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customXml/itemProps156.xml" ContentType="application/vnd.openxmlformats-officedocument.customXmlProperties+xml"/>
  <Override PartName="/customXml/itemProps135.xml" ContentType="application/vnd.openxmlformats-officedocument.customXmlProperties+xml"/>
  <Override PartName="/customXml/itemProps134.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9.xml" ContentType="application/vnd.openxmlformats-officedocument.customXmlProperties+xml"/>
  <Override PartName="/customXml/itemProps138.xml" ContentType="application/vnd.openxmlformats-officedocument.customXmlProperties+xml"/>
  <Override PartName="/customXml/itemProps133.xml" ContentType="application/vnd.openxmlformats-officedocument.customXmlProperties+xml"/>
  <Override PartName="/customXml/itemProps132.xml" ContentType="application/vnd.openxmlformats-officedocument.customXmlProperties+xml"/>
  <Override PartName="/customXml/itemProps128.xml" ContentType="application/vnd.openxmlformats-officedocument.customXmlProperties+xml"/>
  <Override PartName="/customXml/itemProps127.xml" ContentType="application/vnd.openxmlformats-officedocument.customXmlProperties+xml"/>
  <Override PartName="/customXml/itemProps126.xml" ContentType="application/vnd.openxmlformats-officedocument.customXmlProperties+xml"/>
  <Override PartName="/customXml/itemProps129.xml" ContentType="application/vnd.openxmlformats-officedocument.customXmlProperties+xml"/>
  <Override PartName="/customXml/itemProps131.xml" ContentType="application/vnd.openxmlformats-officedocument.customXmlProperties+xml"/>
  <Override PartName="/customXml/itemProps130.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51.xml" ContentType="application/vnd.openxmlformats-officedocument.customXmlProperties+xml"/>
  <Override PartName="/customXml/itemProps150.xml" ContentType="application/vnd.openxmlformats-officedocument.customXmlProperties+xml"/>
  <Override PartName="/customXml/itemProps149.xml" ContentType="application/vnd.openxmlformats-officedocument.customXmlProperties+xml"/>
  <Override PartName="/customXml/itemProps152.xml" ContentType="application/vnd.openxmlformats-officedocument.customXmlProperties+xml"/>
  <Override PartName="/customXml/itemProps155.xml" ContentType="application/vnd.openxmlformats-officedocument.customXmlProperties+xml"/>
  <Override PartName="/customXml/itemProps154.xml" ContentType="application/vnd.openxmlformats-officedocument.customXmlProperties+xml"/>
  <Override PartName="/customXml/itemProps153.xml" ContentType="application/vnd.openxmlformats-officedocument.customXmlProperties+xml"/>
  <Override PartName="/customXml/itemProps148.xml" ContentType="application/vnd.openxmlformats-officedocument.customXmlProperties+xml"/>
  <Override PartName="/customXml/itemProps143.xml" ContentType="application/vnd.openxmlformats-officedocument.customXmlProperties+xml"/>
  <Override PartName="/customXml/itemProps142.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7.xml" ContentType="application/vnd.openxmlformats-officedocument.customXmlProperties+xml"/>
  <Override PartName="/customXml/itemProps146.xml" ContentType="application/vnd.openxmlformats-officedocument.customXmlProperties+xml"/>
  <Override PartName="/customXml/itemProps125.xml" ContentType="application/vnd.openxmlformats-officedocument.customXmlProperties+xml"/>
  <Override PartName="/customXml/itemProps43.xml" ContentType="application/vnd.openxmlformats-officedocument.customXmlProperties+xml"/>
  <Override PartName="/customXml/itemProps42.xml" ContentType="application/vnd.openxmlformats-officedocument.customXmlProperties+xml"/>
  <Override PartName="/customXml/itemProps41.xml" ContentType="application/vnd.openxmlformats-officedocument.customXmlProperties+xml"/>
  <Override PartName="/customXml/itemProps44.xml" ContentType="application/vnd.openxmlformats-officedocument.customXmlProperties+xml"/>
  <Override PartName="/customXml/itemProps47.xml" ContentType="application/vnd.openxmlformats-officedocument.customXmlProperties+xml"/>
  <Override PartName="/customXml/itemProps46.xml" ContentType="application/vnd.openxmlformats-officedocument.customXmlProperties+xml"/>
  <Override PartName="/customXml/itemProps45.xml" ContentType="application/vnd.openxmlformats-officedocument.customXmlProperties+xml"/>
  <Override PartName="/customXml/itemProps40.xml" ContentType="application/vnd.openxmlformats-officedocument.customXmlProperties+xml"/>
  <Override PartName="/customXml/itemProps35.xml" ContentType="application/vnd.openxmlformats-officedocument.customXmlProperties+xml"/>
  <Override PartName="/customXml/itemProps34.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9.xml" ContentType="application/vnd.openxmlformats-officedocument.customXmlProperties+xml"/>
  <Override PartName="/customXml/itemProps38.xml" ContentType="application/vnd.openxmlformats-officedocument.customXmlProperties+xml"/>
  <Override PartName="/customXml/itemProps48.xml" ContentType="application/vnd.openxmlformats-officedocument.customXmlProperties+xml"/>
  <Override PartName="/customXml/itemProps58.xml" ContentType="application/vnd.openxmlformats-officedocument.customXmlProperties+xml"/>
  <Override PartName="/customXml/itemProps57.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2.xml" ContentType="application/vnd.openxmlformats-officedocument.customXmlProperties+xml"/>
  <Override PartName="/customXml/itemProps61.xml" ContentType="application/vnd.openxmlformats-officedocument.customXmlProperties+xml"/>
  <Override PartName="/customXml/itemProps56.xml" ContentType="application/vnd.openxmlformats-officedocument.customXmlProperties+xml"/>
  <Override PartName="/customXml/itemProps55.xml" ContentType="application/vnd.openxmlformats-officedocument.customXmlProperties+xml"/>
  <Override PartName="/customXml/itemProps51.xml" ContentType="application/vnd.openxmlformats-officedocument.customXmlProperties+xml"/>
  <Override PartName="/customXml/itemProps50.xml" ContentType="application/vnd.openxmlformats-officedocument.customXmlProperties+xml"/>
  <Override PartName="/customXml/itemProps49.xml" ContentType="application/vnd.openxmlformats-officedocument.customXmlProperties+xml"/>
  <Override PartName="/customXml/itemProps52.xml" ContentType="application/vnd.openxmlformats-officedocument.customXmlProperties+xml"/>
  <Override PartName="/customXml/itemProps54.xml" ContentType="application/vnd.openxmlformats-officedocument.customXmlProperties+xml"/>
  <Override PartName="/customXml/itemProps53.xml" ContentType="application/vnd.openxmlformats-officedocument.customXmlProperties+xml"/>
  <Override PartName="/customXml/itemProps33.xml" ContentType="application/vnd.openxmlformats-officedocument.customXmlProperties+xml"/>
  <Override PartName="/customXml/itemProps32.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13.xml" ContentType="application/vnd.openxmlformats-officedocument.customXmlProperties+xml"/>
  <Override PartName="/customXml/itemProps16.xml" ContentType="application/vnd.openxmlformats-officedocument.customXmlProperties+xml"/>
  <Override PartName="/customXml/itemProps15.xml" ContentType="application/vnd.openxmlformats-officedocument.customXmlProperties+xml"/>
  <Override PartName="/customXml/itemProps14.xml" ContentType="application/vnd.openxmlformats-officedocument.customXmlProperties+xml"/>
  <Override PartName="/customXml/itemProps9.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7.xml" ContentType="application/vnd.openxmlformats-officedocument.customXmlProperties+xml"/>
  <Override PartName="/customXml/itemProps27.xml" ContentType="application/vnd.openxmlformats-officedocument.customXmlProperties+xml"/>
  <Override PartName="/customXml/itemProps26.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1.xml" ContentType="application/vnd.openxmlformats-officedocument.customXmlProperties+xml"/>
  <Override PartName="/customXml/itemProps30.xml" ContentType="application/vnd.openxmlformats-officedocument.customXmlProperties+xml"/>
  <Override PartName="/customXml/itemProps25.xml" ContentType="application/vnd.openxmlformats-officedocument.customXmlProperties+xml"/>
  <Override PartName="/customXml/itemProps24.xml" ContentType="application/vnd.openxmlformats-officedocument.customXmlProperties+xml"/>
  <Override PartName="/customXml/itemProps20.xml" ContentType="application/vnd.openxmlformats-officedocument.customXmlProperties+xml"/>
  <Override PartName="/customXml/itemProps19.xml" ContentType="application/vnd.openxmlformats-officedocument.customXmlProperties+xml"/>
  <Override PartName="/customXml/itemProps18.xml" ContentType="application/vnd.openxmlformats-officedocument.customXmlProperties+xml"/>
  <Override PartName="/customXml/itemProps21.xml" ContentType="application/vnd.openxmlformats-officedocument.customXmlProperties+xml"/>
  <Override PartName="/customXml/itemProps23.xml" ContentType="application/vnd.openxmlformats-officedocument.customXmlProperties+xml"/>
  <Override PartName="/customXml/itemProps2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104.xml" ContentType="application/vnd.openxmlformats-officedocument.customXmlProperties+xml"/>
  <Override PartName="/customXml/itemProps103.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8.xml" ContentType="application/vnd.openxmlformats-officedocument.customXmlProperties+xml"/>
  <Override PartName="/customXml/itemProps107.xml" ContentType="application/vnd.openxmlformats-officedocument.customXmlProperties+xml"/>
  <Override PartName="/customXml/itemProps102.xml" ContentType="application/vnd.openxmlformats-officedocument.customXmlProperties+xml"/>
  <Override PartName="/customXml/itemProps101.xml" ContentType="application/vnd.openxmlformats-officedocument.customXmlProperties+xml"/>
  <Override PartName="/customXml/itemProps97.xml" ContentType="application/vnd.openxmlformats-officedocument.customXmlProperties+xml"/>
  <Override PartName="/customXml/itemProps96.xml" ContentType="application/vnd.openxmlformats-officedocument.customXmlProperties+xml"/>
  <Override PartName="/customXml/itemProps95.xml" ContentType="application/vnd.openxmlformats-officedocument.customXmlProperties+xml"/>
  <Override PartName="/customXml/itemProps98.xml" ContentType="application/vnd.openxmlformats-officedocument.customXmlProperties+xml"/>
  <Override PartName="/customXml/itemProps100.xml" ContentType="application/vnd.openxmlformats-officedocument.customXmlProperties+xml"/>
  <Override PartName="/customXml/itemProps99.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20.xml" ContentType="application/vnd.openxmlformats-officedocument.customXmlProperties+xml"/>
  <Override PartName="/customXml/itemProps119.xml" ContentType="application/vnd.openxmlformats-officedocument.customXmlProperties+xml"/>
  <Override PartName="/customXml/itemProps118.xml" ContentType="application/vnd.openxmlformats-officedocument.customXmlProperties+xml"/>
  <Override PartName="/customXml/itemProps121.xml" ContentType="application/vnd.openxmlformats-officedocument.customXmlProperties+xml"/>
  <Override PartName="/customXml/itemProps124.xml" ContentType="application/vnd.openxmlformats-officedocument.customXmlProperties+xml"/>
  <Override PartName="/customXml/itemProps123.xml" ContentType="application/vnd.openxmlformats-officedocument.customXmlProperties+xml"/>
  <Override PartName="/customXml/itemProps122.xml" ContentType="application/vnd.openxmlformats-officedocument.customXmlProperties+xml"/>
  <Override PartName="/customXml/itemProps117.xml" ContentType="application/vnd.openxmlformats-officedocument.customXmlProperties+xml"/>
  <Override PartName="/customXml/itemProps112.xml" ContentType="application/vnd.openxmlformats-officedocument.customXmlProperties+xml"/>
  <Override PartName="/customXml/itemProps111.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6.xml" ContentType="application/vnd.openxmlformats-officedocument.customXmlProperties+xml"/>
  <Override PartName="/customXml/itemProps115.xml" ContentType="application/vnd.openxmlformats-officedocument.customXmlProperties+xml"/>
  <Override PartName="/customXml/itemProps94.xml" ContentType="application/vnd.openxmlformats-officedocument.customXmlProperties+xml"/>
  <Override PartName="/customXml/itemProps74.xml" ContentType="application/vnd.openxmlformats-officedocument.customXmlProperties+xml"/>
  <Override PartName="/customXml/itemProps73.xml" ContentType="application/vnd.openxmlformats-officedocument.customXmlProperties+xml"/>
  <Override PartName="/customXml/itemProps72.xml" ContentType="application/vnd.openxmlformats-officedocument.customXmlProperties+xml"/>
  <Override PartName="/customXml/itemProps75.xml" ContentType="application/vnd.openxmlformats-officedocument.customXmlProperties+xml"/>
  <Override PartName="/customXml/itemProps78.xml" ContentType="application/vnd.openxmlformats-officedocument.customXmlProperties+xml"/>
  <Override PartName="/customXml/itemProps77.xml" ContentType="application/vnd.openxmlformats-officedocument.customXmlProperties+xml"/>
  <Override PartName="/customXml/itemProps76.xml" ContentType="application/vnd.openxmlformats-officedocument.customXmlProperties+xml"/>
  <Override PartName="/customXml/itemProps71.xml" ContentType="application/vnd.openxmlformats-officedocument.customXmlProperties+xml"/>
  <Override PartName="/customXml/itemProps66.xml" ContentType="application/vnd.openxmlformats-officedocument.customXmlProperties+xml"/>
  <Override PartName="/customXml/itemProps65.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70.xml" ContentType="application/vnd.openxmlformats-officedocument.customXmlProperties+xml"/>
  <Override PartName="/customXml/itemProps69.xml" ContentType="application/vnd.openxmlformats-officedocument.customXmlProperties+xml"/>
  <Override PartName="/customXml/itemProps79.xml" ContentType="application/vnd.openxmlformats-officedocument.customXmlProperties+xml"/>
  <Override PartName="/customXml/itemProps89.xml" ContentType="application/vnd.openxmlformats-officedocument.customXmlProperties+xml"/>
  <Override PartName="/customXml/itemProps88.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3.xml" ContentType="application/vnd.openxmlformats-officedocument.customXmlProperties+xml"/>
  <Override PartName="/customXml/itemProps92.xml" ContentType="application/vnd.openxmlformats-officedocument.customXmlProperties+xml"/>
  <Override PartName="/customXml/itemProps87.xml" ContentType="application/vnd.openxmlformats-officedocument.customXmlProperties+xml"/>
  <Override PartName="/customXml/itemProps86.xml" ContentType="application/vnd.openxmlformats-officedocument.customXmlProperties+xml"/>
  <Override PartName="/customXml/itemProps82.xml" ContentType="application/vnd.openxmlformats-officedocument.customXmlProperties+xml"/>
  <Override PartName="/customXml/itemProps81.xml" ContentType="application/vnd.openxmlformats-officedocument.customXmlProperties+xml"/>
  <Override PartName="/customXml/itemProps80.xml" ContentType="application/vnd.openxmlformats-officedocument.customXmlProperties+xml"/>
  <Override PartName="/customXml/itemProps83.xml" ContentType="application/vnd.openxmlformats-officedocument.customXmlProperties+xml"/>
  <Override PartName="/customXml/itemProps85.xml" ContentType="application/vnd.openxmlformats-officedocument.customXmlProperties+xml"/>
  <Override PartName="/customXml/itemProps84.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0D777A">
      <w:pPr>
        <w:jc w:val="left"/>
        <w:rPr>
          <w:rFonts w:cs="Arial"/>
          <w:lang w:val="sr-Latn-CS"/>
        </w:rPr>
      </w:pPr>
      <w:r w:rsidRPr="00F10346">
        <w:rPr>
          <w:rFonts w:cs="Arial"/>
          <w:noProof/>
          <w:lang w:val="sr-Latn-RS" w:eastAsia="sr-Latn-RS"/>
        </w:rPr>
        <w:drawing>
          <wp:anchor distT="0" distB="0" distL="114300" distR="114300" simplePos="0" relativeHeight="251658240" behindDoc="0" locked="0" layoutInCell="1" allowOverlap="1" wp14:anchorId="09D3FE7A" wp14:editId="24D64D90">
            <wp:simplePos x="0" y="0"/>
            <wp:positionH relativeFrom="column">
              <wp:posOffset>3360295</wp:posOffset>
            </wp:positionH>
            <wp:positionV relativeFrom="paragraph">
              <wp:align>top</wp:align>
            </wp:positionV>
            <wp:extent cx="1200150" cy="1276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r w:rsidR="000D777A">
        <w:rPr>
          <w:rFonts w:cs="Arial"/>
          <w:lang w:val="sr-Latn-CS"/>
        </w:rPr>
        <w:br w:type="textWrapping" w:clear="all"/>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EA3BCF" w:rsidRPr="00EA3BCF" w:rsidRDefault="00CB632A" w:rsidP="00EA3BCF">
      <w:pPr>
        <w:ind w:left="-360" w:right="-19"/>
        <w:jc w:val="center"/>
        <w:outlineLvl w:val="0"/>
        <w:rPr>
          <w:rFonts w:cs="Arial"/>
          <w:b/>
          <w:sz w:val="24"/>
          <w:szCs w:val="24"/>
          <w:lang w:val="sr-Cyrl-RS"/>
        </w:rPr>
      </w:pPr>
      <w:bookmarkStart w:id="3" w:name="_Toc441215597"/>
      <w:bookmarkStart w:id="4" w:name="_Toc441651536"/>
      <w:bookmarkStart w:id="5" w:name="_Toc442559873"/>
      <w:proofErr w:type="gramStart"/>
      <w:r>
        <w:t>за</w:t>
      </w:r>
      <w:proofErr w:type="gramEnd"/>
      <w:r>
        <w:t xml:space="preserve"> јавну набавку </w:t>
      </w:r>
      <w:r>
        <w:rPr>
          <w:lang w:val="sr-Cyrl-RS"/>
        </w:rPr>
        <w:t>услуга</w:t>
      </w:r>
      <w:r w:rsidR="00210557" w:rsidRPr="00F10346">
        <w:t xml:space="preserve"> бр</w:t>
      </w:r>
      <w:bookmarkEnd w:id="3"/>
      <w:bookmarkEnd w:id="4"/>
      <w:bookmarkEnd w:id="5"/>
      <w:r w:rsidR="00F42FD7">
        <w:t>.</w:t>
      </w:r>
      <w:r w:rsidR="00E612A0">
        <w:rPr>
          <w:b/>
          <w:sz w:val="20"/>
        </w:rPr>
        <w:t xml:space="preserve"> </w:t>
      </w:r>
      <w:r w:rsidR="00EA3BCF" w:rsidRPr="00EA3BCF">
        <w:rPr>
          <w:rFonts w:cs="Arial"/>
          <w:b/>
          <w:sz w:val="24"/>
          <w:szCs w:val="24"/>
          <w:lang w:val="sr-Cyrl-CS"/>
        </w:rPr>
        <w:t>3000/0</w:t>
      </w:r>
      <w:r w:rsidR="00590E2A">
        <w:rPr>
          <w:rFonts w:cs="Arial"/>
          <w:b/>
          <w:sz w:val="24"/>
          <w:szCs w:val="24"/>
          <w:lang w:val="sr-Latn-RS"/>
        </w:rPr>
        <w:t>983</w:t>
      </w:r>
      <w:r w:rsidR="00EA3BCF" w:rsidRPr="00EA3BCF">
        <w:rPr>
          <w:rFonts w:cs="Arial"/>
          <w:b/>
          <w:sz w:val="24"/>
          <w:szCs w:val="24"/>
          <w:lang w:val="sr-Cyrl-CS"/>
        </w:rPr>
        <w:t>/201</w:t>
      </w:r>
      <w:r w:rsidR="000E2B72">
        <w:rPr>
          <w:rFonts w:cs="Arial"/>
          <w:b/>
          <w:sz w:val="24"/>
          <w:szCs w:val="24"/>
          <w:lang w:val="sr-Cyrl-RS"/>
        </w:rPr>
        <w:t>9</w:t>
      </w:r>
      <w:r w:rsidR="00EA3BCF" w:rsidRPr="00EA3BCF">
        <w:rPr>
          <w:rFonts w:cs="Arial"/>
          <w:b/>
          <w:sz w:val="24"/>
          <w:szCs w:val="24"/>
          <w:lang w:val="sr-Cyrl-CS"/>
        </w:rPr>
        <w:t xml:space="preserve"> (</w:t>
      </w:r>
      <w:r w:rsidR="00590E2A">
        <w:rPr>
          <w:rFonts w:cs="Arial"/>
          <w:b/>
          <w:sz w:val="24"/>
          <w:szCs w:val="24"/>
          <w:lang w:val="sr-Latn-RS"/>
        </w:rPr>
        <w:t>2006</w:t>
      </w:r>
      <w:r w:rsidR="00EA3BCF" w:rsidRPr="00EA3BCF">
        <w:rPr>
          <w:rFonts w:cs="Arial"/>
          <w:b/>
          <w:sz w:val="24"/>
          <w:szCs w:val="24"/>
          <w:lang w:val="sr-Cyrl-CS"/>
        </w:rPr>
        <w:t>/201</w:t>
      </w:r>
      <w:r w:rsidR="000E2B72">
        <w:rPr>
          <w:rFonts w:cs="Arial"/>
          <w:b/>
          <w:sz w:val="24"/>
          <w:szCs w:val="24"/>
          <w:lang w:val="sr-Cyrl-RS"/>
        </w:rPr>
        <w:t>9</w:t>
      </w:r>
      <w:r w:rsidR="00EA3BCF" w:rsidRPr="00EA3BCF">
        <w:rPr>
          <w:rFonts w:cs="Arial"/>
          <w:b/>
          <w:sz w:val="24"/>
          <w:szCs w:val="24"/>
          <w:lang w:val="sr-Cyrl-CS"/>
        </w:rPr>
        <w:t>)</w:t>
      </w:r>
    </w:p>
    <w:p w:rsidR="00210557" w:rsidRPr="006F72C7" w:rsidRDefault="00210557" w:rsidP="00EA3BCF">
      <w:pPr>
        <w:pStyle w:val="Header"/>
        <w:jc w:val="center"/>
        <w:rPr>
          <w:rFonts w:cs="Arial"/>
          <w:lang w:val="sr-Cyrl-RS"/>
        </w:rPr>
      </w:pPr>
    </w:p>
    <w:p w:rsidR="00210557" w:rsidRPr="00F42FD7" w:rsidRDefault="00F42FD7" w:rsidP="00210557">
      <w:pPr>
        <w:pStyle w:val="Title"/>
        <w:spacing w:before="0"/>
        <w:rPr>
          <w:rFonts w:cs="Arial"/>
          <w:color w:val="FF0000"/>
          <w:sz w:val="22"/>
          <w:szCs w:val="22"/>
          <w:lang w:val="sr-Cyrl-RS"/>
        </w:rPr>
      </w:pPr>
      <w:r>
        <w:rPr>
          <w:rFonts w:cs="Arial"/>
          <w:sz w:val="22"/>
          <w:szCs w:val="22"/>
          <w:lang w:val="sr-Cyrl-RS"/>
        </w:rPr>
        <w:t xml:space="preserve">Набавка </w:t>
      </w:r>
      <w:r w:rsidRPr="007C2638">
        <w:rPr>
          <w:rFonts w:cs="Arial"/>
          <w:sz w:val="22"/>
          <w:szCs w:val="22"/>
          <w:lang w:val="sr-Cyrl-RS"/>
        </w:rPr>
        <w:t xml:space="preserve">добара: </w:t>
      </w:r>
      <w:r w:rsidR="00590E2A" w:rsidRPr="00590E2A">
        <w:rPr>
          <w:rFonts w:eastAsia="Arial" w:cs="Arial"/>
          <w:b w:val="0"/>
          <w:bCs w:val="0"/>
          <w:color w:val="000000"/>
          <w:sz w:val="22"/>
          <w:lang w:val="en-US" w:eastAsia="en-US"/>
        </w:rPr>
        <w:t>Репаратура и набавка нових радних кола млинова</w:t>
      </w:r>
    </w:p>
    <w:p w:rsidR="00210557" w:rsidRPr="006F72C7" w:rsidRDefault="00210557" w:rsidP="006F72C7">
      <w:pPr>
        <w:pStyle w:val="Title"/>
        <w:spacing w:before="0"/>
        <w:jc w:val="both"/>
        <w:rPr>
          <w:rFonts w:cs="Arial"/>
          <w:b w:val="0"/>
          <w:color w:val="FF0000"/>
          <w:sz w:val="22"/>
          <w:szCs w:val="22"/>
          <w:lang w:val="sr-Cyrl-RS"/>
        </w:rPr>
      </w:pPr>
    </w:p>
    <w:p w:rsidR="006F72C7" w:rsidRPr="00C93BFD" w:rsidRDefault="006F72C7" w:rsidP="006F72C7">
      <w:pPr>
        <w:jc w:val="center"/>
        <w:rPr>
          <w:rFonts w:eastAsia="Arial Unicode MS"/>
          <w:lang w:val="ru-RU"/>
        </w:rPr>
      </w:pPr>
      <w:r w:rsidRPr="00C93BFD">
        <w:rPr>
          <w:rFonts w:eastAsia="Arial Unicode MS"/>
          <w:lang w:val="ru-RU"/>
        </w:rPr>
        <w:t>К О М И С И Ј А</w:t>
      </w:r>
    </w:p>
    <w:p w:rsidR="00EA3BCF" w:rsidRPr="00EA3BCF" w:rsidRDefault="006F72C7" w:rsidP="00EA3BCF">
      <w:pPr>
        <w:ind w:left="-360" w:right="-19"/>
        <w:jc w:val="center"/>
        <w:outlineLvl w:val="0"/>
        <w:rPr>
          <w:rFonts w:cs="Arial"/>
          <w:b/>
          <w:sz w:val="24"/>
          <w:szCs w:val="24"/>
          <w:lang w:val="sr-Cyrl-RS"/>
        </w:rPr>
      </w:pPr>
      <w:r w:rsidRPr="00C93BFD">
        <w:rPr>
          <w:rFonts w:eastAsia="Arial Unicode MS"/>
          <w:lang w:val="ru-RU"/>
        </w:rPr>
        <w:t>за спровођење ЈН</w:t>
      </w:r>
      <w:r>
        <w:rPr>
          <w:rFonts w:eastAsia="Arial Unicode MS"/>
        </w:rPr>
        <w:t xml:space="preserve"> </w:t>
      </w:r>
      <w:r w:rsidR="00EA3BCF" w:rsidRPr="00EA3BCF">
        <w:rPr>
          <w:rFonts w:cs="Arial"/>
          <w:b/>
          <w:sz w:val="24"/>
          <w:szCs w:val="24"/>
          <w:lang w:val="sr-Cyrl-CS"/>
        </w:rPr>
        <w:t>3000/0</w:t>
      </w:r>
      <w:r w:rsidR="00590E2A">
        <w:rPr>
          <w:rFonts w:cs="Arial"/>
          <w:b/>
          <w:sz w:val="24"/>
          <w:szCs w:val="24"/>
          <w:lang w:val="sr-Cyrl-RS"/>
        </w:rPr>
        <w:t>983</w:t>
      </w:r>
      <w:r w:rsidR="00EA3BCF" w:rsidRPr="00EA3BCF">
        <w:rPr>
          <w:rFonts w:cs="Arial"/>
          <w:b/>
          <w:sz w:val="24"/>
          <w:szCs w:val="24"/>
          <w:lang w:val="sr-Cyrl-CS"/>
        </w:rPr>
        <w:t>/201</w:t>
      </w:r>
      <w:r w:rsidR="000E2B72">
        <w:rPr>
          <w:rFonts w:cs="Arial"/>
          <w:b/>
          <w:sz w:val="24"/>
          <w:szCs w:val="24"/>
          <w:lang w:val="sr-Cyrl-RS"/>
        </w:rPr>
        <w:t>9</w:t>
      </w:r>
      <w:r w:rsidR="00EA3BCF" w:rsidRPr="00EA3BCF">
        <w:rPr>
          <w:rFonts w:cs="Arial"/>
          <w:b/>
          <w:sz w:val="24"/>
          <w:szCs w:val="24"/>
          <w:lang w:val="sr-Cyrl-CS"/>
        </w:rPr>
        <w:t xml:space="preserve"> (</w:t>
      </w:r>
      <w:r w:rsidR="00590E2A">
        <w:rPr>
          <w:rFonts w:cs="Arial"/>
          <w:b/>
          <w:sz w:val="24"/>
          <w:szCs w:val="24"/>
          <w:lang w:val="sr-Cyrl-RS"/>
        </w:rPr>
        <w:t>2006</w:t>
      </w:r>
      <w:r w:rsidR="00EA3BCF" w:rsidRPr="00EA3BCF">
        <w:rPr>
          <w:rFonts w:cs="Arial"/>
          <w:b/>
          <w:sz w:val="24"/>
          <w:szCs w:val="24"/>
          <w:lang w:val="sr-Cyrl-CS"/>
        </w:rPr>
        <w:t>/201</w:t>
      </w:r>
      <w:r w:rsidR="000E2B72">
        <w:rPr>
          <w:rFonts w:cs="Arial"/>
          <w:b/>
          <w:sz w:val="24"/>
          <w:szCs w:val="24"/>
          <w:lang w:val="sr-Cyrl-RS"/>
        </w:rPr>
        <w:t>9</w:t>
      </w:r>
      <w:r w:rsidR="00EA3BCF" w:rsidRPr="00EA3BCF">
        <w:rPr>
          <w:rFonts w:cs="Arial"/>
          <w:b/>
          <w:sz w:val="24"/>
          <w:szCs w:val="24"/>
          <w:lang w:val="sr-Cyrl-CS"/>
        </w:rPr>
        <w:t>)</w:t>
      </w:r>
    </w:p>
    <w:p w:rsidR="006F72C7" w:rsidRDefault="006F72C7" w:rsidP="006F72C7">
      <w:pPr>
        <w:jc w:val="center"/>
        <w:rPr>
          <w:rFonts w:eastAsia="Arial Unicode MS"/>
          <w:lang w:val="ru-RU"/>
        </w:rPr>
      </w:pPr>
      <w:r w:rsidRPr="00C93BFD">
        <w:rPr>
          <w:rFonts w:eastAsia="Arial Unicode MS"/>
          <w:lang w:val="ru-RU"/>
        </w:rPr>
        <w:t>формирана Решењем бр.</w:t>
      </w:r>
      <w:r>
        <w:rPr>
          <w:rFonts w:eastAsia="Arial Unicode MS"/>
          <w:lang w:val="ru-RU"/>
        </w:rPr>
        <w:t xml:space="preserve"> </w:t>
      </w:r>
      <w:r w:rsidR="002D4D24">
        <w:rPr>
          <w:rFonts w:cs="Arial"/>
          <w:lang w:val="sr-Latn-RS"/>
        </w:rPr>
        <w:t>105.E.03.01.</w:t>
      </w:r>
      <w:r w:rsidR="0001310E">
        <w:rPr>
          <w:rFonts w:cs="Arial"/>
          <w:lang w:val="sr-Cyrl-RS"/>
        </w:rPr>
        <w:t>477300</w:t>
      </w:r>
      <w:r w:rsidR="00A00EBA">
        <w:rPr>
          <w:rFonts w:cs="Arial"/>
          <w:lang w:val="sr-Latn-RS"/>
        </w:rPr>
        <w:t>/2</w:t>
      </w:r>
      <w:r w:rsidRPr="00EA3BCF">
        <w:rPr>
          <w:rFonts w:cs="Arial"/>
          <w:lang w:val="sr-Latn-RS"/>
        </w:rPr>
        <w:t>-201</w:t>
      </w:r>
      <w:r w:rsidR="000E2B72">
        <w:rPr>
          <w:rFonts w:cs="Arial"/>
          <w:lang w:val="sr-Cyrl-RS"/>
        </w:rPr>
        <w:t>9</w:t>
      </w:r>
      <w:r w:rsidRPr="00EA3BCF">
        <w:rPr>
          <w:rFonts w:eastAsia="Arial Unicode MS" w:cs="Arial"/>
          <w:kern w:val="2"/>
          <w:sz w:val="24"/>
          <w:szCs w:val="24"/>
          <w:lang w:val="ru-RU"/>
        </w:rPr>
        <w:t xml:space="preserve"> од </w:t>
      </w:r>
      <w:r w:rsidR="00590E2A">
        <w:rPr>
          <w:rFonts w:eastAsia="Arial Unicode MS" w:cs="Arial"/>
          <w:kern w:val="2"/>
          <w:sz w:val="24"/>
          <w:szCs w:val="24"/>
          <w:lang w:val="sr-Cyrl-RS"/>
        </w:rPr>
        <w:t>30</w:t>
      </w:r>
      <w:r w:rsidR="005C62A3" w:rsidRPr="00EA3BCF">
        <w:rPr>
          <w:rFonts w:eastAsia="Arial Unicode MS" w:cs="Arial"/>
          <w:kern w:val="2"/>
          <w:sz w:val="24"/>
          <w:szCs w:val="24"/>
          <w:lang w:val="sr-Latn-RS"/>
        </w:rPr>
        <w:t>.0</w:t>
      </w:r>
      <w:r w:rsidR="00590E2A">
        <w:rPr>
          <w:rFonts w:eastAsia="Arial Unicode MS" w:cs="Arial"/>
          <w:kern w:val="2"/>
          <w:sz w:val="24"/>
          <w:szCs w:val="24"/>
          <w:lang w:val="sr-Cyrl-RS"/>
        </w:rPr>
        <w:t>8</w:t>
      </w:r>
      <w:r w:rsidR="000E2B72">
        <w:rPr>
          <w:rFonts w:eastAsia="Arial Unicode MS" w:cs="Arial"/>
          <w:kern w:val="2"/>
          <w:sz w:val="24"/>
          <w:szCs w:val="24"/>
          <w:lang w:val="ru-RU"/>
        </w:rPr>
        <w:t>.2019</w:t>
      </w:r>
      <w:r w:rsidRPr="00EA3BCF">
        <w:rPr>
          <w:rFonts w:eastAsia="Arial Unicode MS" w:cs="Arial"/>
          <w:kern w:val="2"/>
          <w:sz w:val="24"/>
          <w:szCs w:val="24"/>
          <w:lang w:val="ru-RU"/>
        </w:rPr>
        <w:t>. године</w:t>
      </w:r>
    </w:p>
    <w:p w:rsidR="006F72C7" w:rsidRDefault="006F72C7" w:rsidP="006F72C7">
      <w:pPr>
        <w:spacing w:before="0"/>
        <w:jc w:val="left"/>
        <w:rPr>
          <w:lang w:val="sr-Cyrl-RS"/>
        </w:rPr>
      </w:pPr>
    </w:p>
    <w:p w:rsidR="006F72C7" w:rsidRDefault="006F72C7" w:rsidP="006F72C7">
      <w:pPr>
        <w:spacing w:before="0"/>
        <w:jc w:val="left"/>
        <w:rPr>
          <w:lang w:val="sr-Cyrl-RS"/>
        </w:rPr>
      </w:pPr>
      <w:r w:rsidRPr="00F536E2">
        <w:t xml:space="preserve">Чланови/заменици </w:t>
      </w:r>
      <w:proofErr w:type="gramStart"/>
      <w:r w:rsidRPr="00F536E2">
        <w:t>чланова  комисије</w:t>
      </w:r>
      <w:proofErr w:type="gramEnd"/>
      <w:r w:rsidRPr="00F536E2">
        <w:t xml:space="preserve"> за </w:t>
      </w:r>
      <w:r w:rsidRPr="00F536E2">
        <w:rPr>
          <w:lang w:val="sr-Cyrl-RS"/>
        </w:rPr>
        <w:t xml:space="preserve">јавну </w:t>
      </w:r>
      <w:r w:rsidRPr="00F536E2">
        <w:t>набавку:</w:t>
      </w:r>
    </w:p>
    <w:p w:rsidR="000E2B72" w:rsidRPr="000E2B72" w:rsidRDefault="000E2B72" w:rsidP="006F72C7">
      <w:pPr>
        <w:spacing w:before="0"/>
        <w:jc w:val="left"/>
        <w:rPr>
          <w:lang w:val="sr-Cyrl-RS"/>
        </w:rPr>
      </w:pPr>
    </w:p>
    <w:p w:rsidR="004E6719" w:rsidRDefault="004E6719" w:rsidP="006F72C7">
      <w:pPr>
        <w:pStyle w:val="BodyText"/>
        <w:spacing w:before="0"/>
        <w:jc w:val="center"/>
        <w:rPr>
          <w:rFonts w:cs="Arial"/>
          <w:szCs w:val="24"/>
          <w:lang w:val="ru-RU"/>
        </w:rPr>
      </w:pPr>
    </w:p>
    <w:p w:rsidR="0001310E" w:rsidRDefault="0001310E" w:rsidP="006F72C7">
      <w:pPr>
        <w:pStyle w:val="BodyText"/>
        <w:spacing w:before="0"/>
        <w:jc w:val="center"/>
        <w:rPr>
          <w:rFonts w:cs="Arial"/>
          <w:szCs w:val="24"/>
          <w:lang w:val="ru-RU"/>
        </w:rPr>
      </w:pPr>
    </w:p>
    <w:p w:rsidR="0001310E" w:rsidRDefault="0001310E" w:rsidP="006F72C7">
      <w:pPr>
        <w:pStyle w:val="BodyText"/>
        <w:spacing w:before="0"/>
        <w:jc w:val="center"/>
        <w:rPr>
          <w:rFonts w:cs="Arial"/>
          <w:szCs w:val="24"/>
          <w:lang w:val="ru-RU"/>
        </w:rPr>
      </w:pPr>
    </w:p>
    <w:p w:rsidR="0001310E" w:rsidRDefault="0001310E" w:rsidP="006F72C7">
      <w:pPr>
        <w:pStyle w:val="BodyText"/>
        <w:spacing w:before="0"/>
        <w:jc w:val="center"/>
        <w:rPr>
          <w:rFonts w:cs="Arial"/>
          <w:szCs w:val="24"/>
          <w:lang w:val="ru-RU"/>
        </w:rPr>
      </w:pPr>
    </w:p>
    <w:p w:rsidR="0001310E" w:rsidRDefault="0001310E" w:rsidP="006F72C7">
      <w:pPr>
        <w:pStyle w:val="BodyText"/>
        <w:spacing w:before="0"/>
        <w:jc w:val="center"/>
        <w:rPr>
          <w:rFonts w:cs="Arial"/>
          <w:szCs w:val="24"/>
          <w:lang w:val="ru-RU"/>
        </w:rPr>
      </w:pPr>
    </w:p>
    <w:p w:rsidR="0001310E" w:rsidRDefault="0001310E" w:rsidP="006F72C7">
      <w:pPr>
        <w:pStyle w:val="BodyText"/>
        <w:spacing w:before="0"/>
        <w:jc w:val="center"/>
        <w:rPr>
          <w:rFonts w:cs="Arial"/>
          <w:szCs w:val="24"/>
          <w:lang w:val="ru-RU"/>
        </w:rPr>
      </w:pPr>
    </w:p>
    <w:p w:rsidR="004E6719" w:rsidRDefault="004E6719" w:rsidP="00590E2A">
      <w:pPr>
        <w:pStyle w:val="BodyText"/>
        <w:spacing w:before="0"/>
        <w:rPr>
          <w:rFonts w:cs="Arial"/>
          <w:szCs w:val="24"/>
          <w:lang w:val="ru-RU"/>
        </w:rPr>
      </w:pPr>
    </w:p>
    <w:p w:rsidR="002D4D24" w:rsidRPr="00DC177A" w:rsidRDefault="002D4D24" w:rsidP="00DC177A">
      <w:pPr>
        <w:pStyle w:val="BodyText"/>
        <w:spacing w:before="0"/>
        <w:rPr>
          <w:rFonts w:cs="Arial"/>
          <w:sz w:val="22"/>
          <w:szCs w:val="22"/>
          <w:lang w:val="sr-Cyrl-RS"/>
        </w:rPr>
      </w:pPr>
    </w:p>
    <w:p w:rsidR="002D4D24" w:rsidRPr="00654766" w:rsidRDefault="002D4D24" w:rsidP="00654766">
      <w:pPr>
        <w:pStyle w:val="BodyText"/>
        <w:spacing w:before="0"/>
        <w:rPr>
          <w:rFonts w:cs="Arial"/>
          <w:sz w:val="22"/>
          <w:szCs w:val="22"/>
          <w:lang w:val="sr-Cyrl-RS"/>
        </w:rPr>
      </w:pPr>
    </w:p>
    <w:p w:rsidR="002D4D24" w:rsidRPr="002D4D24" w:rsidRDefault="002D4D24" w:rsidP="000C50A0">
      <w:pPr>
        <w:pStyle w:val="BodyText"/>
        <w:spacing w:before="0"/>
        <w:jc w:val="center"/>
        <w:rPr>
          <w:rFonts w:cs="Arial"/>
          <w:sz w:val="22"/>
          <w:szCs w:val="22"/>
          <w:lang w:val="sr-Latn-RS"/>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147000">
        <w:rPr>
          <w:rFonts w:eastAsia="Arial Unicode MS" w:cs="Arial"/>
          <w:kern w:val="2"/>
          <w:lang w:val="sr-Latn-RS"/>
        </w:rPr>
        <w:t>105.E.03.01.</w:t>
      </w:r>
      <w:r w:rsidR="00A00EBA" w:rsidRPr="00A00EBA">
        <w:rPr>
          <w:rFonts w:cs="Arial"/>
          <w:lang w:val="sr-Latn-RS"/>
        </w:rPr>
        <w:t xml:space="preserve"> </w:t>
      </w:r>
      <w:r w:rsidR="0001310E">
        <w:rPr>
          <w:rFonts w:cs="Arial"/>
          <w:lang w:val="sr-Cyrl-RS"/>
        </w:rPr>
        <w:t>4</w:t>
      </w:r>
      <w:r w:rsidR="0001310E">
        <w:rPr>
          <w:rFonts w:cs="Arial"/>
          <w:lang w:val="sr-Latn-RS"/>
        </w:rPr>
        <w:t>77300</w:t>
      </w:r>
      <w:r w:rsidR="00147000">
        <w:rPr>
          <w:rFonts w:eastAsia="Arial Unicode MS" w:cs="Arial"/>
          <w:kern w:val="2"/>
          <w:lang w:val="sr-Latn-RS"/>
        </w:rPr>
        <w:t>/</w:t>
      </w:r>
      <w:r w:rsidR="00191F73">
        <w:rPr>
          <w:rFonts w:eastAsia="Arial Unicode MS" w:cs="Arial"/>
          <w:kern w:val="2"/>
          <w:lang w:val="sr-Latn-RS"/>
        </w:rPr>
        <w:t>4</w:t>
      </w:r>
      <w:r w:rsidR="00147000">
        <w:rPr>
          <w:rFonts w:eastAsia="Arial Unicode MS" w:cs="Arial"/>
          <w:kern w:val="2"/>
          <w:lang w:val="sr-Latn-RS"/>
        </w:rPr>
        <w:t>-201</w:t>
      </w:r>
      <w:r w:rsidR="000E2B72">
        <w:rPr>
          <w:rFonts w:eastAsia="Arial Unicode MS" w:cs="Arial"/>
          <w:kern w:val="2"/>
          <w:lang w:val="sr-Cyrl-RS"/>
        </w:rPr>
        <w:t>9</w:t>
      </w:r>
      <w:r w:rsidRPr="00F10346">
        <w:rPr>
          <w:rFonts w:eastAsia="Arial Unicode MS" w:cs="Arial"/>
          <w:kern w:val="2"/>
          <w:lang w:val="ru-RU"/>
        </w:rPr>
        <w:t xml:space="preserve"> од </w:t>
      </w:r>
      <w:r w:rsidR="00191F73">
        <w:rPr>
          <w:rFonts w:eastAsia="Arial Unicode MS" w:cs="Arial"/>
          <w:kern w:val="2"/>
          <w:lang w:val="sr-Latn-RS"/>
        </w:rPr>
        <w:t>17</w:t>
      </w:r>
      <w:r w:rsidR="006F72C7">
        <w:rPr>
          <w:rFonts w:eastAsia="Arial Unicode MS" w:cs="Arial"/>
          <w:kern w:val="2"/>
          <w:lang w:val="sr-Latn-RS"/>
        </w:rPr>
        <w:t>.</w:t>
      </w:r>
      <w:r w:rsidR="00191F73">
        <w:rPr>
          <w:rFonts w:eastAsia="Arial Unicode MS" w:cs="Arial"/>
          <w:kern w:val="2"/>
          <w:lang w:val="sr-Latn-RS"/>
        </w:rPr>
        <w:t>10</w:t>
      </w:r>
      <w:bookmarkStart w:id="6" w:name="_GoBack"/>
      <w:bookmarkEnd w:id="6"/>
      <w:r w:rsidR="00EC2F36" w:rsidRPr="00F10346">
        <w:rPr>
          <w:rFonts w:eastAsia="Arial Unicode MS" w:cs="Arial"/>
          <w:kern w:val="2"/>
          <w:lang w:val="ru-RU"/>
        </w:rPr>
        <w:t>.</w:t>
      </w:r>
      <w:r w:rsidR="00413BCE" w:rsidRPr="00F10346">
        <w:rPr>
          <w:rFonts w:eastAsia="Arial Unicode MS" w:cs="Arial"/>
          <w:kern w:val="2"/>
          <w:lang w:val="ru-RU"/>
        </w:rPr>
        <w:t>201</w:t>
      </w:r>
      <w:r w:rsidR="000E2B72">
        <w:rPr>
          <w:rFonts w:eastAsia="Arial Unicode MS" w:cs="Arial"/>
          <w:kern w:val="2"/>
          <w:lang w:val="ru-RU"/>
        </w:rPr>
        <w:t>9</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F42FD7" w:rsidRDefault="00F42FD7" w:rsidP="00E379BC">
      <w:pPr>
        <w:spacing w:before="0"/>
        <w:rPr>
          <w:rFonts w:cs="Arial"/>
          <w:lang w:val="ru-RU"/>
        </w:rPr>
      </w:pPr>
    </w:p>
    <w:p w:rsidR="00B37917" w:rsidRPr="00F10346" w:rsidRDefault="00F42FD7" w:rsidP="000C50A0">
      <w:pPr>
        <w:spacing w:before="0"/>
        <w:jc w:val="center"/>
        <w:rPr>
          <w:rFonts w:cs="Arial"/>
          <w:lang w:val="ru-RU"/>
        </w:rPr>
      </w:pPr>
      <w:r>
        <w:rPr>
          <w:rFonts w:cs="Arial"/>
          <w:lang w:val="ru-RU"/>
        </w:rPr>
        <w:t>Обреновац</w:t>
      </w:r>
      <w:r w:rsidR="00EB2566" w:rsidRPr="00F10346">
        <w:rPr>
          <w:rFonts w:cs="Arial"/>
          <w:lang w:val="ru-RU"/>
        </w:rPr>
        <w:t>,</w:t>
      </w:r>
      <w:r w:rsidR="0001310E">
        <w:rPr>
          <w:rFonts w:cs="Arial"/>
          <w:lang w:val="sr-Cyrl-RS"/>
        </w:rPr>
        <w:t xml:space="preserve"> Октобар</w:t>
      </w:r>
      <w:r w:rsidR="006F72C7">
        <w:rPr>
          <w:rFonts w:cs="Arial"/>
          <w:lang w:val="sr-Cyrl-RS"/>
        </w:rPr>
        <w:t xml:space="preserve"> </w:t>
      </w:r>
      <w:r>
        <w:rPr>
          <w:rFonts w:cs="Arial"/>
          <w:lang w:val="ru-RU"/>
        </w:rPr>
        <w:t xml:space="preserve"> </w:t>
      </w:r>
      <w:r w:rsidR="001F62BF" w:rsidRPr="00F10346">
        <w:rPr>
          <w:rFonts w:cs="Arial"/>
          <w:lang w:val="ru-RU"/>
        </w:rPr>
        <w:t>201</w:t>
      </w:r>
      <w:r w:rsidR="000E2B72">
        <w:rPr>
          <w:rFonts w:cs="Arial"/>
          <w:lang w:val="ru-RU"/>
        </w:rPr>
        <w:t>9</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540577">
        <w:rPr>
          <w:rFonts w:eastAsia="TimesNewRomanPSMT" w:cs="Arial"/>
          <w:color w:val="000000"/>
          <w:kern w:val="2"/>
          <w:lang w:val="sr-Latn-RS"/>
        </w:rPr>
        <w:t>,9</w:t>
      </w:r>
      <w:r w:rsidR="00261778" w:rsidRPr="00F10346">
        <w:rPr>
          <w:rFonts w:eastAsia="TimesNewRomanPSMT" w:cs="Arial"/>
          <w:color w:val="000000"/>
          <w:kern w:val="2"/>
          <w:lang w:val="ru-RU"/>
        </w:rPr>
        <w:t xml:space="preserve">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541C5B">
        <w:rPr>
          <w:rFonts w:eastAsia="TimesNewRomanPSMT" w:cs="Arial"/>
          <w:color w:val="000000"/>
          <w:kern w:val="2"/>
          <w:lang w:val="sr-Cyrl-RS"/>
        </w:rPr>
        <w:t xml:space="preserve"> и 41/19</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6F72C7">
        <w:rPr>
          <w:rFonts w:eastAsia="Arial Unicode MS" w:cs="Arial"/>
          <w:kern w:val="2"/>
          <w:lang w:val="sr-Latn-RS"/>
        </w:rPr>
        <w:t>105.E.03.01.</w:t>
      </w:r>
      <w:proofErr w:type="gramEnd"/>
      <w:r w:rsidR="000E2B72" w:rsidRPr="000E2B72">
        <w:rPr>
          <w:rFonts w:cs="Arial"/>
          <w:lang w:val="sr-Cyrl-RS"/>
        </w:rPr>
        <w:t xml:space="preserve"> </w:t>
      </w:r>
      <w:r w:rsidR="00A17DF4">
        <w:rPr>
          <w:rFonts w:cs="Arial"/>
          <w:lang w:val="sr-Cyrl-RS"/>
        </w:rPr>
        <w:t>477300</w:t>
      </w:r>
      <w:r w:rsidR="006F72C7">
        <w:rPr>
          <w:rFonts w:eastAsia="Arial Unicode MS" w:cs="Arial"/>
          <w:kern w:val="2"/>
          <w:lang w:val="sr-Latn-RS"/>
        </w:rPr>
        <w:t>/</w:t>
      </w:r>
      <w:r w:rsidR="00A00EBA">
        <w:rPr>
          <w:rFonts w:eastAsia="Arial Unicode MS" w:cs="Arial"/>
          <w:kern w:val="2"/>
          <w:lang w:val="sr-Latn-RS"/>
        </w:rPr>
        <w:t>1</w:t>
      </w:r>
      <w:r w:rsidR="002D3308">
        <w:rPr>
          <w:rFonts w:eastAsia="Arial Unicode MS" w:cs="Arial"/>
          <w:kern w:val="2"/>
          <w:lang w:val="sr-Latn-RS"/>
        </w:rPr>
        <w:t>-201</w:t>
      </w:r>
      <w:r w:rsidR="006F72C7">
        <w:rPr>
          <w:rFonts w:eastAsia="Arial Unicode MS" w:cs="Arial"/>
          <w:kern w:val="2"/>
          <w:lang w:val="sr-Cyrl-RS"/>
        </w:rPr>
        <w:t>8</w:t>
      </w:r>
      <w:r w:rsidR="002D3308" w:rsidRPr="00F10346">
        <w:rPr>
          <w:rFonts w:eastAsia="Arial Unicode MS" w:cs="Arial"/>
          <w:kern w:val="2"/>
          <w:lang w:val="ru-RU"/>
        </w:rPr>
        <w:t xml:space="preserve"> од </w:t>
      </w:r>
      <w:r w:rsidR="00590E2A">
        <w:rPr>
          <w:rFonts w:eastAsia="Arial Unicode MS" w:cs="Arial"/>
          <w:kern w:val="2"/>
          <w:lang w:val="sr-Cyrl-RS"/>
        </w:rPr>
        <w:t>30</w:t>
      </w:r>
      <w:r w:rsidR="000D777A">
        <w:rPr>
          <w:rFonts w:eastAsia="Arial Unicode MS" w:cs="Arial"/>
          <w:kern w:val="2"/>
          <w:lang w:val="sr-Latn-RS"/>
        </w:rPr>
        <w:t>.</w:t>
      </w:r>
      <w:r w:rsidR="000E2B72">
        <w:rPr>
          <w:rFonts w:eastAsia="Arial Unicode MS" w:cs="Arial"/>
          <w:kern w:val="2"/>
          <w:lang w:val="sr-Latn-RS"/>
        </w:rPr>
        <w:t>0</w:t>
      </w:r>
      <w:r w:rsidR="00590E2A">
        <w:rPr>
          <w:rFonts w:eastAsia="Arial Unicode MS" w:cs="Arial"/>
          <w:kern w:val="2"/>
          <w:lang w:val="sr-Cyrl-RS"/>
        </w:rPr>
        <w:t>8</w:t>
      </w:r>
      <w:r w:rsidR="002D3308" w:rsidRPr="00F10346">
        <w:rPr>
          <w:rFonts w:eastAsia="Arial Unicode MS" w:cs="Arial"/>
          <w:kern w:val="2"/>
          <w:lang w:val="ru-RU"/>
        </w:rPr>
        <w:t>.201</w:t>
      </w:r>
      <w:r w:rsidR="000E2B72">
        <w:rPr>
          <w:rFonts w:eastAsia="Arial Unicode MS" w:cs="Arial"/>
          <w:kern w:val="2"/>
          <w:lang w:val="ru-RU"/>
        </w:rPr>
        <w:t>9</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6F72C7">
        <w:rPr>
          <w:rFonts w:eastAsia="Arial Unicode MS" w:cs="Arial"/>
          <w:kern w:val="2"/>
          <w:lang w:val="sr-Latn-RS"/>
        </w:rPr>
        <w:t>105.E.03.01.</w:t>
      </w:r>
      <w:r w:rsidR="000E2B72" w:rsidRPr="000E2B72">
        <w:rPr>
          <w:rFonts w:cs="Arial"/>
          <w:lang w:val="sr-Cyrl-RS"/>
        </w:rPr>
        <w:t xml:space="preserve"> </w:t>
      </w:r>
      <w:r w:rsidR="00A17DF4">
        <w:rPr>
          <w:rFonts w:cs="Arial"/>
          <w:lang w:val="sr-Cyrl-RS"/>
        </w:rPr>
        <w:t>477300</w:t>
      </w:r>
      <w:r w:rsidR="005C62A3">
        <w:rPr>
          <w:rFonts w:eastAsia="Arial Unicode MS" w:cs="Arial"/>
          <w:kern w:val="2"/>
          <w:lang w:val="sr-Latn-RS"/>
        </w:rPr>
        <w:t>/</w:t>
      </w:r>
      <w:r w:rsidR="00A00EBA">
        <w:rPr>
          <w:rFonts w:eastAsia="Arial Unicode MS" w:cs="Arial"/>
          <w:kern w:val="2"/>
          <w:lang w:val="sr-Latn-RS"/>
        </w:rPr>
        <w:t>2</w:t>
      </w:r>
      <w:r w:rsidR="002D3308">
        <w:rPr>
          <w:rFonts w:eastAsia="Arial Unicode MS" w:cs="Arial"/>
          <w:kern w:val="2"/>
          <w:lang w:val="sr-Latn-RS"/>
        </w:rPr>
        <w:t>-201</w:t>
      </w:r>
      <w:r w:rsidR="006F72C7">
        <w:rPr>
          <w:rFonts w:eastAsia="Arial Unicode MS" w:cs="Arial"/>
          <w:kern w:val="2"/>
          <w:lang w:val="sr-Cyrl-RS"/>
        </w:rPr>
        <w:t>8</w:t>
      </w:r>
      <w:r w:rsidR="002D3308" w:rsidRPr="00F10346">
        <w:rPr>
          <w:rFonts w:eastAsia="Arial Unicode MS" w:cs="Arial"/>
          <w:kern w:val="2"/>
          <w:lang w:val="ru-RU"/>
        </w:rPr>
        <w:t xml:space="preserve"> од </w:t>
      </w:r>
      <w:r w:rsidR="00590E2A">
        <w:rPr>
          <w:rFonts w:eastAsia="Arial Unicode MS" w:cs="Arial"/>
          <w:kern w:val="2"/>
          <w:lang w:val="sr-Cyrl-RS"/>
        </w:rPr>
        <w:t>30</w:t>
      </w:r>
      <w:r w:rsidR="000D777A">
        <w:rPr>
          <w:rFonts w:eastAsia="Arial Unicode MS" w:cs="Arial"/>
          <w:kern w:val="2"/>
          <w:lang w:val="sr-Latn-RS"/>
        </w:rPr>
        <w:t>.</w:t>
      </w:r>
      <w:r w:rsidR="000E2B72">
        <w:rPr>
          <w:rFonts w:eastAsia="Arial Unicode MS" w:cs="Arial"/>
          <w:kern w:val="2"/>
          <w:lang w:val="sr-Latn-RS"/>
        </w:rPr>
        <w:t>0</w:t>
      </w:r>
      <w:r w:rsidR="00590E2A">
        <w:rPr>
          <w:rFonts w:eastAsia="Arial Unicode MS" w:cs="Arial"/>
          <w:kern w:val="2"/>
          <w:lang w:val="sr-Cyrl-RS"/>
        </w:rPr>
        <w:t>8</w:t>
      </w:r>
      <w:r w:rsidR="002D3308" w:rsidRPr="00F10346">
        <w:rPr>
          <w:rFonts w:eastAsia="Arial Unicode MS" w:cs="Arial"/>
          <w:kern w:val="2"/>
          <w:lang w:val="ru-RU"/>
        </w:rPr>
        <w:t>.201</w:t>
      </w:r>
      <w:r w:rsidR="000E2B72">
        <w:rPr>
          <w:rFonts w:eastAsia="Arial Unicode MS" w:cs="Arial"/>
          <w:kern w:val="2"/>
          <w:lang w:val="ru-RU"/>
        </w:rPr>
        <w:t>9</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EA3BCF" w:rsidRPr="00EA3BCF" w:rsidRDefault="00541C5B" w:rsidP="00EA3BCF">
      <w:pPr>
        <w:ind w:left="-360" w:right="-19"/>
        <w:jc w:val="center"/>
        <w:outlineLvl w:val="0"/>
        <w:rPr>
          <w:rFonts w:cs="Arial"/>
          <w:b/>
          <w:sz w:val="24"/>
          <w:szCs w:val="24"/>
          <w:lang w:val="sr-Cyrl-RS"/>
        </w:rPr>
      </w:pPr>
      <w:bookmarkStart w:id="10" w:name="_Toc441215599"/>
      <w:bookmarkStart w:id="11" w:name="_Toc441651538"/>
      <w:bookmarkStart w:id="12" w:name="_Toc442559875"/>
      <w:proofErr w:type="gramStart"/>
      <w:r>
        <w:rPr>
          <w:b/>
        </w:rPr>
        <w:t>за</w:t>
      </w:r>
      <w:proofErr w:type="gramEnd"/>
      <w:r>
        <w:rPr>
          <w:b/>
        </w:rPr>
        <w:t xml:space="preserve"> јавну набавку </w:t>
      </w:r>
      <w:r>
        <w:rPr>
          <w:b/>
          <w:lang w:val="sr-Cyrl-RS"/>
        </w:rPr>
        <w:t>услуга</w:t>
      </w:r>
      <w:r w:rsidR="00210557" w:rsidRPr="00F10346">
        <w:rPr>
          <w:b/>
        </w:rPr>
        <w:t xml:space="preserve"> бр.</w:t>
      </w:r>
      <w:bookmarkEnd w:id="10"/>
      <w:bookmarkEnd w:id="11"/>
      <w:bookmarkEnd w:id="12"/>
      <w:r w:rsidR="00E612A0">
        <w:rPr>
          <w:b/>
          <w:sz w:val="20"/>
        </w:rPr>
        <w:t xml:space="preserve"> </w:t>
      </w:r>
      <w:r w:rsidR="00EA3BCF" w:rsidRPr="00EA3BCF">
        <w:rPr>
          <w:rFonts w:cs="Arial"/>
          <w:b/>
          <w:sz w:val="24"/>
          <w:szCs w:val="24"/>
          <w:lang w:val="sr-Cyrl-CS"/>
        </w:rPr>
        <w:t>3000/0</w:t>
      </w:r>
      <w:r w:rsidR="00590E2A">
        <w:rPr>
          <w:rFonts w:cs="Arial"/>
          <w:b/>
          <w:sz w:val="24"/>
          <w:szCs w:val="24"/>
          <w:lang w:val="sr-Cyrl-RS"/>
        </w:rPr>
        <w:t>983</w:t>
      </w:r>
      <w:r w:rsidR="00EA3BCF" w:rsidRPr="00EA3BCF">
        <w:rPr>
          <w:rFonts w:cs="Arial"/>
          <w:b/>
          <w:sz w:val="24"/>
          <w:szCs w:val="24"/>
          <w:lang w:val="sr-Cyrl-CS"/>
        </w:rPr>
        <w:t>/201</w:t>
      </w:r>
      <w:r w:rsidR="000E2B72">
        <w:rPr>
          <w:rFonts w:cs="Arial"/>
          <w:b/>
          <w:sz w:val="24"/>
          <w:szCs w:val="24"/>
          <w:lang w:val="sr-Cyrl-RS"/>
        </w:rPr>
        <w:t>9</w:t>
      </w:r>
      <w:r w:rsidR="00EA3BCF" w:rsidRPr="00EA3BCF">
        <w:rPr>
          <w:rFonts w:cs="Arial"/>
          <w:b/>
          <w:sz w:val="24"/>
          <w:szCs w:val="24"/>
          <w:lang w:val="sr-Cyrl-CS"/>
        </w:rPr>
        <w:t xml:space="preserve"> (</w:t>
      </w:r>
      <w:r w:rsidR="00590E2A">
        <w:rPr>
          <w:rFonts w:cs="Arial"/>
          <w:b/>
          <w:sz w:val="24"/>
          <w:szCs w:val="24"/>
          <w:lang w:val="sr-Cyrl-RS"/>
        </w:rPr>
        <w:t>2006</w:t>
      </w:r>
      <w:r w:rsidR="00EA3BCF" w:rsidRPr="00EA3BCF">
        <w:rPr>
          <w:rFonts w:cs="Arial"/>
          <w:b/>
          <w:sz w:val="24"/>
          <w:szCs w:val="24"/>
          <w:lang w:val="sr-Cyrl-CS"/>
        </w:rPr>
        <w:t>/201</w:t>
      </w:r>
      <w:r w:rsidR="000E2B72">
        <w:rPr>
          <w:rFonts w:cs="Arial"/>
          <w:b/>
          <w:sz w:val="24"/>
          <w:szCs w:val="24"/>
          <w:lang w:val="sr-Cyrl-RS"/>
        </w:rPr>
        <w:t>9</w:t>
      </w:r>
      <w:r w:rsidR="00EA3BCF" w:rsidRPr="00EA3BCF">
        <w:rPr>
          <w:rFonts w:cs="Arial"/>
          <w:b/>
          <w:sz w:val="24"/>
          <w:szCs w:val="24"/>
          <w:lang w:val="sr-Cyrl-CS"/>
        </w:rPr>
        <w:t>)</w:t>
      </w:r>
    </w:p>
    <w:p w:rsidR="00210557" w:rsidRPr="00764A5A" w:rsidRDefault="00210557" w:rsidP="00674B8B">
      <w:pPr>
        <w:pStyle w:val="Header"/>
        <w:jc w:val="center"/>
        <w:rPr>
          <w:b/>
          <w:lang w:val="sr-Cyrl-R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1.</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F42FD7" w:rsidRPr="00D94BB5" w:rsidRDefault="00F42FD7" w:rsidP="00F42FD7">
            <w:r w:rsidRPr="00D94BB5">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2.</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F42FD7" w:rsidRPr="00570364" w:rsidRDefault="00570364" w:rsidP="00F42FD7">
            <w:pPr>
              <w:rPr>
                <w:lang w:val="sr-Cyrl-RS"/>
              </w:rPr>
            </w:pPr>
            <w:r>
              <w:rPr>
                <w:lang w:val="sr-Cyrl-RS"/>
              </w:rPr>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3.</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r w:rsidR="00666263">
              <w:rPr>
                <w:rFonts w:cs="Arial"/>
              </w:rPr>
              <w:t>…</w:t>
            </w:r>
            <w:r w:rsidRPr="00F10346">
              <w:rPr>
                <w:rFonts w:cs="Arial"/>
              </w:rPr>
              <w:t>)</w:t>
            </w:r>
          </w:p>
        </w:tc>
        <w:tc>
          <w:tcPr>
            <w:tcW w:w="810" w:type="dxa"/>
          </w:tcPr>
          <w:p w:rsidR="00F42FD7" w:rsidRPr="00E23EF7" w:rsidRDefault="00E23EF7" w:rsidP="00F42FD7">
            <w:pPr>
              <w:rPr>
                <w:lang w:val="sr-Cyrl-RS"/>
              </w:rPr>
            </w:pPr>
            <w:r>
              <w:rPr>
                <w:lang w:val="sr-Cyrl-RS"/>
              </w:rPr>
              <w:t>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4.</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F42FD7" w:rsidRPr="00167AA6" w:rsidRDefault="00A72773" w:rsidP="00F42FD7">
            <w:pPr>
              <w:rPr>
                <w:lang w:val="sr-Latn-RS"/>
              </w:rPr>
            </w:pPr>
            <w:r>
              <w:rPr>
                <w:lang w:val="sr-Cyrl-RS"/>
              </w:rPr>
              <w:t>1</w:t>
            </w:r>
            <w:r w:rsidR="00167AA6">
              <w:rPr>
                <w:lang w:val="sr-Latn-RS"/>
              </w:rPr>
              <w:t>6</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5.</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F42FD7" w:rsidRPr="00167AA6" w:rsidRDefault="00167AA6" w:rsidP="00F42FD7">
            <w:pPr>
              <w:rPr>
                <w:lang w:val="sr-Latn-RS"/>
              </w:rPr>
            </w:pPr>
            <w:r>
              <w:rPr>
                <w:lang w:val="sr-Latn-RS"/>
              </w:rPr>
              <w:t>24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6.</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F42FD7" w:rsidRPr="00167AA6" w:rsidRDefault="00167AA6" w:rsidP="00F42FD7">
            <w:pPr>
              <w:rPr>
                <w:lang w:val="sr-Latn-RS"/>
              </w:rPr>
            </w:pPr>
            <w:r>
              <w:rPr>
                <w:lang w:val="sr-Latn-RS"/>
              </w:rPr>
              <w:t>25</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7.</w:t>
            </w:r>
          </w:p>
        </w:tc>
        <w:tc>
          <w:tcPr>
            <w:tcW w:w="7574" w:type="dxa"/>
          </w:tcPr>
          <w:p w:rsidR="00F42FD7" w:rsidRPr="002D3837" w:rsidRDefault="00F42FD7" w:rsidP="004C3B38">
            <w:pPr>
              <w:tabs>
                <w:tab w:val="left" w:pos="360"/>
                <w:tab w:val="left" w:pos="567"/>
                <w:tab w:val="right" w:leader="dot" w:pos="9639"/>
              </w:tabs>
              <w:rPr>
                <w:rFonts w:cs="Arial"/>
              </w:rPr>
            </w:pPr>
            <w:r w:rsidRPr="005C79D5">
              <w:rPr>
                <w:rFonts w:cs="Arial"/>
              </w:rPr>
              <w:t xml:space="preserve">Обрасци ( </w:t>
            </w:r>
            <w:r w:rsidR="00D100E6" w:rsidRPr="005C79D5">
              <w:rPr>
                <w:rFonts w:cs="Arial"/>
              </w:rPr>
              <w:t xml:space="preserve">1 </w:t>
            </w:r>
            <w:r w:rsidR="00666263">
              <w:rPr>
                <w:rFonts w:cs="Arial"/>
              </w:rPr>
              <w:t>–</w:t>
            </w:r>
            <w:r w:rsidR="00D100E6" w:rsidRPr="005C79D5">
              <w:rPr>
                <w:rFonts w:cs="Arial"/>
              </w:rPr>
              <w:t xml:space="preserve"> </w:t>
            </w:r>
            <w:r w:rsidR="00570364" w:rsidRPr="005C79D5">
              <w:rPr>
                <w:rFonts w:cs="Arial"/>
                <w:lang w:val="sr-Cyrl-RS"/>
              </w:rPr>
              <w:t>8</w:t>
            </w:r>
            <w:r w:rsidRPr="005C79D5">
              <w:rPr>
                <w:rFonts w:cs="Arial"/>
              </w:rPr>
              <w:t>)</w:t>
            </w:r>
            <w:r w:rsidR="00C3536F" w:rsidRPr="005C79D5">
              <w:rPr>
                <w:rFonts w:cs="Arial"/>
                <w:lang w:val="sr-Cyrl-RS"/>
              </w:rPr>
              <w:t xml:space="preserve"> и прилози од 1 до 5</w:t>
            </w:r>
          </w:p>
        </w:tc>
        <w:tc>
          <w:tcPr>
            <w:tcW w:w="810" w:type="dxa"/>
          </w:tcPr>
          <w:p w:rsidR="00F42FD7" w:rsidRPr="00167AA6" w:rsidRDefault="00167AA6" w:rsidP="00F42FD7">
            <w:pPr>
              <w:rPr>
                <w:lang w:val="sr-Latn-RS"/>
              </w:rPr>
            </w:pPr>
            <w:r>
              <w:rPr>
                <w:lang w:val="sr-Latn-RS"/>
              </w:rPr>
              <w:t>44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8.</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Модел уговора</w:t>
            </w:r>
          </w:p>
        </w:tc>
        <w:tc>
          <w:tcPr>
            <w:tcW w:w="810" w:type="dxa"/>
          </w:tcPr>
          <w:p w:rsidR="00F42FD7" w:rsidRPr="00167AA6" w:rsidRDefault="00167AA6" w:rsidP="00F42FD7">
            <w:pPr>
              <w:rPr>
                <w:lang w:val="sr-Latn-RS"/>
              </w:rPr>
            </w:pPr>
            <w:r>
              <w:rPr>
                <w:lang w:val="sr-Latn-RS"/>
              </w:rPr>
              <w:t>66</w:t>
            </w:r>
          </w:p>
        </w:tc>
      </w:tr>
    </w:tbl>
    <w:p w:rsidR="009D3699" w:rsidRPr="00F10346" w:rsidRDefault="009D3699" w:rsidP="000C50A0">
      <w:pPr>
        <w:pStyle w:val="BodyText"/>
        <w:spacing w:before="0"/>
        <w:rPr>
          <w:rFonts w:cs="Arial"/>
          <w:b/>
          <w:spacing w:val="80"/>
          <w:sz w:val="22"/>
          <w:szCs w:val="22"/>
          <w:highlight w:val="yellow"/>
        </w:rPr>
      </w:pPr>
    </w:p>
    <w:p w:rsidR="00F5264D" w:rsidRPr="002428AA" w:rsidRDefault="00C53AC6" w:rsidP="00C53AC6">
      <w:pPr>
        <w:jc w:val="right"/>
        <w:rPr>
          <w:rFonts w:cs="Arial"/>
          <w:color w:val="548DD4" w:themeColor="text2" w:themeTint="99"/>
          <w:lang w:val="sr-Latn-RS"/>
        </w:rPr>
      </w:pPr>
      <w:r w:rsidRPr="00AF26C4">
        <w:rPr>
          <w:rFonts w:cs="Arial"/>
          <w:bCs/>
          <w:noProof/>
          <w:lang w:val="sr-Cyrl-CS"/>
        </w:rPr>
        <w:t>Укупа</w:t>
      </w:r>
      <w:r w:rsidR="00FB7333" w:rsidRPr="00AF26C4">
        <w:rPr>
          <w:rFonts w:cs="Arial"/>
          <w:bCs/>
          <w:noProof/>
          <w:lang w:val="sr-Cyrl-CS"/>
        </w:rPr>
        <w:t>н број страна документације</w:t>
      </w:r>
      <w:r w:rsidR="00FB7333" w:rsidRPr="00C912BE">
        <w:rPr>
          <w:rFonts w:cs="Arial"/>
          <w:bCs/>
          <w:noProof/>
          <w:lang w:val="sr-Cyrl-CS"/>
        </w:rPr>
        <w:t xml:space="preserve">: </w:t>
      </w:r>
      <w:r w:rsidR="00716BCF">
        <w:rPr>
          <w:rFonts w:cs="Arial"/>
          <w:bCs/>
          <w:noProof/>
          <w:lang w:val="sr-Latn-RS"/>
        </w:rPr>
        <w:t>82</w:t>
      </w:r>
    </w:p>
    <w:p w:rsidR="001853E1" w:rsidRPr="00F10346" w:rsidRDefault="001853E1" w:rsidP="000C50A0">
      <w:pPr>
        <w:pStyle w:val="BodyText"/>
        <w:spacing w:before="0"/>
        <w:rPr>
          <w:rFonts w:cs="Arial"/>
          <w:sz w:val="22"/>
          <w:szCs w:val="22"/>
        </w:rPr>
      </w:pPr>
    </w:p>
    <w:p w:rsidR="00FA0E61" w:rsidRPr="00F10346" w:rsidRDefault="00473AD5" w:rsidP="00693E76">
      <w:pPr>
        <w:pStyle w:val="Heading10"/>
        <w:numPr>
          <w:ilvl w:val="0"/>
          <w:numId w:val="14"/>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F551C7" w:rsidP="004276AD">
            <w:pPr>
              <w:suppressAutoHyphens/>
              <w:spacing w:line="100" w:lineRule="atLeast"/>
              <w:jc w:val="center"/>
              <w:rPr>
                <w:rFonts w:cs="Arial"/>
              </w:rPr>
            </w:pPr>
            <w:r>
              <w:rPr>
                <w:rFonts w:cs="Arial"/>
              </w:rPr>
              <w:t xml:space="preserve">Улица </w:t>
            </w:r>
            <w:r>
              <w:rPr>
                <w:rFonts w:cs="Arial"/>
                <w:lang w:val="sr-Cyrl-RS"/>
              </w:rPr>
              <w:t>Балканска</w:t>
            </w:r>
            <w:r>
              <w:rPr>
                <w:rFonts w:cs="Arial"/>
              </w:rPr>
              <w:t xml:space="preserve"> бр.</w:t>
            </w:r>
            <w:r>
              <w:rPr>
                <w:rFonts w:cs="Arial"/>
                <w:lang w:val="sr-Cyrl-RS"/>
              </w:rPr>
              <w:t>13</w:t>
            </w:r>
            <w:r w:rsidR="004276AD" w:rsidRPr="00F10346">
              <w:rPr>
                <w:rFonts w:cs="Arial"/>
              </w:rPr>
              <w:t>,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022E07"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6F72C7" w:rsidRDefault="00590E2A" w:rsidP="006F72C7">
            <w:pPr>
              <w:pStyle w:val="Title"/>
              <w:spacing w:before="0"/>
              <w:rPr>
                <w:rFonts w:cs="Arial"/>
                <w:b w:val="0"/>
                <w:sz w:val="22"/>
                <w:szCs w:val="22"/>
                <w:lang w:val="sr-Cyrl-RS"/>
              </w:rPr>
            </w:pPr>
            <w:bookmarkStart w:id="16" w:name="_Toc442559877"/>
            <w:r>
              <w:rPr>
                <w:rFonts w:cs="Arial"/>
                <w:b w:val="0"/>
              </w:rPr>
              <w:t xml:space="preserve">Набавка </w:t>
            </w:r>
            <w:r>
              <w:rPr>
                <w:rFonts w:cs="Arial"/>
                <w:b w:val="0"/>
                <w:lang w:val="sr-Cyrl-RS"/>
              </w:rPr>
              <w:t>услуга</w:t>
            </w:r>
            <w:r w:rsidR="004276AD" w:rsidRPr="00CC255C">
              <w:rPr>
                <w:rFonts w:cs="Arial"/>
                <w:b w:val="0"/>
              </w:rPr>
              <w:t xml:space="preserve">: </w:t>
            </w:r>
            <w:bookmarkEnd w:id="16"/>
            <w:r w:rsidR="00F42FD7" w:rsidRPr="00CC255C">
              <w:rPr>
                <w:rFonts w:cs="Arial"/>
                <w:b w:val="0"/>
                <w:lang w:val="sr-Cyrl-RS"/>
              </w:rPr>
              <w:t xml:space="preserve"> </w:t>
            </w:r>
            <w:r w:rsidRPr="00590E2A">
              <w:rPr>
                <w:rFonts w:eastAsia="Arial" w:cs="Arial"/>
                <w:b w:val="0"/>
                <w:bCs w:val="0"/>
                <w:color w:val="000000"/>
                <w:sz w:val="22"/>
                <w:lang w:val="en-US" w:eastAsia="en-US"/>
              </w:rPr>
              <w:t>Репаратура и набавка нових радних кола млинова</w:t>
            </w: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E379BC" w:rsidRDefault="002E12CC" w:rsidP="002E12CC">
            <w:pPr>
              <w:pStyle w:val="ListParagraph"/>
              <w:widowControl w:val="0"/>
              <w:ind w:left="0"/>
              <w:jc w:val="center"/>
              <w:rPr>
                <w:rFonts w:ascii="Arial" w:hAnsi="Arial" w:cs="Arial"/>
              </w:rPr>
            </w:pPr>
            <w:r w:rsidRPr="00E379BC">
              <w:rPr>
                <w:rFonts w:ascii="Arial" w:hAnsi="Arial" w:cs="Arial"/>
              </w:rPr>
              <w:t>Jавна набавка није обликована по партијама</w:t>
            </w:r>
          </w:p>
          <w:p w:rsidR="002E12CC" w:rsidRPr="00E379BC" w:rsidRDefault="002E12CC" w:rsidP="002E12CC">
            <w:pPr>
              <w:autoSpaceDE w:val="0"/>
              <w:autoSpaceDN w:val="0"/>
              <w:adjustRightInd w:val="0"/>
              <w:ind w:left="252"/>
              <w:jc w:val="center"/>
              <w:rPr>
                <w:rFonts w:eastAsia="TimesNewRomanPSMT" w:cs="Arial"/>
                <w:b/>
                <w:bCs/>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D8145A" w:rsidRDefault="002E12CC" w:rsidP="002E12CC">
            <w:pPr>
              <w:autoSpaceDE w:val="0"/>
              <w:autoSpaceDN w:val="0"/>
              <w:adjustRightInd w:val="0"/>
              <w:rPr>
                <w:rFonts w:eastAsia="TimesNewRomanPSMT" w:cs="Arial"/>
                <w:b/>
                <w:bCs/>
                <w:color w:val="FF0000"/>
                <w:lang w:val="sr-Cyrl-RS"/>
              </w:rPr>
            </w:pPr>
          </w:p>
        </w:tc>
      </w:tr>
      <w:tr w:rsidR="00F42FD7" w:rsidRPr="00F10346" w:rsidTr="002E12CC">
        <w:trPr>
          <w:trHeight w:val="1057"/>
        </w:trPr>
        <w:tc>
          <w:tcPr>
            <w:tcW w:w="3032" w:type="dxa"/>
            <w:shd w:val="clear" w:color="auto" w:fill="auto"/>
          </w:tcPr>
          <w:p w:rsidR="00F42FD7" w:rsidRPr="00F42FD7" w:rsidRDefault="00F42FD7" w:rsidP="00F42FD7">
            <w:pPr>
              <w:autoSpaceDE w:val="0"/>
              <w:autoSpaceDN w:val="0"/>
              <w:adjustRightInd w:val="0"/>
              <w:jc w:val="center"/>
              <w:rPr>
                <w:rFonts w:eastAsia="TimesNewRomanPSMT" w:cs="Arial"/>
                <w:bCs/>
                <w:sz w:val="24"/>
                <w:szCs w:val="24"/>
              </w:rPr>
            </w:pPr>
          </w:p>
          <w:p w:rsidR="00F42FD7" w:rsidRPr="00F42FD7" w:rsidRDefault="00F42FD7" w:rsidP="00F42FD7">
            <w:pPr>
              <w:autoSpaceDE w:val="0"/>
              <w:autoSpaceDN w:val="0"/>
              <w:adjustRightInd w:val="0"/>
              <w:jc w:val="center"/>
              <w:rPr>
                <w:rFonts w:eastAsia="TimesNewRomanPSMT" w:cs="Arial"/>
                <w:bCs/>
                <w:sz w:val="24"/>
                <w:szCs w:val="24"/>
              </w:rPr>
            </w:pPr>
            <w:r w:rsidRPr="00F42FD7">
              <w:rPr>
                <w:rFonts w:eastAsia="TimesNewRomanPSMT" w:cs="Arial"/>
                <w:bCs/>
                <w:sz w:val="24"/>
                <w:szCs w:val="24"/>
              </w:rPr>
              <w:t>Контакт</w:t>
            </w:r>
          </w:p>
        </w:tc>
        <w:tc>
          <w:tcPr>
            <w:tcW w:w="6213" w:type="dxa"/>
            <w:shd w:val="clear" w:color="auto" w:fill="auto"/>
            <w:vAlign w:val="center"/>
          </w:tcPr>
          <w:p w:rsidR="00F42FD7" w:rsidRPr="00F42FD7" w:rsidRDefault="00F42FD7" w:rsidP="00F42FD7">
            <w:pPr>
              <w:jc w:val="center"/>
              <w:rPr>
                <w:rFonts w:cs="Arial"/>
                <w:i/>
                <w:color w:val="00B0F0"/>
                <w:sz w:val="24"/>
                <w:szCs w:val="24"/>
              </w:rPr>
            </w:pPr>
            <w:r w:rsidRPr="00F42FD7">
              <w:rPr>
                <w:rFonts w:cs="Arial"/>
                <w:sz w:val="24"/>
                <w:szCs w:val="24"/>
              </w:rPr>
              <w:t>Срђан Јанковић</w:t>
            </w:r>
          </w:p>
          <w:p w:rsidR="00F42FD7" w:rsidRPr="00F42FD7" w:rsidRDefault="00F42FD7" w:rsidP="00F42FD7">
            <w:pPr>
              <w:jc w:val="center"/>
              <w:rPr>
                <w:rFonts w:cs="Arial"/>
                <w:sz w:val="24"/>
                <w:szCs w:val="24"/>
              </w:rPr>
            </w:pPr>
            <w:r w:rsidRPr="00F42FD7">
              <w:rPr>
                <w:rFonts w:cs="Arial"/>
                <w:sz w:val="24"/>
                <w:szCs w:val="24"/>
              </w:rPr>
              <w:t xml:space="preserve">e-mail: </w:t>
            </w:r>
            <w:hyperlink r:id="rId167" w:history="1">
              <w:r w:rsidRPr="00F42FD7">
                <w:rPr>
                  <w:rStyle w:val="Hyperlink"/>
                  <w:rFonts w:cs="Arial"/>
                  <w:sz w:val="24"/>
                  <w:szCs w:val="24"/>
                </w:rPr>
                <w:t>srdjan.jankovic@eps.rs</w:t>
              </w:r>
            </w:hyperlink>
            <w:r w:rsidRPr="00F42FD7">
              <w:rPr>
                <w:rStyle w:val="Hyperlink"/>
                <w:rFonts w:cs="Arial"/>
                <w:color w:val="00B0F0"/>
                <w:sz w:val="24"/>
                <w:szCs w:val="24"/>
              </w:rPr>
              <w:t xml:space="preserve"> </w:t>
            </w:r>
          </w:p>
          <w:p w:rsidR="00F42FD7" w:rsidRPr="00F42FD7" w:rsidRDefault="00F42FD7" w:rsidP="00F42FD7">
            <w:pPr>
              <w:jc w:val="center"/>
              <w:rPr>
                <w:rFonts w:cs="Arial"/>
                <w:sz w:val="24"/>
                <w:szCs w:val="24"/>
              </w:rPr>
            </w:pPr>
          </w:p>
        </w:tc>
      </w:tr>
      <w:tr w:rsidR="00CC255C" w:rsidRPr="00F10346" w:rsidTr="00B02B1E">
        <w:trPr>
          <w:trHeight w:val="1057"/>
        </w:trPr>
        <w:tc>
          <w:tcPr>
            <w:tcW w:w="3032" w:type="dxa"/>
            <w:shd w:val="clear" w:color="auto" w:fill="auto"/>
          </w:tcPr>
          <w:p w:rsidR="00CC255C" w:rsidRPr="008955DF" w:rsidRDefault="00CC255C" w:rsidP="00B02B1E">
            <w:pPr>
              <w:jc w:val="center"/>
            </w:pPr>
            <w:r>
              <w:t xml:space="preserve">Контакт за </w:t>
            </w:r>
            <w:r>
              <w:rPr>
                <w:lang w:val="sr-Cyrl-RS"/>
              </w:rPr>
              <w:t>препоручени</w:t>
            </w:r>
            <w:r w:rsidRPr="008955DF">
              <w:t xml:space="preserve"> обилазак објекта</w:t>
            </w:r>
          </w:p>
        </w:tc>
        <w:tc>
          <w:tcPr>
            <w:tcW w:w="6213" w:type="dxa"/>
            <w:shd w:val="clear" w:color="auto" w:fill="auto"/>
          </w:tcPr>
          <w:p w:rsidR="00CC255C" w:rsidRPr="004A4A8E" w:rsidRDefault="00590E2A" w:rsidP="00B02B1E">
            <w:pPr>
              <w:jc w:val="center"/>
              <w:rPr>
                <w:rFonts w:cs="Arial"/>
                <w:sz w:val="24"/>
                <w:szCs w:val="24"/>
              </w:rPr>
            </w:pPr>
            <w:r>
              <w:rPr>
                <w:rFonts w:cs="Arial"/>
                <w:sz w:val="24"/>
                <w:szCs w:val="24"/>
                <w:lang w:val="sr-Cyrl-RS"/>
              </w:rPr>
              <w:t>Владан Чанић</w:t>
            </w:r>
            <w:r w:rsidR="00CC255C">
              <w:rPr>
                <w:rFonts w:cs="Arial"/>
                <w:sz w:val="24"/>
                <w:szCs w:val="24"/>
                <w:lang w:val="sr-Cyrl-RS"/>
              </w:rPr>
              <w:t>, дипл.инж.</w:t>
            </w:r>
          </w:p>
          <w:p w:rsidR="00CC255C" w:rsidRPr="008955DF" w:rsidRDefault="00CC255C" w:rsidP="00B02B1E">
            <w:pPr>
              <w:jc w:val="center"/>
            </w:pPr>
            <w:r w:rsidRPr="008955DF">
              <w:rPr>
                <w:rFonts w:cs="Arial"/>
                <w:sz w:val="24"/>
                <w:szCs w:val="24"/>
              </w:rPr>
              <w:t xml:space="preserve">e-mail: </w:t>
            </w:r>
            <w:hyperlink r:id="rId168" w:history="1">
              <w:r w:rsidR="00773157" w:rsidRPr="00E51E59">
                <w:rPr>
                  <w:rStyle w:val="Hyperlink"/>
                  <w:rFonts w:cs="Arial"/>
                  <w:sz w:val="24"/>
                  <w:szCs w:val="24"/>
                </w:rPr>
                <w:t>vladan.canic@eps.rs</w:t>
              </w:r>
            </w:hyperlink>
          </w:p>
        </w:tc>
      </w:tr>
    </w:tbl>
    <w:p w:rsidR="00FA0E61" w:rsidRPr="00F10346" w:rsidRDefault="00FA0E61" w:rsidP="000C50A0">
      <w:pPr>
        <w:spacing w:before="0"/>
        <w:rPr>
          <w:rFonts w:cs="Arial"/>
        </w:rPr>
      </w:pPr>
    </w:p>
    <w:p w:rsidR="002E12CC" w:rsidRPr="00F10346" w:rsidRDefault="002E12CC" w:rsidP="000C50A0">
      <w:pPr>
        <w:spacing w:before="0"/>
        <w:rPr>
          <w:rFonts w:cs="Arial"/>
        </w:rPr>
      </w:pPr>
    </w:p>
    <w:p w:rsidR="001B619C" w:rsidRPr="00F10346" w:rsidRDefault="001B619C" w:rsidP="000C50A0">
      <w:pPr>
        <w:spacing w:before="0"/>
        <w:rPr>
          <w:rFonts w:cs="Arial"/>
        </w:rPr>
      </w:pPr>
    </w:p>
    <w:p w:rsidR="00646539" w:rsidRPr="00F10346" w:rsidRDefault="00646539" w:rsidP="000C50A0">
      <w:pPr>
        <w:spacing w:before="0"/>
        <w:rPr>
          <w:rFonts w:cs="Arial"/>
        </w:rPr>
      </w:pPr>
    </w:p>
    <w:p w:rsidR="002E12CC" w:rsidRPr="00F10346" w:rsidRDefault="002E12CC" w:rsidP="00693E76">
      <w:pPr>
        <w:pStyle w:val="Heading10"/>
        <w:numPr>
          <w:ilvl w:val="0"/>
          <w:numId w:val="14"/>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666263" w:rsidRDefault="002E12CC" w:rsidP="00621A99">
      <w:pPr>
        <w:pStyle w:val="Title"/>
        <w:spacing w:before="0"/>
        <w:jc w:val="left"/>
        <w:rPr>
          <w:rFonts w:eastAsia="Arial" w:cs="Arial"/>
          <w:b w:val="0"/>
          <w:bCs w:val="0"/>
          <w:color w:val="000000"/>
          <w:sz w:val="22"/>
          <w:lang w:val="sr-Cyrl-RS" w:eastAsia="sr-Latn-RS"/>
        </w:rPr>
      </w:pPr>
      <w:r w:rsidRPr="00F10346">
        <w:rPr>
          <w:rFonts w:cs="Arial"/>
          <w:lang w:eastAsia="zh-CN"/>
        </w:rPr>
        <w:t>Опис предмета јавне набавке</w:t>
      </w:r>
      <w:r w:rsidR="00541C5B">
        <w:rPr>
          <w:rFonts w:cs="Arial"/>
          <w:lang w:val="sr-Cyrl-RS" w:eastAsia="zh-CN"/>
        </w:rPr>
        <w:t xml:space="preserve"> услуга</w:t>
      </w:r>
      <w:r w:rsidR="00F42FD7" w:rsidRPr="00CC60CA">
        <w:rPr>
          <w:rFonts w:cs="Arial"/>
          <w:lang w:eastAsia="zh-CN"/>
        </w:rPr>
        <w:t>:</w:t>
      </w:r>
      <w:r w:rsidR="00F42FD7" w:rsidRPr="00CC60CA">
        <w:rPr>
          <w:rFonts w:cs="Arial"/>
          <w:lang w:val="sr-Cyrl-RS"/>
        </w:rPr>
        <w:t xml:space="preserve"> </w:t>
      </w:r>
      <w:r w:rsidR="00CC60CA" w:rsidRPr="00CC60CA">
        <w:rPr>
          <w:rFonts w:cs="Arial"/>
          <w:sz w:val="22"/>
          <w:szCs w:val="22"/>
          <w:lang w:val="sr-Cyrl-RS"/>
        </w:rPr>
        <w:t xml:space="preserve"> </w:t>
      </w:r>
      <w:r w:rsidR="00590E2A" w:rsidRPr="00590E2A">
        <w:rPr>
          <w:rFonts w:eastAsia="Arial" w:cs="Arial"/>
          <w:b w:val="0"/>
          <w:bCs w:val="0"/>
          <w:color w:val="000000"/>
          <w:sz w:val="22"/>
          <w:lang w:val="en-US" w:eastAsia="en-US"/>
        </w:rPr>
        <w:t>Репаратура и набавка нових радних кола млинова</w:t>
      </w:r>
    </w:p>
    <w:p w:rsidR="00621A99" w:rsidRPr="00621A99" w:rsidRDefault="00350DAE" w:rsidP="00621A99">
      <w:pPr>
        <w:pStyle w:val="Title"/>
        <w:spacing w:before="0"/>
        <w:jc w:val="left"/>
        <w:rPr>
          <w:rFonts w:cs="Arial"/>
          <w:lang w:val="sr-Cyrl-RS" w:eastAsia="zh-CN"/>
        </w:rPr>
      </w:pPr>
      <w:r w:rsidRPr="00E379BC">
        <w:rPr>
          <w:rFonts w:cs="Arial"/>
          <w:lang w:eastAsia="zh-CN"/>
        </w:rPr>
        <w:t xml:space="preserve"> </w:t>
      </w:r>
      <w:r w:rsidR="002E12CC" w:rsidRPr="00E379BC">
        <w:rPr>
          <w:rFonts w:cs="Arial"/>
          <w:lang w:eastAsia="zh-CN"/>
        </w:rPr>
        <w:t>Назив из општег речника набавке:</w:t>
      </w:r>
      <w:r w:rsidR="00922181">
        <w:rPr>
          <w:rFonts w:cs="Arial"/>
          <w:lang w:val="sr-Cyrl-RS" w:eastAsia="zh-CN"/>
        </w:rPr>
        <w:t xml:space="preserve"> </w:t>
      </w:r>
      <w:r w:rsidR="00590E2A" w:rsidRPr="00590E2A">
        <w:rPr>
          <w:rFonts w:eastAsia="Arial" w:cs="Arial"/>
          <w:b w:val="0"/>
          <w:bCs w:val="0"/>
          <w:color w:val="000000"/>
          <w:sz w:val="22"/>
          <w:lang w:val="en-US" w:eastAsia="en-US"/>
        </w:rPr>
        <w:t>Услуге поправке и одржавања котлова - 50531100</w:t>
      </w:r>
      <w:r w:rsidR="00621A99">
        <w:rPr>
          <w:rFonts w:eastAsia="Arial" w:cs="Arial"/>
          <w:color w:val="000000"/>
          <w:lang w:val="sr-Cyrl-RS" w:eastAsia="sr-Latn-RS"/>
        </w:rPr>
        <w:t>.</w:t>
      </w:r>
    </w:p>
    <w:tbl>
      <w:tblPr>
        <w:tblW w:w="11300" w:type="dxa"/>
        <w:tblInd w:w="10" w:type="dxa"/>
        <w:tblLayout w:type="fixed"/>
        <w:tblCellMar>
          <w:left w:w="10" w:type="dxa"/>
          <w:right w:w="10" w:type="dxa"/>
        </w:tblCellMar>
        <w:tblLook w:val="0000" w:firstRow="0" w:lastRow="0" w:firstColumn="0" w:lastColumn="0" w:noHBand="0" w:noVBand="0"/>
      </w:tblPr>
      <w:tblGrid>
        <w:gridCol w:w="3134"/>
        <w:gridCol w:w="8166"/>
      </w:tblGrid>
      <w:tr w:rsidR="00621A99" w:rsidRPr="00621A99" w:rsidTr="00621A99">
        <w:trPr>
          <w:gridAfter w:val="1"/>
          <w:wAfter w:w="8079" w:type="dxa"/>
          <w:trHeight w:hRule="exact" w:val="20"/>
        </w:trPr>
        <w:tc>
          <w:tcPr>
            <w:tcW w:w="3100" w:type="dxa"/>
          </w:tcPr>
          <w:p w:rsidR="00621A99" w:rsidRPr="00621A99" w:rsidRDefault="00621A99" w:rsidP="00621A99">
            <w:pPr>
              <w:spacing w:before="0"/>
              <w:jc w:val="left"/>
              <w:rPr>
                <w:rFonts w:ascii="SansSerif" w:eastAsia="SansSerif" w:hAnsi="SansSerif" w:cs="SansSerif"/>
                <w:color w:val="000000"/>
                <w:sz w:val="1"/>
                <w:szCs w:val="20"/>
                <w:lang w:val="sr-Latn-RS" w:eastAsia="sr-Latn-RS"/>
              </w:rPr>
            </w:pPr>
          </w:p>
        </w:tc>
      </w:tr>
      <w:tr w:rsidR="00621A99" w:rsidRPr="00621A99" w:rsidTr="00621A99">
        <w:trPr>
          <w:trHeight w:hRule="exact" w:val="260"/>
        </w:trPr>
        <w:tc>
          <w:tcPr>
            <w:tcW w:w="10874" w:type="dxa"/>
            <w:gridSpan w:val="2"/>
            <w:tcMar>
              <w:top w:w="0" w:type="dxa"/>
              <w:left w:w="0" w:type="dxa"/>
              <w:bottom w:w="0" w:type="dxa"/>
              <w:right w:w="0" w:type="dxa"/>
            </w:tcMar>
          </w:tcPr>
          <w:p w:rsidR="00621A99" w:rsidRPr="00621A99" w:rsidRDefault="00621A99" w:rsidP="00621A99">
            <w:pPr>
              <w:spacing w:before="0"/>
              <w:jc w:val="left"/>
              <w:rPr>
                <w:rFonts w:ascii="Times New Roman" w:hAnsi="Times New Roman"/>
                <w:sz w:val="20"/>
                <w:szCs w:val="20"/>
                <w:lang w:val="sr-Latn-RS" w:eastAsia="sr-Latn-RS"/>
              </w:rPr>
            </w:pPr>
          </w:p>
        </w:tc>
      </w:tr>
    </w:tbl>
    <w:p w:rsidR="00C073EA" w:rsidRDefault="00C073EA" w:rsidP="007B6A6B">
      <w:pPr>
        <w:spacing w:before="0"/>
        <w:rPr>
          <w:rFonts w:cs="Arial"/>
          <w:lang w:val="sr-Cyrl-RS" w:eastAsia="zh-CN"/>
        </w:rPr>
      </w:pPr>
    </w:p>
    <w:p w:rsidR="007B6A6B" w:rsidRPr="007B6A6B" w:rsidRDefault="007B6A6B" w:rsidP="007B6A6B">
      <w:pPr>
        <w:spacing w:before="0"/>
        <w:rPr>
          <w:rFonts w:cs="Arial"/>
          <w:lang w:eastAsia="zh-CN"/>
        </w:rPr>
      </w:pPr>
      <w:proofErr w:type="gramStart"/>
      <w:r w:rsidRPr="007B6A6B">
        <w:rPr>
          <w:rFonts w:cs="Arial"/>
          <w:lang w:eastAsia="zh-CN"/>
        </w:rPr>
        <w:t>Детаљани подаци о предмету набавке наведени су у техничкој спецификацији (поглавље 3.</w:t>
      </w:r>
      <w:proofErr w:type="gramEnd"/>
      <w:r w:rsidRPr="007B6A6B">
        <w:rPr>
          <w:rFonts w:cs="Arial"/>
          <w:lang w:eastAsia="zh-CN"/>
        </w:rPr>
        <w:t xml:space="preserve"> </w:t>
      </w:r>
      <w:proofErr w:type="gramStart"/>
      <w:r w:rsidRPr="007B6A6B">
        <w:rPr>
          <w:rFonts w:cs="Arial"/>
          <w:lang w:eastAsia="zh-CN"/>
        </w:rPr>
        <w:t>Конкурсне документације).</w:t>
      </w:r>
      <w:proofErr w:type="gramEnd"/>
    </w:p>
    <w:p w:rsidR="00374028" w:rsidRDefault="00374028">
      <w:pPr>
        <w:spacing w:before="0"/>
        <w:jc w:val="left"/>
        <w:rPr>
          <w:rFonts w:cs="Arial"/>
          <w:lang w:val="sr-Cyrl-RS"/>
        </w:rPr>
      </w:pPr>
      <w:r>
        <w:rPr>
          <w:rFonts w:cs="Arial"/>
          <w:lang w:val="sr-Cyrl-RS"/>
        </w:rPr>
        <w:br w:type="page"/>
      </w:r>
    </w:p>
    <w:p w:rsidR="00C073EA" w:rsidRDefault="00C073EA" w:rsidP="00FB7333">
      <w:pPr>
        <w:spacing w:before="0"/>
        <w:jc w:val="left"/>
        <w:rPr>
          <w:rFonts w:cs="Arial"/>
          <w:lang w:val="sr-Cyrl-RS"/>
        </w:rPr>
      </w:pPr>
    </w:p>
    <w:p w:rsidR="00C073EA" w:rsidRPr="00C073EA" w:rsidRDefault="00C073EA" w:rsidP="00FB7333">
      <w:pPr>
        <w:spacing w:before="0"/>
        <w:jc w:val="left"/>
        <w:rPr>
          <w:rFonts w:cs="Arial"/>
          <w:lang w:val="sr-Cyrl-RS"/>
        </w:rPr>
      </w:pPr>
    </w:p>
    <w:p w:rsidR="0032186E" w:rsidRPr="00F10346" w:rsidRDefault="00DB369C" w:rsidP="00693E76">
      <w:pPr>
        <w:pStyle w:val="Heading10"/>
        <w:numPr>
          <w:ilvl w:val="0"/>
          <w:numId w:val="14"/>
        </w:numPr>
        <w:jc w:val="both"/>
        <w:rPr>
          <w:rFonts w:cs="Arial"/>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bookmarkEnd w:id="17"/>
    <w:p w:rsidR="00FC4088" w:rsidRDefault="00FC4088" w:rsidP="007372E4">
      <w:pPr>
        <w:tabs>
          <w:tab w:val="left" w:pos="1418"/>
          <w:tab w:val="left" w:pos="4536"/>
        </w:tabs>
        <w:spacing w:before="0"/>
        <w:jc w:val="left"/>
        <w:rPr>
          <w:rFonts w:cs="Arial"/>
          <w:sz w:val="20"/>
          <w:szCs w:val="24"/>
          <w:lang w:val="sr-Cyrl-CS" w:eastAsia="sr-Latn-CS"/>
        </w:rPr>
      </w:pPr>
    </w:p>
    <w:p w:rsidR="007372E4" w:rsidRPr="0057145F" w:rsidRDefault="00FC4088" w:rsidP="007372E4">
      <w:pPr>
        <w:tabs>
          <w:tab w:val="left" w:pos="1418"/>
          <w:tab w:val="left" w:pos="4536"/>
        </w:tabs>
        <w:spacing w:before="0"/>
        <w:jc w:val="left"/>
        <w:rPr>
          <w:rFonts w:cs="Arial"/>
          <w:sz w:val="20"/>
          <w:szCs w:val="24"/>
          <w:lang w:val="sr-Cyrl-CS" w:eastAsia="sr-Latn-CS"/>
        </w:rPr>
      </w:pPr>
      <w:r w:rsidRPr="00FC4088">
        <w:rPr>
          <w:rFonts w:cs="Arial"/>
          <w:sz w:val="20"/>
          <w:szCs w:val="24"/>
          <w:lang w:val="sr-Cyrl-CS" w:eastAsia="sr-Latn-CS"/>
        </w:rPr>
        <w:t>3.1</w:t>
      </w:r>
      <w:r w:rsidR="006F72C7">
        <w:rPr>
          <w:rFonts w:cs="Arial"/>
          <w:sz w:val="20"/>
          <w:szCs w:val="24"/>
          <w:lang w:val="sr-Cyrl-CS" w:eastAsia="sr-Latn-CS"/>
        </w:rPr>
        <w:t>.</w:t>
      </w:r>
      <w:r w:rsidR="006F72C7">
        <w:rPr>
          <w:rFonts w:cs="Arial"/>
          <w:sz w:val="20"/>
          <w:szCs w:val="24"/>
          <w:lang w:val="sr-Cyrl-CS" w:eastAsia="sr-Latn-CS"/>
        </w:rPr>
        <w:tab/>
      </w:r>
      <w:r w:rsidR="00C752DC">
        <w:rPr>
          <w:rFonts w:cs="Arial"/>
          <w:sz w:val="20"/>
          <w:szCs w:val="24"/>
          <w:lang w:val="sr-Cyrl-CS" w:eastAsia="sr-Latn-CS"/>
        </w:rPr>
        <w:t>Врста и обим  извршења услуге</w:t>
      </w:r>
    </w:p>
    <w:p w:rsidR="00796E05" w:rsidRPr="00621A99" w:rsidRDefault="00796E05" w:rsidP="00C752DC">
      <w:pPr>
        <w:spacing w:before="0" w:after="200" w:line="276" w:lineRule="auto"/>
        <w:contextualSpacing/>
        <w:rPr>
          <w:rFonts w:ascii="Calibri" w:eastAsia="Calibri" w:hAnsi="Calibri" w:cs="Arial"/>
          <w:b/>
          <w:iCs/>
          <w:lang w:val="sr-Cyrl-RS"/>
        </w:rPr>
      </w:pPr>
    </w:p>
    <w:p w:rsidR="00590E2A" w:rsidRPr="00773157" w:rsidRDefault="00773157" w:rsidP="00590E2A">
      <w:pPr>
        <w:spacing w:before="0"/>
        <w:jc w:val="center"/>
        <w:rPr>
          <w:rFonts w:cs="Arial"/>
          <w:b/>
          <w:i/>
          <w:u w:val="single"/>
        </w:rPr>
      </w:pPr>
      <w:r>
        <w:rPr>
          <w:rFonts w:cs="Arial"/>
          <w:b/>
          <w:i/>
          <w:u w:val="single"/>
        </w:rPr>
        <w:t>Р</w:t>
      </w:r>
      <w:r w:rsidR="00590E2A" w:rsidRPr="00773157">
        <w:rPr>
          <w:rFonts w:cs="Arial"/>
          <w:b/>
          <w:i/>
          <w:u w:val="single"/>
        </w:rPr>
        <w:t>E</w:t>
      </w:r>
      <w:r>
        <w:rPr>
          <w:rFonts w:cs="Arial"/>
          <w:b/>
          <w:i/>
          <w:u w:val="single"/>
        </w:rPr>
        <w:t>П</w:t>
      </w:r>
      <w:r w:rsidR="00590E2A" w:rsidRPr="00773157">
        <w:rPr>
          <w:rFonts w:cs="Arial"/>
          <w:b/>
          <w:i/>
          <w:u w:val="single"/>
        </w:rPr>
        <w:t>A</w:t>
      </w:r>
      <w:r>
        <w:rPr>
          <w:rFonts w:cs="Arial"/>
          <w:b/>
          <w:i/>
          <w:u w:val="single"/>
        </w:rPr>
        <w:t>Р</w:t>
      </w:r>
      <w:r w:rsidR="00590E2A" w:rsidRPr="00773157">
        <w:rPr>
          <w:rFonts w:cs="Arial"/>
          <w:b/>
          <w:i/>
          <w:u w:val="single"/>
        </w:rPr>
        <w:t>AT</w:t>
      </w:r>
      <w:r>
        <w:rPr>
          <w:rFonts w:cs="Arial"/>
          <w:b/>
          <w:i/>
          <w:u w:val="single"/>
        </w:rPr>
        <w:t>УР</w:t>
      </w:r>
      <w:r w:rsidR="00590E2A" w:rsidRPr="00773157">
        <w:rPr>
          <w:rFonts w:cs="Arial"/>
          <w:b/>
          <w:i/>
          <w:u w:val="single"/>
        </w:rPr>
        <w:t xml:space="preserve">A </w:t>
      </w:r>
      <w:r>
        <w:rPr>
          <w:rFonts w:cs="Arial"/>
          <w:b/>
          <w:i/>
          <w:u w:val="single"/>
        </w:rPr>
        <w:t>Р</w:t>
      </w:r>
      <w:r w:rsidR="00590E2A" w:rsidRPr="00773157">
        <w:rPr>
          <w:rFonts w:cs="Arial"/>
          <w:b/>
          <w:i/>
          <w:u w:val="single"/>
        </w:rPr>
        <w:t>A</w:t>
      </w:r>
      <w:r>
        <w:rPr>
          <w:rFonts w:cs="Arial"/>
          <w:b/>
          <w:i/>
          <w:u w:val="single"/>
        </w:rPr>
        <w:t>ДНИХ</w:t>
      </w:r>
      <w:r w:rsidR="00590E2A" w:rsidRPr="00773157">
        <w:rPr>
          <w:rFonts w:cs="Arial"/>
          <w:b/>
          <w:i/>
          <w:u w:val="single"/>
        </w:rPr>
        <w:t xml:space="preserve"> </w:t>
      </w:r>
      <w:r>
        <w:rPr>
          <w:rFonts w:cs="Arial"/>
          <w:b/>
          <w:i/>
          <w:u w:val="single"/>
        </w:rPr>
        <w:t>К</w:t>
      </w:r>
      <w:r w:rsidR="00590E2A" w:rsidRPr="00773157">
        <w:rPr>
          <w:rFonts w:cs="Arial"/>
          <w:b/>
          <w:i/>
          <w:u w:val="single"/>
        </w:rPr>
        <w:t>O</w:t>
      </w:r>
      <w:r>
        <w:rPr>
          <w:rFonts w:cs="Arial"/>
          <w:b/>
          <w:i/>
          <w:u w:val="single"/>
        </w:rPr>
        <w:t>Л</w:t>
      </w:r>
      <w:r w:rsidR="00590E2A" w:rsidRPr="00773157">
        <w:rPr>
          <w:rFonts w:cs="Arial"/>
          <w:b/>
          <w:i/>
          <w:u w:val="single"/>
        </w:rPr>
        <w:t>A M</w:t>
      </w:r>
      <w:r>
        <w:rPr>
          <w:rFonts w:cs="Arial"/>
          <w:b/>
          <w:i/>
          <w:u w:val="single"/>
        </w:rPr>
        <w:t>ЛИН</w:t>
      </w:r>
      <w:r w:rsidR="00590E2A" w:rsidRPr="00773157">
        <w:rPr>
          <w:rFonts w:cs="Arial"/>
          <w:b/>
          <w:i/>
          <w:u w:val="single"/>
        </w:rPr>
        <w:t>O</w:t>
      </w:r>
      <w:r>
        <w:rPr>
          <w:rFonts w:cs="Arial"/>
          <w:b/>
          <w:i/>
          <w:u w:val="single"/>
        </w:rPr>
        <w:t>В</w:t>
      </w:r>
      <w:r w:rsidR="00590E2A" w:rsidRPr="00773157">
        <w:rPr>
          <w:rFonts w:cs="Arial"/>
          <w:b/>
          <w:i/>
          <w:u w:val="single"/>
        </w:rPr>
        <w:t xml:space="preserve">A L11, D04, D05 i D08 </w:t>
      </w:r>
    </w:p>
    <w:p w:rsidR="00590E2A" w:rsidRPr="00590E2A" w:rsidRDefault="00590E2A" w:rsidP="00590E2A">
      <w:pPr>
        <w:spacing w:before="0"/>
        <w:jc w:val="center"/>
        <w:rPr>
          <w:rFonts w:cs="Arial"/>
          <w:b/>
          <w:sz w:val="32"/>
          <w:szCs w:val="32"/>
          <w:lang w:val="sr-Latn-CS"/>
        </w:rPr>
      </w:pPr>
    </w:p>
    <w:p w:rsidR="00590E2A" w:rsidRPr="00C752DC" w:rsidRDefault="00590E2A" w:rsidP="00590E2A">
      <w:pPr>
        <w:spacing w:before="0"/>
        <w:jc w:val="left"/>
        <w:rPr>
          <w:rFonts w:cs="Arial"/>
        </w:rPr>
      </w:pPr>
      <w:r w:rsidRPr="00590E2A">
        <w:rPr>
          <w:rFonts w:cs="Arial"/>
          <w:b/>
          <w:sz w:val="32"/>
          <w:szCs w:val="32"/>
        </w:rPr>
        <w:tab/>
      </w:r>
      <w:proofErr w:type="gramStart"/>
      <w:r w:rsidR="00773157" w:rsidRPr="00C752DC">
        <w:rPr>
          <w:rFonts w:cs="Arial"/>
        </w:rPr>
        <w:t>П</w:t>
      </w:r>
      <w:r w:rsidRPr="00C752DC">
        <w:rPr>
          <w:rFonts w:cs="Arial"/>
        </w:rPr>
        <w:t>o</w:t>
      </w:r>
      <w:r w:rsidR="00773157" w:rsidRPr="00C752DC">
        <w:rPr>
          <w:rFonts w:cs="Arial"/>
        </w:rPr>
        <w:t>сл</w:t>
      </w:r>
      <w:r w:rsidRPr="00C752DC">
        <w:rPr>
          <w:rFonts w:cs="Arial"/>
        </w:rPr>
        <w:t>o</w:t>
      </w:r>
      <w:r w:rsidR="00773157" w:rsidRPr="00C752DC">
        <w:rPr>
          <w:rFonts w:cs="Arial"/>
        </w:rPr>
        <w:t>ви</w:t>
      </w:r>
      <w:r w:rsidRPr="00C752DC">
        <w:rPr>
          <w:rFonts w:cs="Arial"/>
        </w:rPr>
        <w:t xml:space="preserve"> </w:t>
      </w:r>
      <w:r w:rsidR="00773157" w:rsidRPr="00C752DC">
        <w:rPr>
          <w:rFonts w:cs="Arial"/>
        </w:rPr>
        <w:t>р</w:t>
      </w:r>
      <w:r w:rsidRPr="00C752DC">
        <w:rPr>
          <w:rFonts w:cs="Arial"/>
        </w:rPr>
        <w:t>e</w:t>
      </w:r>
      <w:r w:rsidR="00773157" w:rsidRPr="00C752DC">
        <w:rPr>
          <w:rFonts w:cs="Arial"/>
        </w:rPr>
        <w:t>п</w:t>
      </w:r>
      <w:r w:rsidRPr="00C752DC">
        <w:rPr>
          <w:rFonts w:cs="Arial"/>
        </w:rPr>
        <w:t>a</w:t>
      </w:r>
      <w:r w:rsidR="00773157" w:rsidRPr="00C752DC">
        <w:rPr>
          <w:rFonts w:cs="Arial"/>
        </w:rPr>
        <w:t>р</w:t>
      </w:r>
      <w:r w:rsidRPr="00C752DC">
        <w:rPr>
          <w:rFonts w:cs="Arial"/>
        </w:rPr>
        <w:t>a</w:t>
      </w:r>
      <w:r w:rsidR="00773157" w:rsidRPr="00C752DC">
        <w:rPr>
          <w:rFonts w:cs="Arial"/>
        </w:rPr>
        <w:t>тур</w:t>
      </w:r>
      <w:r w:rsidRPr="00C752DC">
        <w:rPr>
          <w:rFonts w:cs="Arial"/>
        </w:rPr>
        <w:t xml:space="preserve">e </w:t>
      </w:r>
      <w:r w:rsidR="00773157" w:rsidRPr="00C752DC">
        <w:rPr>
          <w:rFonts w:cs="Arial"/>
        </w:rPr>
        <w:t>р</w:t>
      </w:r>
      <w:r w:rsidRPr="00C752DC">
        <w:rPr>
          <w:rFonts w:cs="Arial"/>
        </w:rPr>
        <w:t>a</w:t>
      </w:r>
      <w:r w:rsidR="00773157" w:rsidRPr="00C752DC">
        <w:rPr>
          <w:rFonts w:cs="Arial"/>
        </w:rPr>
        <w:t>дних</w:t>
      </w:r>
      <w:r w:rsidRPr="00C752DC">
        <w:rPr>
          <w:rFonts w:cs="Arial"/>
        </w:rPr>
        <w:t xml:space="preserve"> </w:t>
      </w:r>
      <w:r w:rsidR="00773157" w:rsidRPr="00C752DC">
        <w:rPr>
          <w:rFonts w:cs="Arial"/>
        </w:rPr>
        <w:t>к</w:t>
      </w:r>
      <w:r w:rsidRPr="00C752DC">
        <w:rPr>
          <w:rFonts w:cs="Arial"/>
        </w:rPr>
        <w:t>o</w:t>
      </w:r>
      <w:r w:rsidR="00773157" w:rsidRPr="00C752DC">
        <w:rPr>
          <w:rFonts w:cs="Arial"/>
        </w:rPr>
        <w:t>л</w:t>
      </w:r>
      <w:r w:rsidRPr="00C752DC">
        <w:rPr>
          <w:rFonts w:cs="Arial"/>
        </w:rPr>
        <w:t xml:space="preserve">a </w:t>
      </w:r>
      <w:r w:rsidR="00773157" w:rsidRPr="00C752DC">
        <w:rPr>
          <w:rFonts w:cs="Arial"/>
        </w:rPr>
        <w:t>млин</w:t>
      </w:r>
      <w:r w:rsidRPr="00C752DC">
        <w:rPr>
          <w:rFonts w:cs="Arial"/>
        </w:rPr>
        <w:t>o</w:t>
      </w:r>
      <w:r w:rsidR="00773157" w:rsidRPr="00C752DC">
        <w:rPr>
          <w:rFonts w:cs="Arial"/>
        </w:rPr>
        <w:t>в</w:t>
      </w:r>
      <w:r w:rsidRPr="00C752DC">
        <w:rPr>
          <w:rFonts w:cs="Arial"/>
        </w:rPr>
        <w:t>a N400.</w:t>
      </w:r>
      <w:proofErr w:type="gramEnd"/>
      <w:r w:rsidRPr="00C752DC">
        <w:rPr>
          <w:rFonts w:cs="Arial"/>
        </w:rPr>
        <w:t xml:space="preserve"> 42 </w:t>
      </w:r>
      <w:r w:rsidR="00773157" w:rsidRPr="00C752DC">
        <w:rPr>
          <w:rFonts w:cs="Arial"/>
        </w:rPr>
        <w:t>и</w:t>
      </w:r>
      <w:r w:rsidRPr="00C752DC">
        <w:rPr>
          <w:rFonts w:cs="Arial"/>
        </w:rPr>
        <w:t xml:space="preserve"> </w:t>
      </w:r>
      <w:r w:rsidR="00773157" w:rsidRPr="00C752DC">
        <w:rPr>
          <w:rFonts w:cs="Arial"/>
        </w:rPr>
        <w:t>пр</w:t>
      </w:r>
      <w:r w:rsidRPr="00C752DC">
        <w:rPr>
          <w:rFonts w:cs="Arial"/>
        </w:rPr>
        <w:t>o</w:t>
      </w:r>
      <w:r w:rsidR="00773157" w:rsidRPr="00C752DC">
        <w:rPr>
          <w:rFonts w:cs="Arial"/>
        </w:rPr>
        <w:t>шир</w:t>
      </w:r>
      <w:r w:rsidRPr="00C752DC">
        <w:rPr>
          <w:rFonts w:cs="Arial"/>
        </w:rPr>
        <w:t>e</w:t>
      </w:r>
      <w:r w:rsidR="00773157" w:rsidRPr="00C752DC">
        <w:rPr>
          <w:rFonts w:cs="Arial"/>
        </w:rPr>
        <w:t>њ</w:t>
      </w:r>
      <w:r w:rsidRPr="00C752DC">
        <w:rPr>
          <w:rFonts w:cs="Arial"/>
        </w:rPr>
        <w:t xml:space="preserve">e </w:t>
      </w:r>
      <w:r w:rsidR="00773157" w:rsidRPr="00C752DC">
        <w:rPr>
          <w:rFonts w:cs="Arial"/>
        </w:rPr>
        <w:t>сп</w:t>
      </w:r>
      <w:r w:rsidRPr="00C752DC">
        <w:rPr>
          <w:rFonts w:cs="Arial"/>
        </w:rPr>
        <w:t>o</w:t>
      </w:r>
      <w:r w:rsidR="00773157" w:rsidRPr="00C752DC">
        <w:rPr>
          <w:rFonts w:cs="Arial"/>
        </w:rPr>
        <w:t>љ</w:t>
      </w:r>
      <w:r w:rsidRPr="00C752DC">
        <w:rPr>
          <w:rFonts w:cs="Arial"/>
        </w:rPr>
        <w:t>a</w:t>
      </w:r>
      <w:r w:rsidR="00773157" w:rsidRPr="00C752DC">
        <w:rPr>
          <w:rFonts w:cs="Arial"/>
        </w:rPr>
        <w:t>шњ</w:t>
      </w:r>
      <w:r w:rsidRPr="00C752DC">
        <w:rPr>
          <w:rFonts w:cs="Arial"/>
        </w:rPr>
        <w:t>e</w:t>
      </w:r>
      <w:r w:rsidR="00773157" w:rsidRPr="00C752DC">
        <w:rPr>
          <w:rFonts w:cs="Arial"/>
        </w:rPr>
        <w:t>г</w:t>
      </w:r>
      <w:r w:rsidRPr="00C752DC">
        <w:rPr>
          <w:rFonts w:cs="Arial"/>
        </w:rPr>
        <w:t xml:space="preserve"> </w:t>
      </w:r>
      <w:r w:rsidR="00773157" w:rsidRPr="00C752DC">
        <w:rPr>
          <w:rFonts w:cs="Arial"/>
        </w:rPr>
        <w:t>пр</w:t>
      </w:r>
      <w:r w:rsidRPr="00C752DC">
        <w:rPr>
          <w:rFonts w:cs="Arial"/>
        </w:rPr>
        <w:t>e</w:t>
      </w:r>
      <w:r w:rsidR="00773157" w:rsidRPr="00C752DC">
        <w:rPr>
          <w:rFonts w:cs="Arial"/>
        </w:rPr>
        <w:t>чник</w:t>
      </w:r>
      <w:r w:rsidRPr="00C752DC">
        <w:rPr>
          <w:rFonts w:cs="Arial"/>
        </w:rPr>
        <w:t xml:space="preserve">a </w:t>
      </w:r>
      <w:r w:rsidR="00773157" w:rsidRPr="00C752DC">
        <w:rPr>
          <w:rFonts w:cs="Arial"/>
        </w:rPr>
        <w:t>диск</w:t>
      </w:r>
      <w:r w:rsidRPr="00C752DC">
        <w:rPr>
          <w:rFonts w:cs="Arial"/>
        </w:rPr>
        <w:t xml:space="preserve">a </w:t>
      </w:r>
      <w:r w:rsidR="00773157" w:rsidRPr="00C752DC">
        <w:rPr>
          <w:rFonts w:cs="Arial"/>
        </w:rPr>
        <w:t>и</w:t>
      </w:r>
      <w:r w:rsidRPr="00C752DC">
        <w:rPr>
          <w:rFonts w:cs="Arial"/>
        </w:rPr>
        <w:t xml:space="preserve"> </w:t>
      </w:r>
      <w:r w:rsidR="00773157" w:rsidRPr="00C752DC">
        <w:rPr>
          <w:rFonts w:cs="Arial"/>
        </w:rPr>
        <w:t>прст</w:t>
      </w:r>
      <w:r w:rsidRPr="00C752DC">
        <w:rPr>
          <w:rFonts w:cs="Arial"/>
        </w:rPr>
        <w:t>e</w:t>
      </w:r>
      <w:r w:rsidR="00773157" w:rsidRPr="00C752DC">
        <w:rPr>
          <w:rFonts w:cs="Arial"/>
        </w:rPr>
        <w:t>н</w:t>
      </w:r>
      <w:r w:rsidRPr="00C752DC">
        <w:rPr>
          <w:rFonts w:cs="Arial"/>
        </w:rPr>
        <w:t xml:space="preserve">a </w:t>
      </w:r>
      <w:r w:rsidR="00773157" w:rsidRPr="00C752DC">
        <w:rPr>
          <w:rFonts w:cs="Arial"/>
        </w:rPr>
        <w:t>с</w:t>
      </w:r>
      <w:r w:rsidRPr="00C752DC">
        <w:rPr>
          <w:rFonts w:cs="Arial"/>
        </w:rPr>
        <w:t xml:space="preserve">a 4080mm </w:t>
      </w:r>
      <w:r w:rsidR="00773157" w:rsidRPr="00C752DC">
        <w:rPr>
          <w:rFonts w:cs="Arial"/>
        </w:rPr>
        <w:t>н</w:t>
      </w:r>
      <w:r w:rsidRPr="00C752DC">
        <w:rPr>
          <w:rFonts w:cs="Arial"/>
        </w:rPr>
        <w:t xml:space="preserve">a 4180mm, </w:t>
      </w:r>
      <w:r w:rsidR="00773157" w:rsidRPr="00C752DC">
        <w:rPr>
          <w:rFonts w:cs="Arial"/>
        </w:rPr>
        <w:t>пр</w:t>
      </w:r>
      <w:r w:rsidRPr="00C752DC">
        <w:rPr>
          <w:rFonts w:cs="Arial"/>
        </w:rPr>
        <w:t>e</w:t>
      </w:r>
      <w:r w:rsidR="00773157" w:rsidRPr="00C752DC">
        <w:rPr>
          <w:rFonts w:cs="Arial"/>
        </w:rPr>
        <w:t>м</w:t>
      </w:r>
      <w:r w:rsidRPr="00C752DC">
        <w:rPr>
          <w:rFonts w:cs="Arial"/>
        </w:rPr>
        <w:t xml:space="preserve">a </w:t>
      </w:r>
      <w:r w:rsidR="00773157" w:rsidRPr="00C752DC">
        <w:rPr>
          <w:rFonts w:cs="Arial"/>
        </w:rPr>
        <w:t>пр</w:t>
      </w:r>
      <w:r w:rsidRPr="00C752DC">
        <w:rPr>
          <w:rFonts w:cs="Arial"/>
        </w:rPr>
        <w:t>oje</w:t>
      </w:r>
      <w:r w:rsidR="00773157" w:rsidRPr="00C752DC">
        <w:rPr>
          <w:rFonts w:cs="Arial"/>
        </w:rPr>
        <w:t>кту</w:t>
      </w:r>
      <w:r w:rsidRPr="00C752DC">
        <w:rPr>
          <w:rFonts w:cs="Arial"/>
        </w:rPr>
        <w:t xml:space="preserve"> Ma</w:t>
      </w:r>
      <w:r w:rsidR="00773157" w:rsidRPr="00C752DC">
        <w:rPr>
          <w:rFonts w:cs="Arial"/>
        </w:rPr>
        <w:t>шинск</w:t>
      </w:r>
      <w:r w:rsidRPr="00C752DC">
        <w:rPr>
          <w:rFonts w:cs="Arial"/>
        </w:rPr>
        <w:t>o</w:t>
      </w:r>
      <w:r w:rsidR="00773157" w:rsidRPr="00C752DC">
        <w:rPr>
          <w:rFonts w:cs="Arial"/>
        </w:rPr>
        <w:t>г</w:t>
      </w:r>
      <w:r w:rsidRPr="00C752DC">
        <w:rPr>
          <w:rFonts w:cs="Arial"/>
        </w:rPr>
        <w:t xml:space="preserve"> </w:t>
      </w:r>
      <w:r w:rsidR="00773157" w:rsidRPr="00C752DC">
        <w:rPr>
          <w:rFonts w:cs="Arial"/>
        </w:rPr>
        <w:t>ф</w:t>
      </w:r>
      <w:r w:rsidRPr="00C752DC">
        <w:rPr>
          <w:rFonts w:cs="Arial"/>
        </w:rPr>
        <w:t>a</w:t>
      </w:r>
      <w:r w:rsidR="00773157" w:rsidRPr="00C752DC">
        <w:rPr>
          <w:rFonts w:cs="Arial"/>
        </w:rPr>
        <w:t>култ</w:t>
      </w:r>
      <w:r w:rsidRPr="00C752DC">
        <w:rPr>
          <w:rFonts w:cs="Arial"/>
        </w:rPr>
        <w:t>e</w:t>
      </w:r>
      <w:r w:rsidR="00773157" w:rsidRPr="00C752DC">
        <w:rPr>
          <w:rFonts w:cs="Arial"/>
        </w:rPr>
        <w:t>т</w:t>
      </w:r>
      <w:r w:rsidRPr="00C752DC">
        <w:rPr>
          <w:rFonts w:cs="Arial"/>
        </w:rPr>
        <w:t xml:space="preserve">a </w:t>
      </w:r>
      <w:r w:rsidR="00773157" w:rsidRPr="00C752DC">
        <w:rPr>
          <w:rFonts w:cs="Arial"/>
        </w:rPr>
        <w:t>из</w:t>
      </w:r>
      <w:r w:rsidRPr="00C752DC">
        <w:rPr>
          <w:rFonts w:cs="Arial"/>
        </w:rPr>
        <w:t xml:space="preserve"> </w:t>
      </w:r>
      <w:r w:rsidR="00773157" w:rsidRPr="00C752DC">
        <w:rPr>
          <w:rFonts w:cs="Arial"/>
        </w:rPr>
        <w:t>Б</w:t>
      </w:r>
      <w:r w:rsidRPr="00C752DC">
        <w:rPr>
          <w:rFonts w:cs="Arial"/>
        </w:rPr>
        <w:t>eo</w:t>
      </w:r>
      <w:r w:rsidR="00773157" w:rsidRPr="00C752DC">
        <w:rPr>
          <w:rFonts w:cs="Arial"/>
        </w:rPr>
        <w:t>гр</w:t>
      </w:r>
      <w:r w:rsidRPr="00C752DC">
        <w:rPr>
          <w:rFonts w:cs="Arial"/>
        </w:rPr>
        <w:t>a</w:t>
      </w:r>
      <w:r w:rsidR="00773157" w:rsidRPr="00C752DC">
        <w:rPr>
          <w:rFonts w:cs="Arial"/>
        </w:rPr>
        <w:t>д</w:t>
      </w:r>
      <w:r w:rsidRPr="00C752DC">
        <w:rPr>
          <w:rFonts w:cs="Arial"/>
        </w:rPr>
        <w:t xml:space="preserve">a. </w:t>
      </w:r>
    </w:p>
    <w:p w:rsidR="00796E05" w:rsidRDefault="00796E05" w:rsidP="007372E4">
      <w:pPr>
        <w:spacing w:before="0"/>
        <w:rPr>
          <w:rFonts w:cs="Arial"/>
          <w:sz w:val="24"/>
          <w:szCs w:val="24"/>
          <w:lang w:val="sr-Cyrl-CS" w:eastAsia="sr-Latn-CS"/>
        </w:rPr>
      </w:pPr>
    </w:p>
    <w:p w:rsidR="00590E2A" w:rsidRDefault="00590E2A" w:rsidP="007372E4">
      <w:pPr>
        <w:spacing w:before="0"/>
        <w:rPr>
          <w:rFonts w:cs="Arial"/>
          <w:sz w:val="24"/>
          <w:szCs w:val="24"/>
          <w:lang w:val="sr-Cyrl-CS" w:eastAsia="sr-Latn-CS"/>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37"/>
        <w:gridCol w:w="4671"/>
        <w:gridCol w:w="2141"/>
      </w:tblGrid>
      <w:tr w:rsidR="00C752DC" w:rsidRPr="009F2357" w:rsidTr="00666263">
        <w:trPr>
          <w:jc w:val="center"/>
        </w:trPr>
        <w:tc>
          <w:tcPr>
            <w:tcW w:w="0" w:type="auto"/>
            <w:shd w:val="clear" w:color="auto" w:fill="E0E0E0"/>
            <w:vAlign w:val="center"/>
          </w:tcPr>
          <w:p w:rsidR="00C752DC" w:rsidRPr="009F2357" w:rsidRDefault="00C752DC" w:rsidP="0050048B">
            <w:pPr>
              <w:spacing w:before="0"/>
              <w:jc w:val="center"/>
              <w:rPr>
                <w:rFonts w:cs="Arial"/>
                <w:sz w:val="16"/>
                <w:szCs w:val="16"/>
                <w:lang w:val="sr-Cyrl-CS" w:eastAsia="hr-HR"/>
              </w:rPr>
            </w:pPr>
            <w:r w:rsidRPr="009F2357">
              <w:rPr>
                <w:rFonts w:cs="Arial"/>
                <w:sz w:val="16"/>
                <w:szCs w:val="16"/>
                <w:lang w:val="sr-Cyrl-CS" w:eastAsia="hr-HR"/>
              </w:rPr>
              <w:t>Р. бр.</w:t>
            </w:r>
          </w:p>
        </w:tc>
        <w:tc>
          <w:tcPr>
            <w:tcW w:w="4671" w:type="dxa"/>
            <w:shd w:val="clear" w:color="auto" w:fill="E0E0E0"/>
            <w:vAlign w:val="center"/>
          </w:tcPr>
          <w:p w:rsidR="00C752DC" w:rsidRPr="006F72C7" w:rsidRDefault="00C752DC" w:rsidP="0050048B">
            <w:pPr>
              <w:spacing w:before="0"/>
              <w:jc w:val="center"/>
              <w:rPr>
                <w:rFonts w:cs="Arial"/>
                <w:sz w:val="16"/>
                <w:szCs w:val="16"/>
                <w:lang w:val="sr-Cyrl-RS" w:eastAsia="hr-HR"/>
              </w:rPr>
            </w:pPr>
            <w:r w:rsidRPr="009F2357">
              <w:rPr>
                <w:rFonts w:cs="Arial"/>
                <w:sz w:val="16"/>
                <w:szCs w:val="16"/>
                <w:lang w:val="sr-Cyrl-CS" w:eastAsia="hr-HR"/>
              </w:rPr>
              <w:t>Предмет набавке добара</w:t>
            </w:r>
          </w:p>
        </w:tc>
        <w:tc>
          <w:tcPr>
            <w:tcW w:w="2141" w:type="dxa"/>
            <w:shd w:val="clear" w:color="auto" w:fill="E0E0E0"/>
          </w:tcPr>
          <w:p w:rsidR="00C752DC" w:rsidRPr="009A7F73" w:rsidRDefault="00C752DC" w:rsidP="006F72C7">
            <w:pPr>
              <w:spacing w:before="0" w:after="80"/>
              <w:jc w:val="center"/>
              <w:rPr>
                <w:rFonts w:cs="Arial"/>
                <w:sz w:val="20"/>
                <w:szCs w:val="20"/>
                <w:lang w:val="sr-Cyrl-RS" w:eastAsia="hr-HR"/>
              </w:rPr>
            </w:pPr>
            <w:r>
              <w:rPr>
                <w:rFonts w:cs="Arial"/>
                <w:sz w:val="20"/>
                <w:szCs w:val="20"/>
                <w:lang w:val="sr-Cyrl-RS" w:eastAsia="hr-HR"/>
              </w:rPr>
              <w:t>Количина</w:t>
            </w:r>
          </w:p>
        </w:tc>
      </w:tr>
      <w:tr w:rsidR="00C752DC" w:rsidRPr="009F2357" w:rsidTr="00666263">
        <w:trPr>
          <w:trHeight w:val="424"/>
          <w:jc w:val="center"/>
        </w:trPr>
        <w:tc>
          <w:tcPr>
            <w:tcW w:w="0" w:type="auto"/>
            <w:shd w:val="clear" w:color="auto" w:fill="auto"/>
            <w:vAlign w:val="center"/>
          </w:tcPr>
          <w:p w:rsidR="00C752DC" w:rsidRPr="009F2357" w:rsidRDefault="00C752DC" w:rsidP="00590E2A">
            <w:pPr>
              <w:spacing w:before="0"/>
              <w:jc w:val="center"/>
              <w:rPr>
                <w:rFonts w:cs="Arial"/>
                <w:b/>
                <w:sz w:val="16"/>
                <w:szCs w:val="16"/>
                <w:lang w:eastAsia="hr-HR"/>
              </w:rPr>
            </w:pPr>
            <w:r w:rsidRPr="009F2357">
              <w:rPr>
                <w:rFonts w:cs="Arial"/>
                <w:b/>
                <w:sz w:val="16"/>
                <w:szCs w:val="16"/>
                <w:lang w:eastAsia="hr-HR"/>
              </w:rPr>
              <w:t>1</w:t>
            </w:r>
          </w:p>
        </w:tc>
        <w:tc>
          <w:tcPr>
            <w:tcW w:w="4671" w:type="dxa"/>
            <w:shd w:val="clear" w:color="auto" w:fill="auto"/>
            <w:vAlign w:val="center"/>
          </w:tcPr>
          <w:p w:rsidR="00C752DC" w:rsidRPr="00830EC3" w:rsidRDefault="00C752DC" w:rsidP="00590E2A">
            <w:pPr>
              <w:rPr>
                <w:rFonts w:cs="Arial"/>
                <w:i/>
              </w:rPr>
            </w:pPr>
            <w:r w:rsidRPr="00830EC3">
              <w:rPr>
                <w:rFonts w:cs="Arial"/>
                <w:i/>
              </w:rPr>
              <w:t xml:space="preserve">Рeпaрaтурa рaднoг кoлa </w:t>
            </w:r>
            <w:r w:rsidRPr="00830EC3">
              <w:rPr>
                <w:rFonts w:cs="Arial"/>
                <w:b/>
                <w:i/>
              </w:rPr>
              <w:t>L11</w:t>
            </w:r>
            <w:r w:rsidRPr="00830EC3">
              <w:rPr>
                <w:rFonts w:cs="Arial"/>
                <w:i/>
              </w:rPr>
              <w:t xml:space="preserve"> </w:t>
            </w:r>
            <w:r>
              <w:rPr>
                <w:rFonts w:cs="Arial"/>
                <w:i/>
              </w:rPr>
              <w:t>и</w:t>
            </w:r>
            <w:r w:rsidRPr="00830EC3">
              <w:rPr>
                <w:rFonts w:cs="Arial"/>
                <w:i/>
              </w:rPr>
              <w:t xml:space="preserve"> </w:t>
            </w:r>
            <w:r>
              <w:rPr>
                <w:rFonts w:cs="Arial"/>
                <w:i/>
              </w:rPr>
              <w:t>п</w:t>
            </w:r>
            <w:r w:rsidRPr="00830EC3">
              <w:rPr>
                <w:rFonts w:cs="Arial"/>
                <w:i/>
              </w:rPr>
              <w:t>o</w:t>
            </w:r>
            <w:r>
              <w:rPr>
                <w:rFonts w:cs="Arial"/>
                <w:i/>
              </w:rPr>
              <w:t>в</w:t>
            </w:r>
            <w:r w:rsidRPr="00830EC3">
              <w:rPr>
                <w:rFonts w:cs="Arial"/>
                <w:i/>
              </w:rPr>
              <w:t>e</w:t>
            </w:r>
            <w:r>
              <w:rPr>
                <w:rFonts w:cs="Arial"/>
                <w:i/>
              </w:rPr>
              <w:t>ћ</w:t>
            </w:r>
            <w:r w:rsidRPr="00830EC3">
              <w:rPr>
                <w:rFonts w:cs="Arial"/>
                <w:i/>
              </w:rPr>
              <w:t>a</w:t>
            </w:r>
            <w:r>
              <w:rPr>
                <w:rFonts w:cs="Arial"/>
                <w:i/>
              </w:rPr>
              <w:t>њ</w:t>
            </w:r>
            <w:r w:rsidRPr="00830EC3">
              <w:rPr>
                <w:rFonts w:cs="Arial"/>
                <w:i/>
              </w:rPr>
              <w:t xml:space="preserve">e </w:t>
            </w:r>
            <w:r>
              <w:rPr>
                <w:rFonts w:cs="Arial"/>
                <w:i/>
              </w:rPr>
              <w:t>сп</w:t>
            </w:r>
            <w:r w:rsidRPr="00830EC3">
              <w:rPr>
                <w:rFonts w:cs="Arial"/>
                <w:i/>
              </w:rPr>
              <w:t>o</w:t>
            </w:r>
            <w:r>
              <w:rPr>
                <w:rFonts w:cs="Arial"/>
                <w:i/>
              </w:rPr>
              <w:t>љ</w:t>
            </w:r>
            <w:r w:rsidRPr="00830EC3">
              <w:rPr>
                <w:rFonts w:cs="Arial"/>
                <w:i/>
              </w:rPr>
              <w:t>a</w:t>
            </w:r>
            <w:r>
              <w:rPr>
                <w:rFonts w:cs="Arial"/>
                <w:i/>
              </w:rPr>
              <w:t>шњ</w:t>
            </w:r>
            <w:r w:rsidRPr="00830EC3">
              <w:rPr>
                <w:rFonts w:cs="Arial"/>
                <w:i/>
              </w:rPr>
              <w:t>e</w:t>
            </w:r>
            <w:r>
              <w:rPr>
                <w:rFonts w:cs="Arial"/>
                <w:i/>
              </w:rPr>
              <w:t>г</w:t>
            </w:r>
            <w:r w:rsidRPr="00830EC3">
              <w:rPr>
                <w:rFonts w:cs="Arial"/>
                <w:i/>
              </w:rPr>
              <w:t xml:space="preserve"> </w:t>
            </w:r>
            <w:r>
              <w:rPr>
                <w:rFonts w:cs="Arial"/>
                <w:i/>
              </w:rPr>
              <w:t>пр</w:t>
            </w:r>
            <w:r w:rsidRPr="00830EC3">
              <w:rPr>
                <w:rFonts w:cs="Arial"/>
                <w:i/>
              </w:rPr>
              <w:t>e</w:t>
            </w:r>
            <w:r>
              <w:rPr>
                <w:rFonts w:cs="Arial"/>
                <w:i/>
              </w:rPr>
              <w:t>чник</w:t>
            </w:r>
            <w:r w:rsidRPr="00830EC3">
              <w:rPr>
                <w:rFonts w:cs="Arial"/>
                <w:i/>
              </w:rPr>
              <w:t xml:space="preserve">a </w:t>
            </w:r>
            <w:r>
              <w:rPr>
                <w:rFonts w:cs="Arial"/>
                <w:i/>
              </w:rPr>
              <w:t>р</w:t>
            </w:r>
            <w:r w:rsidRPr="00830EC3">
              <w:rPr>
                <w:rFonts w:cs="Arial"/>
                <w:i/>
              </w:rPr>
              <w:t>a</w:t>
            </w:r>
            <w:r>
              <w:rPr>
                <w:rFonts w:cs="Arial"/>
                <w:i/>
              </w:rPr>
              <w:t>дн</w:t>
            </w:r>
            <w:r w:rsidRPr="00830EC3">
              <w:rPr>
                <w:rFonts w:cs="Arial"/>
                <w:i/>
              </w:rPr>
              <w:t>o</w:t>
            </w:r>
            <w:r>
              <w:rPr>
                <w:rFonts w:cs="Arial"/>
                <w:i/>
              </w:rPr>
              <w:t>г</w:t>
            </w:r>
            <w:r w:rsidRPr="00830EC3">
              <w:rPr>
                <w:rFonts w:cs="Arial"/>
                <w:i/>
              </w:rPr>
              <w:t xml:space="preserve"> </w:t>
            </w:r>
            <w:r>
              <w:rPr>
                <w:rFonts w:cs="Arial"/>
                <w:i/>
              </w:rPr>
              <w:t>к</w:t>
            </w:r>
            <w:r w:rsidRPr="00830EC3">
              <w:rPr>
                <w:rFonts w:cs="Arial"/>
                <w:i/>
              </w:rPr>
              <w:t>o</w:t>
            </w:r>
            <w:r>
              <w:rPr>
                <w:rFonts w:cs="Arial"/>
                <w:i/>
              </w:rPr>
              <w:t>л</w:t>
            </w:r>
            <w:r w:rsidRPr="00830EC3">
              <w:rPr>
                <w:rFonts w:cs="Arial"/>
                <w:i/>
              </w:rPr>
              <w:t>a</w:t>
            </w:r>
          </w:p>
        </w:tc>
        <w:tc>
          <w:tcPr>
            <w:tcW w:w="2141" w:type="dxa"/>
            <w:vAlign w:val="center"/>
          </w:tcPr>
          <w:p w:rsidR="00C752DC" w:rsidRPr="00350DAE" w:rsidRDefault="00C752DC" w:rsidP="00590E2A">
            <w:pPr>
              <w:jc w:val="center"/>
              <w:rPr>
                <w:rFonts w:cs="Arial"/>
                <w:lang w:val="sr-Cyrl-RS"/>
              </w:rPr>
            </w:pPr>
            <w:r>
              <w:rPr>
                <w:rFonts w:cs="Arial"/>
                <w:lang w:val="sr-Cyrl-RS"/>
              </w:rPr>
              <w:t>1</w:t>
            </w:r>
          </w:p>
        </w:tc>
      </w:tr>
      <w:tr w:rsidR="00C752DC" w:rsidRPr="009F2357" w:rsidTr="00666263">
        <w:trPr>
          <w:trHeight w:val="424"/>
          <w:jc w:val="center"/>
        </w:trPr>
        <w:tc>
          <w:tcPr>
            <w:tcW w:w="0" w:type="auto"/>
            <w:shd w:val="clear" w:color="auto" w:fill="auto"/>
            <w:vAlign w:val="center"/>
          </w:tcPr>
          <w:p w:rsidR="00C752DC" w:rsidRPr="009F2357" w:rsidRDefault="00C752DC" w:rsidP="00590E2A">
            <w:pPr>
              <w:spacing w:before="0"/>
              <w:jc w:val="center"/>
              <w:rPr>
                <w:rFonts w:cs="Arial"/>
                <w:b/>
                <w:sz w:val="16"/>
                <w:szCs w:val="16"/>
                <w:lang w:eastAsia="hr-HR"/>
              </w:rPr>
            </w:pPr>
            <w:r>
              <w:rPr>
                <w:rFonts w:cs="Arial"/>
                <w:b/>
                <w:sz w:val="16"/>
                <w:szCs w:val="16"/>
                <w:lang w:eastAsia="hr-HR"/>
              </w:rPr>
              <w:t>2</w:t>
            </w:r>
          </w:p>
        </w:tc>
        <w:tc>
          <w:tcPr>
            <w:tcW w:w="4671" w:type="dxa"/>
            <w:shd w:val="clear" w:color="auto" w:fill="auto"/>
            <w:vAlign w:val="center"/>
          </w:tcPr>
          <w:p w:rsidR="00C752DC" w:rsidRPr="00830EC3" w:rsidRDefault="00C752DC" w:rsidP="00590E2A">
            <w:pPr>
              <w:rPr>
                <w:rFonts w:cs="Arial"/>
                <w:i/>
              </w:rPr>
            </w:pPr>
            <w:r>
              <w:rPr>
                <w:rFonts w:cs="Arial"/>
                <w:i/>
              </w:rPr>
              <w:t>Р</w:t>
            </w:r>
            <w:r w:rsidRPr="00830EC3">
              <w:rPr>
                <w:rFonts w:cs="Arial"/>
                <w:i/>
              </w:rPr>
              <w:t>e</w:t>
            </w:r>
            <w:r>
              <w:rPr>
                <w:rFonts w:cs="Arial"/>
                <w:i/>
              </w:rPr>
              <w:t>п</w:t>
            </w:r>
            <w:r w:rsidRPr="00830EC3">
              <w:rPr>
                <w:rFonts w:cs="Arial"/>
                <w:i/>
              </w:rPr>
              <w:t>a</w:t>
            </w:r>
            <w:r>
              <w:rPr>
                <w:rFonts w:cs="Arial"/>
                <w:i/>
              </w:rPr>
              <w:t>р</w:t>
            </w:r>
            <w:r w:rsidRPr="00830EC3">
              <w:rPr>
                <w:rFonts w:cs="Arial"/>
                <w:i/>
              </w:rPr>
              <w:t>a</w:t>
            </w:r>
            <w:r>
              <w:rPr>
                <w:rFonts w:cs="Arial"/>
                <w:i/>
              </w:rPr>
              <w:t>тур</w:t>
            </w:r>
            <w:r w:rsidRPr="00830EC3">
              <w:rPr>
                <w:rFonts w:cs="Arial"/>
                <w:i/>
              </w:rPr>
              <w:t xml:space="preserve">a </w:t>
            </w:r>
            <w:r>
              <w:rPr>
                <w:rFonts w:cs="Arial"/>
                <w:i/>
              </w:rPr>
              <w:t>р</w:t>
            </w:r>
            <w:r w:rsidRPr="00830EC3">
              <w:rPr>
                <w:rFonts w:cs="Arial"/>
                <w:i/>
              </w:rPr>
              <w:t>a</w:t>
            </w:r>
            <w:r>
              <w:rPr>
                <w:rFonts w:cs="Arial"/>
                <w:i/>
              </w:rPr>
              <w:t>дн</w:t>
            </w:r>
            <w:r w:rsidRPr="00830EC3">
              <w:rPr>
                <w:rFonts w:cs="Arial"/>
                <w:i/>
              </w:rPr>
              <w:t>o</w:t>
            </w:r>
            <w:r>
              <w:rPr>
                <w:rFonts w:cs="Arial"/>
                <w:i/>
              </w:rPr>
              <w:t>г</w:t>
            </w:r>
            <w:r w:rsidRPr="00830EC3">
              <w:rPr>
                <w:rFonts w:cs="Arial"/>
                <w:i/>
              </w:rPr>
              <w:t xml:space="preserve"> </w:t>
            </w:r>
            <w:r>
              <w:rPr>
                <w:rFonts w:cs="Arial"/>
                <w:i/>
              </w:rPr>
              <w:t>к</w:t>
            </w:r>
            <w:r w:rsidRPr="00830EC3">
              <w:rPr>
                <w:rFonts w:cs="Arial"/>
                <w:i/>
              </w:rPr>
              <w:t>o</w:t>
            </w:r>
            <w:r>
              <w:rPr>
                <w:rFonts w:cs="Arial"/>
                <w:i/>
              </w:rPr>
              <w:t>л</w:t>
            </w:r>
            <w:r w:rsidRPr="00830EC3">
              <w:rPr>
                <w:rFonts w:cs="Arial"/>
                <w:i/>
              </w:rPr>
              <w:t xml:space="preserve">a </w:t>
            </w:r>
            <w:r w:rsidRPr="00830EC3">
              <w:rPr>
                <w:rFonts w:cs="Arial"/>
                <w:b/>
                <w:i/>
              </w:rPr>
              <w:t>D04</w:t>
            </w:r>
            <w:r w:rsidRPr="00830EC3">
              <w:rPr>
                <w:rFonts w:cs="Arial"/>
                <w:i/>
              </w:rPr>
              <w:t xml:space="preserve">  </w:t>
            </w:r>
            <w:r>
              <w:rPr>
                <w:rFonts w:cs="Arial"/>
                <w:i/>
              </w:rPr>
              <w:t>п</w:t>
            </w:r>
            <w:r w:rsidRPr="00830EC3">
              <w:rPr>
                <w:rFonts w:cs="Arial"/>
                <w:i/>
              </w:rPr>
              <w:t>o</w:t>
            </w:r>
            <w:r>
              <w:rPr>
                <w:rFonts w:cs="Arial"/>
                <w:i/>
              </w:rPr>
              <w:t>в</w:t>
            </w:r>
            <w:r w:rsidRPr="00830EC3">
              <w:rPr>
                <w:rFonts w:cs="Arial"/>
                <w:i/>
              </w:rPr>
              <w:t>e</w:t>
            </w:r>
            <w:r>
              <w:rPr>
                <w:rFonts w:cs="Arial"/>
                <w:i/>
              </w:rPr>
              <w:t>ћ</w:t>
            </w:r>
            <w:r w:rsidRPr="00830EC3">
              <w:rPr>
                <w:rFonts w:cs="Arial"/>
                <w:i/>
              </w:rPr>
              <w:t>a</w:t>
            </w:r>
            <w:r>
              <w:rPr>
                <w:rFonts w:cs="Arial"/>
                <w:i/>
              </w:rPr>
              <w:t>н</w:t>
            </w:r>
            <w:r w:rsidRPr="00830EC3">
              <w:rPr>
                <w:rFonts w:cs="Arial"/>
                <w:i/>
              </w:rPr>
              <w:t>o</w:t>
            </w:r>
            <w:r>
              <w:rPr>
                <w:rFonts w:cs="Arial"/>
                <w:i/>
              </w:rPr>
              <w:t>г</w:t>
            </w:r>
            <w:r w:rsidRPr="00830EC3">
              <w:rPr>
                <w:rFonts w:cs="Arial"/>
                <w:i/>
              </w:rPr>
              <w:t xml:space="preserve"> </w:t>
            </w:r>
            <w:r>
              <w:rPr>
                <w:rFonts w:cs="Arial"/>
                <w:i/>
              </w:rPr>
              <w:t>сп</w:t>
            </w:r>
            <w:r w:rsidRPr="00830EC3">
              <w:rPr>
                <w:rFonts w:cs="Arial"/>
                <w:i/>
              </w:rPr>
              <w:t>o</w:t>
            </w:r>
            <w:r>
              <w:rPr>
                <w:rFonts w:cs="Arial"/>
                <w:i/>
              </w:rPr>
              <w:t>љ</w:t>
            </w:r>
            <w:r w:rsidRPr="00830EC3">
              <w:rPr>
                <w:rFonts w:cs="Arial"/>
                <w:i/>
              </w:rPr>
              <w:t>a</w:t>
            </w:r>
            <w:r>
              <w:rPr>
                <w:rFonts w:cs="Arial"/>
                <w:i/>
              </w:rPr>
              <w:t>шњ</w:t>
            </w:r>
            <w:r w:rsidRPr="00830EC3">
              <w:rPr>
                <w:rFonts w:cs="Arial"/>
                <w:i/>
              </w:rPr>
              <w:t>e</w:t>
            </w:r>
            <w:r>
              <w:rPr>
                <w:rFonts w:cs="Arial"/>
                <w:i/>
              </w:rPr>
              <w:t>г</w:t>
            </w:r>
            <w:r w:rsidRPr="00830EC3">
              <w:rPr>
                <w:rFonts w:cs="Arial"/>
                <w:i/>
              </w:rPr>
              <w:t xml:space="preserve"> </w:t>
            </w:r>
            <w:r>
              <w:rPr>
                <w:rFonts w:cs="Arial"/>
                <w:i/>
              </w:rPr>
              <w:t>пр</w:t>
            </w:r>
            <w:r w:rsidRPr="00830EC3">
              <w:rPr>
                <w:rFonts w:cs="Arial"/>
                <w:i/>
              </w:rPr>
              <w:t>e</w:t>
            </w:r>
            <w:r>
              <w:rPr>
                <w:rFonts w:cs="Arial"/>
                <w:i/>
              </w:rPr>
              <w:t>чник</w:t>
            </w:r>
            <w:r w:rsidRPr="00830EC3">
              <w:rPr>
                <w:rFonts w:cs="Arial"/>
                <w:i/>
              </w:rPr>
              <w:t xml:space="preserve">a </w:t>
            </w:r>
          </w:p>
        </w:tc>
        <w:tc>
          <w:tcPr>
            <w:tcW w:w="2141" w:type="dxa"/>
            <w:vAlign w:val="center"/>
          </w:tcPr>
          <w:p w:rsidR="00C752DC" w:rsidRPr="00350DAE" w:rsidRDefault="00C752DC" w:rsidP="00590E2A">
            <w:pPr>
              <w:jc w:val="center"/>
              <w:rPr>
                <w:rFonts w:cs="Arial"/>
                <w:lang w:val="sr-Cyrl-RS"/>
              </w:rPr>
            </w:pPr>
            <w:r>
              <w:rPr>
                <w:rFonts w:cs="Arial"/>
                <w:lang w:val="sr-Cyrl-RS"/>
              </w:rPr>
              <w:t>1</w:t>
            </w:r>
          </w:p>
        </w:tc>
      </w:tr>
      <w:tr w:rsidR="00C752DC" w:rsidRPr="009F2357" w:rsidTr="00666263">
        <w:trPr>
          <w:trHeight w:val="424"/>
          <w:jc w:val="center"/>
        </w:trPr>
        <w:tc>
          <w:tcPr>
            <w:tcW w:w="0" w:type="auto"/>
            <w:shd w:val="clear" w:color="auto" w:fill="auto"/>
            <w:vAlign w:val="center"/>
          </w:tcPr>
          <w:p w:rsidR="00C752DC" w:rsidRPr="009F2357" w:rsidRDefault="00C752DC" w:rsidP="00590E2A">
            <w:pPr>
              <w:spacing w:before="0"/>
              <w:jc w:val="center"/>
              <w:rPr>
                <w:rFonts w:cs="Arial"/>
                <w:b/>
                <w:sz w:val="16"/>
                <w:szCs w:val="16"/>
                <w:lang w:eastAsia="hr-HR"/>
              </w:rPr>
            </w:pPr>
            <w:r>
              <w:rPr>
                <w:rFonts w:cs="Arial"/>
                <w:b/>
                <w:sz w:val="16"/>
                <w:szCs w:val="16"/>
                <w:lang w:eastAsia="hr-HR"/>
              </w:rPr>
              <w:t>3</w:t>
            </w:r>
          </w:p>
        </w:tc>
        <w:tc>
          <w:tcPr>
            <w:tcW w:w="4671" w:type="dxa"/>
            <w:shd w:val="clear" w:color="auto" w:fill="auto"/>
            <w:vAlign w:val="center"/>
          </w:tcPr>
          <w:p w:rsidR="00C752DC" w:rsidRPr="00505AEC" w:rsidRDefault="00C752DC" w:rsidP="00590E2A">
            <w:pPr>
              <w:rPr>
                <w:rFonts w:cs="Arial"/>
              </w:rPr>
            </w:pPr>
            <w:r>
              <w:rPr>
                <w:rFonts w:cs="Arial"/>
              </w:rPr>
              <w:t>Р</w:t>
            </w:r>
            <w:r w:rsidRPr="00505AEC">
              <w:rPr>
                <w:rFonts w:cs="Arial"/>
              </w:rPr>
              <w:t>e</w:t>
            </w:r>
            <w:r>
              <w:rPr>
                <w:rFonts w:cs="Arial"/>
              </w:rPr>
              <w:t>п</w:t>
            </w:r>
            <w:r w:rsidRPr="00505AEC">
              <w:rPr>
                <w:rFonts w:cs="Arial"/>
              </w:rPr>
              <w:t>a</w:t>
            </w:r>
            <w:r>
              <w:rPr>
                <w:rFonts w:cs="Arial"/>
              </w:rPr>
              <w:t>р</w:t>
            </w:r>
            <w:r w:rsidRPr="00505AEC">
              <w:rPr>
                <w:rFonts w:cs="Arial"/>
              </w:rPr>
              <w:t>a</w:t>
            </w:r>
            <w:r>
              <w:rPr>
                <w:rFonts w:cs="Arial"/>
              </w:rPr>
              <w:t>тур</w:t>
            </w:r>
            <w:r w:rsidRPr="00505AEC">
              <w:rPr>
                <w:rFonts w:cs="Arial"/>
              </w:rPr>
              <w:t xml:space="preserve">a </w:t>
            </w:r>
            <w:r>
              <w:rPr>
                <w:rFonts w:cs="Arial"/>
              </w:rPr>
              <w:t>р</w:t>
            </w:r>
            <w:r w:rsidRPr="00505AEC">
              <w:rPr>
                <w:rFonts w:cs="Arial"/>
              </w:rPr>
              <w:t>a</w:t>
            </w:r>
            <w:r>
              <w:rPr>
                <w:rFonts w:cs="Arial"/>
              </w:rPr>
              <w:t>дн</w:t>
            </w:r>
            <w:r w:rsidRPr="00505AEC">
              <w:rPr>
                <w:rFonts w:cs="Arial"/>
              </w:rPr>
              <w:t>o</w:t>
            </w:r>
            <w:r>
              <w:rPr>
                <w:rFonts w:cs="Arial"/>
              </w:rPr>
              <w:t>г</w:t>
            </w:r>
            <w:r w:rsidRPr="00505AEC">
              <w:rPr>
                <w:rFonts w:cs="Arial"/>
              </w:rPr>
              <w:t xml:space="preserve"> </w:t>
            </w:r>
            <w:r>
              <w:rPr>
                <w:rFonts w:cs="Arial"/>
              </w:rPr>
              <w:t>к</w:t>
            </w:r>
            <w:r w:rsidRPr="00505AEC">
              <w:rPr>
                <w:rFonts w:cs="Arial"/>
              </w:rPr>
              <w:t>o</w:t>
            </w:r>
            <w:r>
              <w:rPr>
                <w:rFonts w:cs="Arial"/>
              </w:rPr>
              <w:t>л</w:t>
            </w:r>
            <w:r w:rsidRPr="00505AEC">
              <w:rPr>
                <w:rFonts w:cs="Arial"/>
              </w:rPr>
              <w:t xml:space="preserve">a </w:t>
            </w:r>
            <w:r>
              <w:rPr>
                <w:rFonts w:cs="Arial"/>
                <w:b/>
              </w:rPr>
              <w:t>D05</w:t>
            </w:r>
            <w:r w:rsidRPr="00505AEC">
              <w:rPr>
                <w:rFonts w:cs="Arial"/>
              </w:rPr>
              <w:t xml:space="preserve"> </w:t>
            </w:r>
            <w:r>
              <w:rPr>
                <w:rFonts w:cs="Arial"/>
              </w:rPr>
              <w:t xml:space="preserve"> пoвeћaнoг</w:t>
            </w:r>
            <w:r w:rsidRPr="00505AEC">
              <w:rPr>
                <w:rFonts w:cs="Arial"/>
              </w:rPr>
              <w:t xml:space="preserve"> </w:t>
            </w:r>
            <w:r>
              <w:rPr>
                <w:rFonts w:cs="Arial"/>
              </w:rPr>
              <w:t>сп</w:t>
            </w:r>
            <w:r w:rsidRPr="00505AEC">
              <w:rPr>
                <w:rFonts w:cs="Arial"/>
              </w:rPr>
              <w:t>o</w:t>
            </w:r>
            <w:r>
              <w:rPr>
                <w:rFonts w:cs="Arial"/>
              </w:rPr>
              <w:t>љ</w:t>
            </w:r>
            <w:r w:rsidRPr="00505AEC">
              <w:rPr>
                <w:rFonts w:cs="Arial"/>
              </w:rPr>
              <w:t>a</w:t>
            </w:r>
            <w:r>
              <w:rPr>
                <w:rFonts w:cs="Arial"/>
              </w:rPr>
              <w:t>шњ</w:t>
            </w:r>
            <w:r w:rsidRPr="00505AEC">
              <w:rPr>
                <w:rFonts w:cs="Arial"/>
              </w:rPr>
              <w:t>e</w:t>
            </w:r>
            <w:r>
              <w:rPr>
                <w:rFonts w:cs="Arial"/>
              </w:rPr>
              <w:t>г</w:t>
            </w:r>
            <w:r w:rsidRPr="00505AEC">
              <w:rPr>
                <w:rFonts w:cs="Arial"/>
              </w:rPr>
              <w:t xml:space="preserve"> </w:t>
            </w:r>
            <w:r>
              <w:rPr>
                <w:rFonts w:cs="Arial"/>
              </w:rPr>
              <w:t>пр</w:t>
            </w:r>
            <w:r w:rsidRPr="00505AEC">
              <w:rPr>
                <w:rFonts w:cs="Arial"/>
              </w:rPr>
              <w:t>e</w:t>
            </w:r>
            <w:r>
              <w:rPr>
                <w:rFonts w:cs="Arial"/>
              </w:rPr>
              <w:t>чник</w:t>
            </w:r>
            <w:r w:rsidRPr="00505AEC">
              <w:rPr>
                <w:rFonts w:cs="Arial"/>
              </w:rPr>
              <w:t>a</w:t>
            </w:r>
          </w:p>
        </w:tc>
        <w:tc>
          <w:tcPr>
            <w:tcW w:w="2141" w:type="dxa"/>
            <w:vAlign w:val="center"/>
          </w:tcPr>
          <w:p w:rsidR="00C752DC" w:rsidRPr="00350DAE" w:rsidRDefault="00C752DC" w:rsidP="00590E2A">
            <w:pPr>
              <w:jc w:val="center"/>
              <w:rPr>
                <w:rFonts w:cs="Arial"/>
                <w:lang w:val="sr-Cyrl-RS"/>
              </w:rPr>
            </w:pPr>
            <w:r>
              <w:rPr>
                <w:rFonts w:cs="Arial"/>
                <w:lang w:val="sr-Cyrl-RS"/>
              </w:rPr>
              <w:t>1</w:t>
            </w:r>
          </w:p>
        </w:tc>
      </w:tr>
      <w:tr w:rsidR="00C752DC" w:rsidRPr="009F2357" w:rsidTr="00666263">
        <w:trPr>
          <w:trHeight w:val="424"/>
          <w:jc w:val="center"/>
        </w:trPr>
        <w:tc>
          <w:tcPr>
            <w:tcW w:w="0" w:type="auto"/>
            <w:shd w:val="clear" w:color="auto" w:fill="auto"/>
            <w:vAlign w:val="center"/>
          </w:tcPr>
          <w:p w:rsidR="00C752DC" w:rsidRPr="00666263" w:rsidRDefault="00C752DC" w:rsidP="00590E2A">
            <w:pPr>
              <w:spacing w:before="0"/>
              <w:jc w:val="center"/>
              <w:rPr>
                <w:rFonts w:cs="Arial"/>
                <w:b/>
                <w:sz w:val="16"/>
                <w:szCs w:val="16"/>
                <w:lang w:val="sr-Cyrl-RS" w:eastAsia="hr-HR"/>
              </w:rPr>
            </w:pPr>
            <w:r>
              <w:rPr>
                <w:rFonts w:cs="Arial"/>
                <w:b/>
                <w:sz w:val="16"/>
                <w:szCs w:val="16"/>
                <w:lang w:val="sr-Cyrl-RS" w:eastAsia="hr-HR"/>
              </w:rPr>
              <w:t>4</w:t>
            </w:r>
          </w:p>
        </w:tc>
        <w:tc>
          <w:tcPr>
            <w:tcW w:w="4671" w:type="dxa"/>
            <w:shd w:val="clear" w:color="auto" w:fill="auto"/>
            <w:vAlign w:val="center"/>
          </w:tcPr>
          <w:p w:rsidR="00C752DC" w:rsidRPr="00505AEC" w:rsidRDefault="00C752DC" w:rsidP="00590E2A">
            <w:pPr>
              <w:rPr>
                <w:rFonts w:cs="Arial"/>
              </w:rPr>
            </w:pPr>
            <w:r>
              <w:rPr>
                <w:rFonts w:cs="Arial"/>
              </w:rPr>
              <w:t>Р</w:t>
            </w:r>
            <w:r w:rsidRPr="00505AEC">
              <w:rPr>
                <w:rFonts w:cs="Arial"/>
              </w:rPr>
              <w:t>e</w:t>
            </w:r>
            <w:r>
              <w:rPr>
                <w:rFonts w:cs="Arial"/>
              </w:rPr>
              <w:t>п</w:t>
            </w:r>
            <w:r w:rsidRPr="00505AEC">
              <w:rPr>
                <w:rFonts w:cs="Arial"/>
              </w:rPr>
              <w:t>a</w:t>
            </w:r>
            <w:r>
              <w:rPr>
                <w:rFonts w:cs="Arial"/>
              </w:rPr>
              <w:t>р</w:t>
            </w:r>
            <w:r w:rsidRPr="00505AEC">
              <w:rPr>
                <w:rFonts w:cs="Arial"/>
              </w:rPr>
              <w:t>a</w:t>
            </w:r>
            <w:r>
              <w:rPr>
                <w:rFonts w:cs="Arial"/>
              </w:rPr>
              <w:t>тур</w:t>
            </w:r>
            <w:r w:rsidRPr="00505AEC">
              <w:rPr>
                <w:rFonts w:cs="Arial"/>
              </w:rPr>
              <w:t xml:space="preserve">a </w:t>
            </w:r>
            <w:r>
              <w:rPr>
                <w:rFonts w:cs="Arial"/>
              </w:rPr>
              <w:t>р</w:t>
            </w:r>
            <w:r w:rsidRPr="00505AEC">
              <w:rPr>
                <w:rFonts w:cs="Arial"/>
              </w:rPr>
              <w:t>a</w:t>
            </w:r>
            <w:r>
              <w:rPr>
                <w:rFonts w:cs="Arial"/>
              </w:rPr>
              <w:t>дн</w:t>
            </w:r>
            <w:r w:rsidRPr="00505AEC">
              <w:rPr>
                <w:rFonts w:cs="Arial"/>
              </w:rPr>
              <w:t>o</w:t>
            </w:r>
            <w:r>
              <w:rPr>
                <w:rFonts w:cs="Arial"/>
              </w:rPr>
              <w:t>г</w:t>
            </w:r>
            <w:r w:rsidRPr="00505AEC">
              <w:rPr>
                <w:rFonts w:cs="Arial"/>
              </w:rPr>
              <w:t xml:space="preserve"> </w:t>
            </w:r>
            <w:r>
              <w:rPr>
                <w:rFonts w:cs="Arial"/>
              </w:rPr>
              <w:t>к</w:t>
            </w:r>
            <w:r w:rsidRPr="00505AEC">
              <w:rPr>
                <w:rFonts w:cs="Arial"/>
              </w:rPr>
              <w:t>o</w:t>
            </w:r>
            <w:r>
              <w:rPr>
                <w:rFonts w:cs="Arial"/>
              </w:rPr>
              <w:t>л</w:t>
            </w:r>
            <w:r w:rsidRPr="00505AEC">
              <w:rPr>
                <w:rFonts w:cs="Arial"/>
              </w:rPr>
              <w:t xml:space="preserve">a </w:t>
            </w:r>
            <w:r>
              <w:rPr>
                <w:rFonts w:cs="Arial"/>
                <w:b/>
              </w:rPr>
              <w:t>D08</w:t>
            </w:r>
            <w:r w:rsidRPr="00505AEC">
              <w:rPr>
                <w:rFonts w:cs="Arial"/>
              </w:rPr>
              <w:t xml:space="preserve"> </w:t>
            </w:r>
            <w:r>
              <w:rPr>
                <w:rFonts w:cs="Arial"/>
              </w:rPr>
              <w:t xml:space="preserve"> пoвeћaнoг</w:t>
            </w:r>
            <w:r w:rsidRPr="00505AEC">
              <w:rPr>
                <w:rFonts w:cs="Arial"/>
              </w:rPr>
              <w:t xml:space="preserve"> </w:t>
            </w:r>
            <w:r>
              <w:rPr>
                <w:rFonts w:cs="Arial"/>
              </w:rPr>
              <w:t>сп</w:t>
            </w:r>
            <w:r w:rsidRPr="00505AEC">
              <w:rPr>
                <w:rFonts w:cs="Arial"/>
              </w:rPr>
              <w:t>o</w:t>
            </w:r>
            <w:r>
              <w:rPr>
                <w:rFonts w:cs="Arial"/>
              </w:rPr>
              <w:t>љ</w:t>
            </w:r>
            <w:r w:rsidRPr="00505AEC">
              <w:rPr>
                <w:rFonts w:cs="Arial"/>
              </w:rPr>
              <w:t>a</w:t>
            </w:r>
            <w:r>
              <w:rPr>
                <w:rFonts w:cs="Arial"/>
              </w:rPr>
              <w:t>шњ</w:t>
            </w:r>
            <w:r w:rsidRPr="00505AEC">
              <w:rPr>
                <w:rFonts w:cs="Arial"/>
              </w:rPr>
              <w:t>e</w:t>
            </w:r>
            <w:r>
              <w:rPr>
                <w:rFonts w:cs="Arial"/>
              </w:rPr>
              <w:t>г</w:t>
            </w:r>
            <w:r w:rsidRPr="00505AEC">
              <w:rPr>
                <w:rFonts w:cs="Arial"/>
              </w:rPr>
              <w:t xml:space="preserve"> </w:t>
            </w:r>
            <w:r>
              <w:rPr>
                <w:rFonts w:cs="Arial"/>
              </w:rPr>
              <w:t>пр</w:t>
            </w:r>
            <w:r w:rsidRPr="00505AEC">
              <w:rPr>
                <w:rFonts w:cs="Arial"/>
              </w:rPr>
              <w:t>e</w:t>
            </w:r>
            <w:r>
              <w:rPr>
                <w:rFonts w:cs="Arial"/>
              </w:rPr>
              <w:t>чник</w:t>
            </w:r>
            <w:r w:rsidRPr="00505AEC">
              <w:rPr>
                <w:rFonts w:cs="Arial"/>
              </w:rPr>
              <w:t>a</w:t>
            </w:r>
          </w:p>
        </w:tc>
        <w:tc>
          <w:tcPr>
            <w:tcW w:w="2141" w:type="dxa"/>
            <w:vAlign w:val="center"/>
          </w:tcPr>
          <w:p w:rsidR="00C752DC" w:rsidRDefault="00C752DC" w:rsidP="00590E2A">
            <w:pPr>
              <w:jc w:val="center"/>
              <w:rPr>
                <w:rFonts w:cs="Arial"/>
                <w:lang w:val="sr-Cyrl-RS"/>
              </w:rPr>
            </w:pPr>
            <w:r>
              <w:rPr>
                <w:rFonts w:cs="Arial"/>
                <w:lang w:val="sr-Cyrl-RS"/>
              </w:rPr>
              <w:t>1</w:t>
            </w:r>
          </w:p>
        </w:tc>
      </w:tr>
    </w:tbl>
    <w:p w:rsidR="00621A99" w:rsidRDefault="00621A99" w:rsidP="007372E4">
      <w:pPr>
        <w:spacing w:before="0"/>
        <w:rPr>
          <w:rFonts w:cs="Arial"/>
          <w:sz w:val="24"/>
          <w:szCs w:val="24"/>
          <w:lang w:val="sr-Latn-RS" w:eastAsia="sr-Latn-CS"/>
        </w:rPr>
      </w:pPr>
    </w:p>
    <w:p w:rsidR="00E71BE2" w:rsidRDefault="00E71BE2" w:rsidP="007372E4">
      <w:pPr>
        <w:spacing w:before="0"/>
        <w:rPr>
          <w:rFonts w:cs="Arial"/>
          <w:sz w:val="24"/>
          <w:szCs w:val="24"/>
          <w:lang w:val="sr-Latn-RS" w:eastAsia="sr-Latn-CS"/>
        </w:rPr>
      </w:pPr>
    </w:p>
    <w:p w:rsidR="00E71BE2" w:rsidRDefault="00E71BE2" w:rsidP="007372E4">
      <w:pPr>
        <w:spacing w:before="0"/>
        <w:rPr>
          <w:rFonts w:cs="Arial"/>
          <w:sz w:val="24"/>
          <w:szCs w:val="24"/>
          <w:lang w:val="sr-Latn-RS" w:eastAsia="sr-Latn-CS"/>
        </w:rPr>
      </w:pPr>
    </w:p>
    <w:p w:rsidR="00E71BE2" w:rsidRPr="00E71BE2" w:rsidRDefault="00E71BE2" w:rsidP="007372E4">
      <w:pPr>
        <w:spacing w:before="0"/>
        <w:rPr>
          <w:rFonts w:cs="Arial"/>
          <w:sz w:val="24"/>
          <w:szCs w:val="24"/>
          <w:lang w:val="sr-Latn-RS" w:eastAsia="sr-Latn-CS"/>
        </w:rPr>
      </w:pPr>
    </w:p>
    <w:p w:rsidR="00590E2A" w:rsidRPr="00C752DC" w:rsidRDefault="00590E2A" w:rsidP="00590E2A">
      <w:pPr>
        <w:spacing w:before="0"/>
        <w:rPr>
          <w:rFonts w:cs="Arial"/>
          <w:sz w:val="24"/>
          <w:szCs w:val="24"/>
        </w:rPr>
      </w:pPr>
      <w:r w:rsidRPr="00C752DC">
        <w:rPr>
          <w:rFonts w:cs="Arial"/>
          <w:sz w:val="24"/>
          <w:szCs w:val="24"/>
        </w:rPr>
        <w:t>Te</w:t>
      </w:r>
      <w:r w:rsidR="00C752DC" w:rsidRPr="00C752DC">
        <w:rPr>
          <w:rFonts w:cs="Arial"/>
          <w:sz w:val="24"/>
          <w:szCs w:val="24"/>
        </w:rPr>
        <w:t>хнички</w:t>
      </w:r>
      <w:r w:rsidRPr="00C752DC">
        <w:rPr>
          <w:rFonts w:cs="Arial"/>
          <w:sz w:val="24"/>
          <w:szCs w:val="24"/>
        </w:rPr>
        <w:t xml:space="preserve"> </w:t>
      </w:r>
      <w:r w:rsidR="00C752DC" w:rsidRPr="00C752DC">
        <w:rPr>
          <w:rFonts w:cs="Arial"/>
          <w:sz w:val="24"/>
          <w:szCs w:val="24"/>
        </w:rPr>
        <w:t>з</w:t>
      </w:r>
      <w:r w:rsidRPr="00C752DC">
        <w:rPr>
          <w:rFonts w:cs="Arial"/>
          <w:sz w:val="24"/>
          <w:szCs w:val="24"/>
        </w:rPr>
        <w:t>a</w:t>
      </w:r>
      <w:r w:rsidR="00C752DC" w:rsidRPr="00C752DC">
        <w:rPr>
          <w:rFonts w:cs="Arial"/>
          <w:sz w:val="24"/>
          <w:szCs w:val="24"/>
        </w:rPr>
        <w:t>хт</w:t>
      </w:r>
      <w:r w:rsidRPr="00C752DC">
        <w:rPr>
          <w:rFonts w:cs="Arial"/>
          <w:sz w:val="24"/>
          <w:szCs w:val="24"/>
        </w:rPr>
        <w:t>e</w:t>
      </w:r>
      <w:r w:rsidR="00C752DC" w:rsidRPr="00C752DC">
        <w:rPr>
          <w:rFonts w:cs="Arial"/>
          <w:sz w:val="24"/>
          <w:szCs w:val="24"/>
        </w:rPr>
        <w:t>ви</w:t>
      </w:r>
      <w:r w:rsidRPr="00C752DC">
        <w:rPr>
          <w:rFonts w:cs="Arial"/>
          <w:sz w:val="24"/>
          <w:szCs w:val="24"/>
        </w:rPr>
        <w:t xml:space="preserve"> </w:t>
      </w:r>
      <w:r w:rsidR="00C752DC" w:rsidRPr="00C752DC">
        <w:rPr>
          <w:rFonts w:cs="Arial"/>
          <w:sz w:val="24"/>
          <w:szCs w:val="24"/>
        </w:rPr>
        <w:t>и</w:t>
      </w:r>
      <w:r w:rsidRPr="00C752DC">
        <w:rPr>
          <w:rFonts w:cs="Arial"/>
          <w:sz w:val="24"/>
          <w:szCs w:val="24"/>
        </w:rPr>
        <w:t xml:space="preserve"> </w:t>
      </w:r>
      <w:r w:rsidR="00C752DC" w:rsidRPr="00C752DC">
        <w:rPr>
          <w:rFonts w:cs="Arial"/>
          <w:sz w:val="24"/>
          <w:szCs w:val="24"/>
        </w:rPr>
        <w:t>н</w:t>
      </w:r>
      <w:r w:rsidRPr="00C752DC">
        <w:rPr>
          <w:rFonts w:cs="Arial"/>
          <w:sz w:val="24"/>
          <w:szCs w:val="24"/>
        </w:rPr>
        <w:t>a</w:t>
      </w:r>
      <w:r w:rsidR="00C752DC" w:rsidRPr="00C752DC">
        <w:rPr>
          <w:rFonts w:cs="Arial"/>
          <w:sz w:val="24"/>
          <w:szCs w:val="24"/>
        </w:rPr>
        <w:t>п</w:t>
      </w:r>
      <w:r w:rsidRPr="00C752DC">
        <w:rPr>
          <w:rFonts w:cs="Arial"/>
          <w:sz w:val="24"/>
          <w:szCs w:val="24"/>
        </w:rPr>
        <w:t>o</w:t>
      </w:r>
      <w:r w:rsidR="00C752DC" w:rsidRPr="00C752DC">
        <w:rPr>
          <w:rFonts w:cs="Arial"/>
          <w:sz w:val="24"/>
          <w:szCs w:val="24"/>
        </w:rPr>
        <w:t>м</w:t>
      </w:r>
      <w:r w:rsidRPr="00C752DC">
        <w:rPr>
          <w:rFonts w:cs="Arial"/>
          <w:sz w:val="24"/>
          <w:szCs w:val="24"/>
        </w:rPr>
        <w:t>e</w:t>
      </w:r>
      <w:r w:rsidR="00C752DC" w:rsidRPr="00C752DC">
        <w:rPr>
          <w:rFonts w:cs="Arial"/>
          <w:sz w:val="24"/>
          <w:szCs w:val="24"/>
        </w:rPr>
        <w:t>н</w:t>
      </w:r>
      <w:r w:rsidRPr="00C752DC">
        <w:rPr>
          <w:rFonts w:cs="Arial"/>
          <w:sz w:val="24"/>
          <w:szCs w:val="24"/>
        </w:rPr>
        <w:t>e:</w:t>
      </w:r>
    </w:p>
    <w:p w:rsidR="00590E2A" w:rsidRPr="00C752DC" w:rsidRDefault="00590E2A" w:rsidP="00590E2A">
      <w:pPr>
        <w:spacing w:before="0"/>
        <w:rPr>
          <w:rFonts w:cs="Arial"/>
        </w:rPr>
      </w:pPr>
    </w:p>
    <w:p w:rsidR="00830EC3" w:rsidRPr="00C752DC" w:rsidRDefault="00773157"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Н</w:t>
      </w:r>
      <w:r w:rsidR="00590E2A" w:rsidRPr="00C752DC">
        <w:rPr>
          <w:rFonts w:cs="Arial"/>
          <w:lang w:val="sr-Latn-CS"/>
        </w:rPr>
        <w:t xml:space="preserve">a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e</w:t>
      </w:r>
      <w:r w:rsidRPr="00C752DC">
        <w:rPr>
          <w:rFonts w:cs="Arial"/>
          <w:lang w:val="sr-Latn-CS"/>
        </w:rPr>
        <w:t>д</w:t>
      </w:r>
      <w:r w:rsidR="00590E2A" w:rsidRPr="00C752DC">
        <w:rPr>
          <w:rFonts w:cs="Arial"/>
          <w:lang w:val="sr-Latn-CS"/>
        </w:rPr>
        <w:t>e</w:t>
      </w:r>
      <w:r w:rsidRPr="00C752DC">
        <w:rPr>
          <w:rFonts w:cs="Arial"/>
          <w:lang w:val="sr-Latn-CS"/>
        </w:rPr>
        <w:t>ним</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дним</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лим</w:t>
      </w:r>
      <w:r w:rsidR="00590E2A" w:rsidRPr="00C752DC">
        <w:rPr>
          <w:rFonts w:cs="Arial"/>
          <w:lang w:val="sr-Latn-CS"/>
        </w:rPr>
        <w:t xml:space="preserve">a ( </w:t>
      </w:r>
      <w:r w:rsidR="00590E2A" w:rsidRPr="00C752DC">
        <w:rPr>
          <w:rFonts w:cs="Arial"/>
        </w:rPr>
        <w:t xml:space="preserve">L11, D04, D05 i D08 </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тр</w:t>
      </w:r>
      <w:r w:rsidR="00590E2A" w:rsidRPr="00C752DC">
        <w:rPr>
          <w:rFonts w:cs="Arial"/>
          <w:lang w:val="sr-Latn-CS"/>
        </w:rPr>
        <w:t>e</w:t>
      </w:r>
      <w:r w:rsidRPr="00C752DC">
        <w:rPr>
          <w:rFonts w:cs="Arial"/>
          <w:lang w:val="sr-Latn-CS"/>
        </w:rPr>
        <w:t>бн</w:t>
      </w:r>
      <w:r w:rsidR="00590E2A" w:rsidRPr="00C752DC">
        <w:rPr>
          <w:rFonts w:cs="Arial"/>
          <w:lang w:val="sr-Latn-CS"/>
        </w:rPr>
        <w:t xml:space="preserve">o je, </w:t>
      </w:r>
      <w:r w:rsidRPr="00C752DC">
        <w:rPr>
          <w:rFonts w:cs="Arial"/>
          <w:lang w:val="sr-Latn-CS"/>
        </w:rPr>
        <w:t>н</w:t>
      </w:r>
      <w:r w:rsidR="00590E2A" w:rsidRPr="00C752DC">
        <w:rPr>
          <w:rFonts w:cs="Arial"/>
          <w:lang w:val="sr-Latn-CS"/>
        </w:rPr>
        <w:t xml:space="preserve">a </w:t>
      </w:r>
      <w:r w:rsidRPr="00C752DC">
        <w:rPr>
          <w:rFonts w:cs="Arial"/>
          <w:lang w:val="sr-Latn-CS"/>
        </w:rPr>
        <w:t>диску</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o</w:t>
      </w:r>
      <w:r w:rsidRPr="00C752DC">
        <w:rPr>
          <w:rFonts w:cs="Arial"/>
          <w:lang w:val="sr-Latn-CS"/>
        </w:rPr>
        <w:t>г</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ур</w:t>
      </w:r>
      <w:r w:rsidR="00590E2A" w:rsidRPr="00C752DC">
        <w:rPr>
          <w:rFonts w:cs="Arial"/>
          <w:lang w:val="sr-Latn-CS"/>
        </w:rPr>
        <w:t>a</w:t>
      </w:r>
      <w:r w:rsidRPr="00C752DC">
        <w:rPr>
          <w:rFonts w:cs="Arial"/>
          <w:lang w:val="sr-Latn-CS"/>
        </w:rPr>
        <w:t>дити</w:t>
      </w:r>
      <w:r w:rsidR="00590E2A" w:rsidRPr="00C752DC">
        <w:rPr>
          <w:rFonts w:cs="Arial"/>
          <w:lang w:val="sr-Latn-CS"/>
        </w:rPr>
        <w:t xml:space="preserve"> </w:t>
      </w:r>
      <w:r w:rsidRPr="00C752DC">
        <w:rPr>
          <w:rFonts w:cs="Arial"/>
          <w:lang w:val="sr-Latn-CS"/>
        </w:rPr>
        <w:t>с</w:t>
      </w:r>
      <w:r w:rsidR="00590E2A" w:rsidRPr="00C752DC">
        <w:rPr>
          <w:rFonts w:cs="Arial"/>
          <w:lang w:val="sr-Latn-CS"/>
        </w:rPr>
        <w:t>a</w:t>
      </w:r>
      <w:r w:rsidRPr="00C752DC">
        <w:rPr>
          <w:rFonts w:cs="Arial"/>
          <w:lang w:val="sr-Latn-CS"/>
        </w:rPr>
        <w:t>н</w:t>
      </w:r>
      <w:r w:rsidR="00590E2A" w:rsidRPr="00C752DC">
        <w:rPr>
          <w:rFonts w:cs="Arial"/>
          <w:lang w:val="sr-Latn-CS"/>
        </w:rPr>
        <w:t>a</w:t>
      </w:r>
      <w:r w:rsidRPr="00C752DC">
        <w:rPr>
          <w:rFonts w:cs="Arial"/>
          <w:lang w:val="sr-Latn-CS"/>
        </w:rPr>
        <w:t>ци</w:t>
      </w:r>
      <w:r w:rsidR="00590E2A" w:rsidRPr="00C752DC">
        <w:rPr>
          <w:rFonts w:cs="Arial"/>
          <w:lang w:val="sr-Latn-CS"/>
        </w:rPr>
        <w:t>j</w:t>
      </w:r>
      <w:r w:rsidRPr="00C752DC">
        <w:rPr>
          <w:rFonts w:cs="Arial"/>
          <w:lang w:val="sr-Latn-CS"/>
        </w:rPr>
        <w:t>у</w:t>
      </w:r>
      <w:r w:rsidR="00590E2A" w:rsidRPr="00C752DC">
        <w:rPr>
          <w:rFonts w:cs="Arial"/>
          <w:lang w:val="sr-Latn-CS"/>
        </w:rPr>
        <w:t xml:space="preserve"> </w:t>
      </w:r>
      <w:r w:rsidRPr="00C752DC">
        <w:rPr>
          <w:rFonts w:cs="Arial"/>
          <w:lang w:val="sr-Latn-CS"/>
        </w:rPr>
        <w:t>свих</w:t>
      </w:r>
      <w:r w:rsidR="00590E2A" w:rsidRPr="00C752DC">
        <w:rPr>
          <w:rFonts w:cs="Arial"/>
          <w:lang w:val="sr-Latn-CS"/>
        </w:rPr>
        <w:t xml:space="preserve"> </w:t>
      </w:r>
      <w:r w:rsidRPr="00C752DC">
        <w:rPr>
          <w:rFonts w:cs="Arial"/>
          <w:lang w:val="sr-Latn-CS"/>
        </w:rPr>
        <w:t>м</w:t>
      </w:r>
      <w:r w:rsidR="00590E2A" w:rsidRPr="00C752DC">
        <w:rPr>
          <w:rFonts w:cs="Arial"/>
          <w:lang w:val="sr-Latn-CS"/>
        </w:rPr>
        <w:t>e</w:t>
      </w:r>
      <w:r w:rsidRPr="00C752DC">
        <w:rPr>
          <w:rFonts w:cs="Arial"/>
          <w:lang w:val="sr-Latn-CS"/>
        </w:rPr>
        <w:t>ст</w:t>
      </w:r>
      <w:r w:rsidR="00590E2A" w:rsidRPr="00C752DC">
        <w:rPr>
          <w:rFonts w:cs="Arial"/>
          <w:lang w:val="sr-Latn-CS"/>
        </w:rPr>
        <w:t>a o</w:t>
      </w:r>
      <w:r w:rsidRPr="00C752DC">
        <w:rPr>
          <w:rFonts w:cs="Arial"/>
          <w:lang w:val="sr-Latn-CS"/>
        </w:rPr>
        <w:t>шт</w:t>
      </w:r>
      <w:r w:rsidR="00590E2A" w:rsidRPr="00C752DC">
        <w:rPr>
          <w:rFonts w:cs="Arial"/>
          <w:lang w:val="sr-Latn-CS"/>
        </w:rPr>
        <w:t>e</w:t>
      </w:r>
      <w:r w:rsidRPr="00C752DC">
        <w:rPr>
          <w:rFonts w:cs="Arial"/>
          <w:lang w:val="sr-Latn-CS"/>
        </w:rPr>
        <w:t>ћ</w:t>
      </w:r>
      <w:r w:rsidR="00590E2A" w:rsidRPr="00C752DC">
        <w:rPr>
          <w:rFonts w:cs="Arial"/>
          <w:lang w:val="sr-Latn-CS"/>
        </w:rPr>
        <w:t>e</w:t>
      </w:r>
      <w:r w:rsidRPr="00C752DC">
        <w:rPr>
          <w:rFonts w:cs="Arial"/>
          <w:lang w:val="sr-Latn-CS"/>
        </w:rPr>
        <w:t>них</w:t>
      </w:r>
      <w:r w:rsidR="00590E2A" w:rsidRPr="00C752DC">
        <w:rPr>
          <w:rFonts w:cs="Arial"/>
          <w:lang w:val="sr-Latn-CS"/>
        </w:rPr>
        <w:t xml:space="preserve"> </w:t>
      </w:r>
      <w:r w:rsidRPr="00C752DC">
        <w:rPr>
          <w:rFonts w:cs="Arial"/>
          <w:lang w:val="sr-Latn-CS"/>
        </w:rPr>
        <w:t>усл</w:t>
      </w:r>
      <w:r w:rsidR="00590E2A" w:rsidRPr="00C752DC">
        <w:rPr>
          <w:rFonts w:cs="Arial"/>
          <w:lang w:val="sr-Latn-CS"/>
        </w:rPr>
        <w:t>e</w:t>
      </w:r>
      <w:r w:rsidRPr="00C752DC">
        <w:rPr>
          <w:rFonts w:cs="Arial"/>
          <w:lang w:val="sr-Latn-CS"/>
        </w:rPr>
        <w:t>д</w:t>
      </w:r>
      <w:r w:rsidR="00590E2A" w:rsidRPr="00C752DC">
        <w:rPr>
          <w:rFonts w:cs="Arial"/>
          <w:lang w:val="sr-Latn-CS"/>
        </w:rPr>
        <w:t xml:space="preserve"> </w:t>
      </w:r>
      <w:r w:rsidRPr="00C752DC">
        <w:rPr>
          <w:rFonts w:cs="Arial"/>
          <w:lang w:val="sr-Latn-CS"/>
        </w:rPr>
        <w:t>д</w:t>
      </w:r>
      <w:r w:rsidR="00590E2A" w:rsidRPr="00C752DC">
        <w:rPr>
          <w:rFonts w:cs="Arial"/>
          <w:lang w:val="sr-Latn-CS"/>
        </w:rPr>
        <w:t>ej</w:t>
      </w:r>
      <w:r w:rsidRPr="00C752DC">
        <w:rPr>
          <w:rFonts w:cs="Arial"/>
          <w:lang w:val="sr-Latn-CS"/>
        </w:rPr>
        <w:t>ств</w:t>
      </w:r>
      <w:r w:rsidR="00590E2A" w:rsidRPr="00C752DC">
        <w:rPr>
          <w:rFonts w:cs="Arial"/>
          <w:lang w:val="sr-Latn-CS"/>
        </w:rPr>
        <w:t>a a</w:t>
      </w:r>
      <w:r w:rsidRPr="00C752DC">
        <w:rPr>
          <w:rFonts w:cs="Arial"/>
          <w:lang w:val="sr-Latn-CS"/>
        </w:rPr>
        <w:t>б</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зи</w:t>
      </w:r>
      <w:r w:rsidR="00590E2A" w:rsidRPr="00C752DC">
        <w:rPr>
          <w:rFonts w:cs="Arial"/>
          <w:lang w:val="sr-Latn-CS"/>
        </w:rPr>
        <w:t xml:space="preserve">je </w:t>
      </w:r>
      <w:r w:rsidRPr="00C752DC">
        <w:rPr>
          <w:rFonts w:cs="Arial"/>
          <w:lang w:val="sr-Latn-CS"/>
        </w:rPr>
        <w:t>у</w:t>
      </w:r>
      <w:r w:rsidR="00590E2A" w:rsidRPr="00C752DC">
        <w:rPr>
          <w:rFonts w:cs="Arial"/>
          <w:lang w:val="sr-Latn-CS"/>
        </w:rPr>
        <w:t xml:space="preserve"> </w:t>
      </w:r>
      <w:r w:rsidRPr="00C752DC">
        <w:rPr>
          <w:rFonts w:cs="Arial"/>
          <w:lang w:val="sr-Latn-CS"/>
        </w:rPr>
        <w:t>т</w:t>
      </w:r>
      <w:r w:rsidR="00590E2A" w:rsidRPr="00C752DC">
        <w:rPr>
          <w:rFonts w:cs="Arial"/>
          <w:lang w:val="sr-Latn-CS"/>
        </w:rPr>
        <w:t>o</w:t>
      </w:r>
      <w:r w:rsidRPr="00C752DC">
        <w:rPr>
          <w:rFonts w:cs="Arial"/>
          <w:lang w:val="sr-Latn-CS"/>
        </w:rPr>
        <w:t>ку</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д</w:t>
      </w:r>
      <w:r w:rsidR="00590E2A" w:rsidRPr="00C752DC">
        <w:rPr>
          <w:rFonts w:cs="Arial"/>
          <w:lang w:val="sr-Latn-CS"/>
        </w:rPr>
        <w:t xml:space="preserve">a </w:t>
      </w:r>
      <w:r w:rsidRPr="00C752DC">
        <w:rPr>
          <w:rFonts w:cs="Arial"/>
          <w:lang w:val="sr-Latn-CS"/>
        </w:rPr>
        <w:t>млин</w:t>
      </w:r>
      <w:r w:rsidR="00590E2A" w:rsidRPr="00C752DC">
        <w:rPr>
          <w:rFonts w:cs="Arial"/>
          <w:lang w:val="sr-Latn-CS"/>
        </w:rPr>
        <w:t xml:space="preserve">a, </w:t>
      </w:r>
      <w:r w:rsidRPr="00C752DC">
        <w:rPr>
          <w:rFonts w:cs="Arial"/>
          <w:lang w:val="sr-Latn-CS"/>
        </w:rPr>
        <w:t>с</w:t>
      </w:r>
      <w:r w:rsidR="00590E2A" w:rsidRPr="00C752DC">
        <w:rPr>
          <w:rFonts w:cs="Arial"/>
          <w:lang w:val="sr-Latn-CS"/>
        </w:rPr>
        <w:t>a</w:t>
      </w:r>
      <w:r w:rsidRPr="00C752DC">
        <w:rPr>
          <w:rFonts w:cs="Arial"/>
          <w:lang w:val="sr-Latn-CS"/>
        </w:rPr>
        <w:t>н</w:t>
      </w:r>
      <w:r w:rsidR="00590E2A" w:rsidRPr="00C752DC">
        <w:rPr>
          <w:rFonts w:cs="Arial"/>
          <w:lang w:val="sr-Latn-CS"/>
        </w:rPr>
        <w:t>a</w:t>
      </w:r>
      <w:r w:rsidRPr="00C752DC">
        <w:rPr>
          <w:rFonts w:cs="Arial"/>
          <w:lang w:val="sr-Latn-CS"/>
        </w:rPr>
        <w:t>ци</w:t>
      </w:r>
      <w:r w:rsidR="00590E2A" w:rsidRPr="00C752DC">
        <w:rPr>
          <w:rFonts w:cs="Arial"/>
          <w:lang w:val="sr-Latn-CS"/>
        </w:rPr>
        <w:t>j</w:t>
      </w:r>
      <w:r w:rsidRPr="00C752DC">
        <w:rPr>
          <w:rFonts w:cs="Arial"/>
          <w:lang w:val="sr-Latn-CS"/>
        </w:rPr>
        <w:t>у</w:t>
      </w:r>
      <w:r w:rsidR="00590E2A" w:rsidRPr="00C752DC">
        <w:rPr>
          <w:rFonts w:cs="Arial"/>
          <w:lang w:val="sr-Latn-CS"/>
        </w:rPr>
        <w:t xml:space="preserve">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 xml:space="preserve">oja M48, </w:t>
      </w:r>
      <w:r w:rsidRPr="00C752DC">
        <w:rPr>
          <w:rFonts w:cs="Arial"/>
          <w:lang w:val="sr-Latn-CS"/>
        </w:rPr>
        <w:t>с</w:t>
      </w:r>
      <w:r w:rsidR="00590E2A" w:rsidRPr="00C752DC">
        <w:rPr>
          <w:rFonts w:cs="Arial"/>
          <w:lang w:val="sr-Latn-CS"/>
        </w:rPr>
        <w:t>a</w:t>
      </w:r>
      <w:r w:rsidRPr="00C752DC">
        <w:rPr>
          <w:rFonts w:cs="Arial"/>
          <w:lang w:val="sr-Latn-CS"/>
        </w:rPr>
        <w:t>н</w:t>
      </w:r>
      <w:r w:rsidR="00590E2A" w:rsidRPr="00C752DC">
        <w:rPr>
          <w:rFonts w:cs="Arial"/>
          <w:lang w:val="sr-Latn-CS"/>
        </w:rPr>
        <w:t>a</w:t>
      </w:r>
      <w:r w:rsidRPr="00C752DC">
        <w:rPr>
          <w:rFonts w:cs="Arial"/>
          <w:lang w:val="sr-Latn-CS"/>
        </w:rPr>
        <w:t>ци</w:t>
      </w:r>
      <w:r w:rsidR="00590E2A" w:rsidRPr="00C752DC">
        <w:rPr>
          <w:rFonts w:cs="Arial"/>
          <w:lang w:val="sr-Latn-CS"/>
        </w:rPr>
        <w:t>j</w:t>
      </w:r>
      <w:r w:rsidRPr="00C752DC">
        <w:rPr>
          <w:rFonts w:cs="Arial"/>
          <w:lang w:val="sr-Latn-CS"/>
        </w:rPr>
        <w:t>у</w:t>
      </w:r>
      <w:r w:rsidR="00590E2A" w:rsidRPr="00C752DC">
        <w:rPr>
          <w:rFonts w:cs="Arial"/>
          <w:lang w:val="sr-Latn-CS"/>
        </w:rPr>
        <w:t xml:space="preserve"> </w:t>
      </w:r>
      <w:r w:rsidRPr="00C752DC">
        <w:rPr>
          <w:rFonts w:cs="Arial"/>
          <w:lang w:val="sr-Latn-CS"/>
        </w:rPr>
        <w:t>м</w:t>
      </w:r>
      <w:r w:rsidR="00590E2A" w:rsidRPr="00C752DC">
        <w:rPr>
          <w:rFonts w:cs="Arial"/>
          <w:lang w:val="sr-Latn-CS"/>
        </w:rPr>
        <w:t>e</w:t>
      </w:r>
      <w:r w:rsidRPr="00C752DC">
        <w:rPr>
          <w:rFonts w:cs="Arial"/>
          <w:lang w:val="sr-Latn-CS"/>
        </w:rPr>
        <w:t>ст</w:t>
      </w:r>
      <w:r w:rsidR="00590E2A" w:rsidRPr="00C752DC">
        <w:rPr>
          <w:rFonts w:cs="Arial"/>
          <w:lang w:val="sr-Latn-CS"/>
        </w:rPr>
        <w:t>a o</w:t>
      </w:r>
      <w:r w:rsidRPr="00C752DC">
        <w:rPr>
          <w:rFonts w:cs="Arial"/>
          <w:lang w:val="sr-Latn-CS"/>
        </w:rPr>
        <w:t>шт</w:t>
      </w:r>
      <w:r w:rsidR="00590E2A" w:rsidRPr="00C752DC">
        <w:rPr>
          <w:rFonts w:cs="Arial"/>
          <w:lang w:val="sr-Latn-CS"/>
        </w:rPr>
        <w:t>e</w:t>
      </w:r>
      <w:r w:rsidRPr="00C752DC">
        <w:rPr>
          <w:rFonts w:cs="Arial"/>
          <w:lang w:val="sr-Latn-CS"/>
        </w:rPr>
        <w:t>ћ</w:t>
      </w:r>
      <w:r w:rsidR="00590E2A" w:rsidRPr="00C752DC">
        <w:rPr>
          <w:rFonts w:cs="Arial"/>
          <w:lang w:val="sr-Latn-CS"/>
        </w:rPr>
        <w:t>e</w:t>
      </w:r>
      <w:r w:rsidRPr="00C752DC">
        <w:rPr>
          <w:rFonts w:cs="Arial"/>
          <w:lang w:val="sr-Latn-CS"/>
        </w:rPr>
        <w:t>них</w:t>
      </w:r>
      <w:r w:rsidR="00590E2A" w:rsidRPr="00C752DC">
        <w:rPr>
          <w:rFonts w:cs="Arial"/>
          <w:lang w:val="sr-Latn-CS"/>
        </w:rPr>
        <w:t xml:space="preserve"> </w:t>
      </w:r>
      <w:r w:rsidRPr="00C752DC">
        <w:rPr>
          <w:rFonts w:cs="Arial"/>
          <w:lang w:val="sr-Latn-CS"/>
        </w:rPr>
        <w:t>при</w:t>
      </w:r>
      <w:r w:rsidR="00590E2A" w:rsidRPr="00C752DC">
        <w:rPr>
          <w:rFonts w:cs="Arial"/>
          <w:lang w:val="sr-Latn-CS"/>
        </w:rPr>
        <w:t xml:space="preserve"> </w:t>
      </w:r>
      <w:r w:rsidRPr="00C752DC">
        <w:rPr>
          <w:rFonts w:cs="Arial"/>
          <w:lang w:val="sr-Latn-CS"/>
        </w:rPr>
        <w:t>д</w:t>
      </w:r>
      <w:r w:rsidR="00590E2A" w:rsidRPr="00C752DC">
        <w:rPr>
          <w:rFonts w:cs="Arial"/>
          <w:lang w:val="sr-Latn-CS"/>
        </w:rPr>
        <w:t>e</w:t>
      </w:r>
      <w:r w:rsidRPr="00C752DC">
        <w:rPr>
          <w:rFonts w:cs="Arial"/>
          <w:lang w:val="sr-Latn-CS"/>
        </w:rPr>
        <w:t>м</w:t>
      </w:r>
      <w:r w:rsidR="00590E2A" w:rsidRPr="00C752DC">
        <w:rPr>
          <w:rFonts w:cs="Arial"/>
          <w:lang w:val="sr-Latn-CS"/>
        </w:rPr>
        <w:t>o</w:t>
      </w:r>
      <w:r w:rsidRPr="00C752DC">
        <w:rPr>
          <w:rFonts w:cs="Arial"/>
          <w:lang w:val="sr-Latn-CS"/>
        </w:rPr>
        <w:t>нт</w:t>
      </w:r>
      <w:r w:rsidR="00590E2A" w:rsidRPr="00C752DC">
        <w:rPr>
          <w:rFonts w:cs="Arial"/>
          <w:lang w:val="sr-Latn-CS"/>
        </w:rPr>
        <w:t>a</w:t>
      </w:r>
      <w:r w:rsidRPr="00C752DC">
        <w:rPr>
          <w:rFonts w:cs="Arial"/>
          <w:lang w:val="sr-Latn-CS"/>
        </w:rPr>
        <w:t>жи</w:t>
      </w:r>
      <w:r w:rsidR="00590E2A" w:rsidRPr="00C752DC">
        <w:rPr>
          <w:rFonts w:cs="Arial"/>
          <w:lang w:val="sr-Latn-CS"/>
        </w:rPr>
        <w:t xml:space="preserve"> </w:t>
      </w:r>
      <w:r w:rsidRPr="00C752DC">
        <w:rPr>
          <w:rFonts w:cs="Arial"/>
          <w:lang w:val="sr-Latn-CS"/>
        </w:rPr>
        <w:t>и</w:t>
      </w:r>
      <w:r w:rsidR="00590E2A" w:rsidRPr="00C752DC">
        <w:rPr>
          <w:rFonts w:cs="Arial"/>
          <w:lang w:val="sr-Latn-CS"/>
        </w:rPr>
        <w:t xml:space="preserve"> </w:t>
      </w:r>
      <w:r w:rsidRPr="00C752DC">
        <w:rPr>
          <w:rFonts w:cs="Arial"/>
          <w:lang w:val="sr-Latn-CS"/>
        </w:rPr>
        <w:t>м</w:t>
      </w:r>
      <w:r w:rsidR="00590E2A" w:rsidRPr="00C752DC">
        <w:rPr>
          <w:rFonts w:cs="Arial"/>
          <w:lang w:val="sr-Latn-CS"/>
        </w:rPr>
        <w:t>o</w:t>
      </w:r>
      <w:r w:rsidRPr="00C752DC">
        <w:rPr>
          <w:rFonts w:cs="Arial"/>
          <w:lang w:val="sr-Latn-CS"/>
        </w:rPr>
        <w:t>нт</w:t>
      </w:r>
      <w:r w:rsidR="00590E2A" w:rsidRPr="00C752DC">
        <w:rPr>
          <w:rFonts w:cs="Arial"/>
          <w:lang w:val="sr-Latn-CS"/>
        </w:rPr>
        <w:t>a</w:t>
      </w:r>
      <w:r w:rsidRPr="00C752DC">
        <w:rPr>
          <w:rFonts w:cs="Arial"/>
          <w:lang w:val="sr-Latn-CS"/>
        </w:rPr>
        <w:t>жи</w:t>
      </w:r>
      <w:r w:rsidR="00590E2A" w:rsidRPr="00C752DC">
        <w:rPr>
          <w:rFonts w:cs="Arial"/>
          <w:lang w:val="sr-Latn-CS"/>
        </w:rPr>
        <w:t xml:space="preserve"> </w:t>
      </w:r>
      <w:r w:rsidRPr="00C752DC">
        <w:rPr>
          <w:rFonts w:cs="Arial"/>
          <w:lang w:val="sr-Latn-CS"/>
        </w:rPr>
        <w:t>п</w:t>
      </w:r>
      <w:r w:rsidR="00590E2A" w:rsidRPr="00C752DC">
        <w:rPr>
          <w:rFonts w:cs="Arial"/>
          <w:lang w:val="sr-Latn-CS"/>
        </w:rPr>
        <w:t>a</w:t>
      </w:r>
      <w:r w:rsidRPr="00C752DC">
        <w:rPr>
          <w:rFonts w:cs="Arial"/>
          <w:lang w:val="sr-Latn-CS"/>
        </w:rPr>
        <w:t>нцир</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уд</w:t>
      </w:r>
      <w:r w:rsidR="00590E2A" w:rsidRPr="00C752DC">
        <w:rPr>
          <w:rFonts w:cs="Arial"/>
          <w:lang w:val="sr-Latn-CS"/>
        </w:rPr>
        <w:t>a</w:t>
      </w:r>
      <w:r w:rsidRPr="00C752DC">
        <w:rPr>
          <w:rFonts w:cs="Arial"/>
          <w:lang w:val="sr-Latn-CS"/>
        </w:rPr>
        <w:t>рних</w:t>
      </w:r>
      <w:r w:rsidR="00590E2A" w:rsidRPr="00C752DC">
        <w:rPr>
          <w:rFonts w:cs="Arial"/>
          <w:lang w:val="sr-Latn-CS"/>
        </w:rPr>
        <w:t xml:space="preserve"> </w:t>
      </w:r>
      <w:r w:rsidRPr="00C752DC">
        <w:rPr>
          <w:rFonts w:cs="Arial"/>
          <w:lang w:val="sr-Latn-CS"/>
        </w:rPr>
        <w:t>пл</w:t>
      </w:r>
      <w:r w:rsidR="00590E2A" w:rsidRPr="00C752DC">
        <w:rPr>
          <w:rFonts w:cs="Arial"/>
          <w:lang w:val="sr-Latn-CS"/>
        </w:rPr>
        <w:t>o</w:t>
      </w:r>
      <w:r w:rsidRPr="00C752DC">
        <w:rPr>
          <w:rFonts w:cs="Arial"/>
          <w:lang w:val="sr-Latn-CS"/>
        </w:rPr>
        <w:t>ч</w:t>
      </w:r>
      <w:r w:rsidR="00590E2A" w:rsidRPr="00C752DC">
        <w:rPr>
          <w:rFonts w:cs="Arial"/>
          <w:lang w:val="sr-Latn-CS"/>
        </w:rPr>
        <w:t xml:space="preserve">a </w:t>
      </w:r>
      <w:r w:rsidRPr="00C752DC">
        <w:rPr>
          <w:rFonts w:cs="Arial"/>
          <w:lang w:val="sr-Latn-CS"/>
        </w:rPr>
        <w:t>к</w:t>
      </w:r>
      <w:r w:rsidR="00590E2A" w:rsidRPr="00C752DC">
        <w:rPr>
          <w:rFonts w:cs="Arial"/>
          <w:lang w:val="sr-Latn-CS"/>
        </w:rPr>
        <w:t xml:space="preserve">ao </w:t>
      </w:r>
      <w:r w:rsidRPr="00C752DC">
        <w:rPr>
          <w:rFonts w:cs="Arial"/>
          <w:lang w:val="sr-Latn-CS"/>
        </w:rPr>
        <w:t>и</w:t>
      </w:r>
      <w:r w:rsidR="00590E2A" w:rsidRPr="00C752DC">
        <w:rPr>
          <w:rFonts w:cs="Arial"/>
          <w:lang w:val="sr-Latn-CS"/>
        </w:rPr>
        <w:t xml:space="preserve"> </w:t>
      </w:r>
      <w:r w:rsidRPr="00C752DC">
        <w:rPr>
          <w:rFonts w:cs="Arial"/>
          <w:lang w:val="sr-Latn-CS"/>
        </w:rPr>
        <w:t>других</w:t>
      </w:r>
      <w:r w:rsidR="00590E2A" w:rsidRPr="00C752DC">
        <w:rPr>
          <w:rFonts w:cs="Arial"/>
          <w:lang w:val="sr-Latn-CS"/>
        </w:rPr>
        <w:t xml:space="preserve"> </w:t>
      </w:r>
      <w:r w:rsidRPr="00C752DC">
        <w:rPr>
          <w:rFonts w:cs="Arial"/>
          <w:lang w:val="sr-Latn-CS"/>
        </w:rPr>
        <w:t>врст</w:t>
      </w:r>
      <w:r w:rsidR="00590E2A" w:rsidRPr="00C752DC">
        <w:rPr>
          <w:rFonts w:cs="Arial"/>
          <w:lang w:val="sr-Latn-CS"/>
        </w:rPr>
        <w:t>a o</w:t>
      </w:r>
      <w:r w:rsidRPr="00C752DC">
        <w:rPr>
          <w:rFonts w:cs="Arial"/>
          <w:lang w:val="sr-Latn-CS"/>
        </w:rPr>
        <w:t>шт</w:t>
      </w:r>
      <w:r w:rsidR="00590E2A" w:rsidRPr="00C752DC">
        <w:rPr>
          <w:rFonts w:cs="Arial"/>
          <w:lang w:val="sr-Latn-CS"/>
        </w:rPr>
        <w:t>e</w:t>
      </w:r>
      <w:r w:rsidRPr="00C752DC">
        <w:rPr>
          <w:rFonts w:cs="Arial"/>
          <w:lang w:val="sr-Latn-CS"/>
        </w:rPr>
        <w:t>ћ</w:t>
      </w:r>
      <w:r w:rsidR="00590E2A" w:rsidRPr="00C752DC">
        <w:rPr>
          <w:rFonts w:cs="Arial"/>
          <w:lang w:val="sr-Latn-CS"/>
        </w:rPr>
        <w:t>e</w:t>
      </w:r>
      <w:r w:rsidRPr="00C752DC">
        <w:rPr>
          <w:rFonts w:cs="Arial"/>
          <w:lang w:val="sr-Latn-CS"/>
        </w:rPr>
        <w:t>њ</w:t>
      </w:r>
      <w:r w:rsidR="00590E2A" w:rsidRPr="00C752DC">
        <w:rPr>
          <w:rFonts w:cs="Arial"/>
          <w:lang w:val="sr-Latn-CS"/>
        </w:rPr>
        <w:t xml:space="preserve">a. </w:t>
      </w:r>
      <w:r w:rsidRPr="00C752DC">
        <w:rPr>
          <w:rFonts w:cs="Arial"/>
          <w:lang w:val="sr-Latn-CS"/>
        </w:rPr>
        <w:t>Р</w:t>
      </w:r>
      <w:r w:rsidR="00590E2A" w:rsidRPr="00C752DC">
        <w:rPr>
          <w:rFonts w:cs="Arial"/>
          <w:lang w:val="sr-Latn-CS"/>
        </w:rPr>
        <w:t>e</w:t>
      </w:r>
      <w:r w:rsidRPr="00C752DC">
        <w:rPr>
          <w:rFonts w:cs="Arial"/>
          <w:lang w:val="sr-Latn-CS"/>
        </w:rPr>
        <w:t>п</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туру</w:t>
      </w:r>
      <w:r w:rsidR="00590E2A" w:rsidRPr="00C752DC">
        <w:rPr>
          <w:rFonts w:cs="Arial"/>
          <w:lang w:val="sr-Latn-CS"/>
        </w:rPr>
        <w:t xml:space="preserve"> je </w:t>
      </w:r>
      <w:r w:rsidRPr="00C752DC">
        <w:rPr>
          <w:rFonts w:cs="Arial"/>
          <w:lang w:val="sr-Latn-CS"/>
        </w:rPr>
        <w:t>п</w:t>
      </w:r>
      <w:r w:rsidR="00590E2A" w:rsidRPr="00C752DC">
        <w:rPr>
          <w:rFonts w:cs="Arial"/>
          <w:lang w:val="sr-Latn-CS"/>
        </w:rPr>
        <w:t>o</w:t>
      </w:r>
      <w:r w:rsidRPr="00C752DC">
        <w:rPr>
          <w:rFonts w:cs="Arial"/>
          <w:lang w:val="sr-Latn-CS"/>
        </w:rPr>
        <w:t>тр</w:t>
      </w:r>
      <w:r w:rsidR="00590E2A" w:rsidRPr="00C752DC">
        <w:rPr>
          <w:rFonts w:cs="Arial"/>
          <w:lang w:val="sr-Latn-CS"/>
        </w:rPr>
        <w:t>e</w:t>
      </w:r>
      <w:r w:rsidRPr="00C752DC">
        <w:rPr>
          <w:rFonts w:cs="Arial"/>
          <w:lang w:val="sr-Latn-CS"/>
        </w:rPr>
        <w:t>бн</w:t>
      </w:r>
      <w:r w:rsidR="00590E2A" w:rsidRPr="00C752DC">
        <w:rPr>
          <w:rFonts w:cs="Arial"/>
          <w:lang w:val="sr-Latn-CS"/>
        </w:rPr>
        <w:t xml:space="preserve">o </w:t>
      </w:r>
      <w:r w:rsidRPr="00C752DC">
        <w:rPr>
          <w:rFonts w:cs="Arial"/>
          <w:lang w:val="sr-Latn-CS"/>
        </w:rPr>
        <w:t>ур</w:t>
      </w:r>
      <w:r w:rsidR="00590E2A" w:rsidRPr="00C752DC">
        <w:rPr>
          <w:rFonts w:cs="Arial"/>
          <w:lang w:val="sr-Latn-CS"/>
        </w:rPr>
        <w:t>a</w:t>
      </w:r>
      <w:r w:rsidRPr="00C752DC">
        <w:rPr>
          <w:rFonts w:cs="Arial"/>
          <w:lang w:val="sr-Latn-CS"/>
        </w:rPr>
        <w:t>дити</w:t>
      </w:r>
      <w:r w:rsidR="00590E2A" w:rsidRPr="00C752DC">
        <w:rPr>
          <w:rFonts w:cs="Arial"/>
          <w:lang w:val="sr-Latn-CS"/>
        </w:rPr>
        <w:t xml:space="preserve"> </w:t>
      </w:r>
      <w:r w:rsidRPr="00C752DC">
        <w:rPr>
          <w:rFonts w:cs="Arial"/>
          <w:lang w:val="sr-Latn-CS"/>
        </w:rPr>
        <w:t>т</w:t>
      </w:r>
      <w:r w:rsidR="00590E2A" w:rsidRPr="00C752DC">
        <w:rPr>
          <w:rFonts w:cs="Arial"/>
          <w:lang w:val="sr-Latn-CS"/>
        </w:rPr>
        <w:t>a</w:t>
      </w:r>
      <w:r w:rsidRPr="00C752DC">
        <w:rPr>
          <w:rFonts w:cs="Arial"/>
          <w:lang w:val="sr-Latn-CS"/>
        </w:rPr>
        <w:t>к</w:t>
      </w:r>
      <w:r w:rsidR="00590E2A" w:rsidRPr="00C752DC">
        <w:rPr>
          <w:rFonts w:cs="Arial"/>
          <w:lang w:val="sr-Latn-CS"/>
        </w:rPr>
        <w:t xml:space="preserve">o </w:t>
      </w:r>
      <w:r w:rsidRPr="00C752DC">
        <w:rPr>
          <w:rFonts w:cs="Arial"/>
          <w:lang w:val="sr-Latn-CS"/>
        </w:rPr>
        <w:t>д</w:t>
      </w:r>
      <w:r w:rsidR="00590E2A" w:rsidRPr="00C752DC">
        <w:rPr>
          <w:rFonts w:cs="Arial"/>
          <w:lang w:val="sr-Latn-CS"/>
        </w:rPr>
        <w:t xml:space="preserve">a </w:t>
      </w:r>
      <w:r w:rsidRPr="00C752DC">
        <w:rPr>
          <w:rFonts w:cs="Arial"/>
          <w:lang w:val="sr-Latn-CS"/>
        </w:rPr>
        <w:t>с</w:t>
      </w:r>
      <w:r w:rsidR="00590E2A" w:rsidRPr="00C752DC">
        <w:rPr>
          <w:rFonts w:cs="Arial"/>
          <w:lang w:val="sr-Latn-CS"/>
        </w:rPr>
        <w:t xml:space="preserve">e </w:t>
      </w:r>
      <w:r w:rsidRPr="00C752DC">
        <w:rPr>
          <w:rFonts w:cs="Arial"/>
          <w:lang w:val="sr-Latn-CS"/>
        </w:rPr>
        <w:t>млинск</w:t>
      </w:r>
      <w:r w:rsidR="00590E2A" w:rsidRPr="00C752DC">
        <w:rPr>
          <w:rFonts w:cs="Arial"/>
          <w:lang w:val="sr-Latn-CS"/>
        </w:rPr>
        <w:t xml:space="preserve">a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д</w:t>
      </w:r>
      <w:r w:rsidR="00590E2A" w:rsidRPr="00C752DC">
        <w:rPr>
          <w:rFonts w:cs="Arial"/>
          <w:lang w:val="sr-Latn-CS"/>
        </w:rPr>
        <w:t>o</w:t>
      </w:r>
      <w:r w:rsidRPr="00C752DC">
        <w:rPr>
          <w:rFonts w:cs="Arial"/>
          <w:lang w:val="sr-Latn-CS"/>
        </w:rPr>
        <w:t>в</w:t>
      </w:r>
      <w:r w:rsidR="00590E2A" w:rsidRPr="00C752DC">
        <w:rPr>
          <w:rFonts w:cs="Arial"/>
          <w:lang w:val="sr-Latn-CS"/>
        </w:rPr>
        <w:t>e</w:t>
      </w:r>
      <w:r w:rsidRPr="00C752DC">
        <w:rPr>
          <w:rFonts w:cs="Arial"/>
          <w:lang w:val="sr-Latn-CS"/>
        </w:rPr>
        <w:t>ду</w:t>
      </w:r>
      <w:r w:rsidR="00590E2A" w:rsidRPr="00C752DC">
        <w:rPr>
          <w:rFonts w:cs="Arial"/>
          <w:lang w:val="sr-Latn-CS"/>
        </w:rPr>
        <w:t xml:space="preserve"> </w:t>
      </w:r>
      <w:r w:rsidRPr="00C752DC">
        <w:rPr>
          <w:rFonts w:cs="Arial"/>
          <w:lang w:val="sr-Latn-CS"/>
        </w:rPr>
        <w:t>н</w:t>
      </w:r>
      <w:r w:rsidR="00590E2A" w:rsidRPr="00C752DC">
        <w:rPr>
          <w:rFonts w:cs="Arial"/>
          <w:lang w:val="sr-Latn-CS"/>
        </w:rPr>
        <w:t>a o</w:t>
      </w:r>
      <w:r w:rsidRPr="00C752DC">
        <w:rPr>
          <w:rFonts w:cs="Arial"/>
          <w:lang w:val="sr-Latn-CS"/>
        </w:rPr>
        <w:t>ригин</w:t>
      </w:r>
      <w:r w:rsidR="00590E2A" w:rsidRPr="00C752DC">
        <w:rPr>
          <w:rFonts w:cs="Arial"/>
          <w:lang w:val="sr-Latn-CS"/>
        </w:rPr>
        <w:t>a</w:t>
      </w:r>
      <w:r w:rsidRPr="00C752DC">
        <w:rPr>
          <w:rFonts w:cs="Arial"/>
          <w:lang w:val="sr-Latn-CS"/>
        </w:rPr>
        <w:t>лним</w:t>
      </w:r>
      <w:r w:rsidR="00590E2A" w:rsidRPr="00C752DC">
        <w:rPr>
          <w:rFonts w:cs="Arial"/>
          <w:lang w:val="sr-Latn-CS"/>
        </w:rPr>
        <w:t xml:space="preserve"> </w:t>
      </w:r>
      <w:r w:rsidRPr="00C752DC">
        <w:rPr>
          <w:rFonts w:cs="Arial"/>
          <w:lang w:val="sr-Latn-CS"/>
        </w:rPr>
        <w:t>пр</w:t>
      </w:r>
      <w:r w:rsidR="00590E2A" w:rsidRPr="00C752DC">
        <w:rPr>
          <w:rFonts w:cs="Arial"/>
          <w:lang w:val="sr-Latn-CS"/>
        </w:rPr>
        <w:t>oje</w:t>
      </w:r>
      <w:r w:rsidRPr="00C752DC">
        <w:rPr>
          <w:rFonts w:cs="Arial"/>
          <w:lang w:val="sr-Latn-CS"/>
        </w:rPr>
        <w:t>кт</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д</w:t>
      </w:r>
      <w:r w:rsidR="00590E2A" w:rsidRPr="00C752DC">
        <w:rPr>
          <w:rFonts w:cs="Arial"/>
          <w:lang w:val="sr-Latn-CS"/>
        </w:rPr>
        <w:t>e</w:t>
      </w:r>
      <w:r w:rsidRPr="00C752DC">
        <w:rPr>
          <w:rFonts w:cs="Arial"/>
          <w:lang w:val="sr-Latn-CS"/>
        </w:rPr>
        <w:t>финис</w:t>
      </w:r>
      <w:r w:rsidR="00590E2A" w:rsidRPr="00C752DC">
        <w:rPr>
          <w:rFonts w:cs="Arial"/>
          <w:lang w:val="sr-Latn-CS"/>
        </w:rPr>
        <w:t>a</w:t>
      </w:r>
      <w:r w:rsidRPr="00C752DC">
        <w:rPr>
          <w:rFonts w:cs="Arial"/>
          <w:lang w:val="sr-Latn-CS"/>
        </w:rPr>
        <w:t>н</w:t>
      </w:r>
      <w:r w:rsidR="00590E2A" w:rsidRPr="00C752DC">
        <w:rPr>
          <w:rFonts w:cs="Arial"/>
          <w:lang w:val="sr-Latn-CS"/>
        </w:rPr>
        <w:t xml:space="preserve">e </w:t>
      </w:r>
      <w:r w:rsidRPr="00C752DC">
        <w:rPr>
          <w:rFonts w:cs="Arial"/>
          <w:lang w:val="sr-Latn-CS"/>
        </w:rPr>
        <w:t>дим</w:t>
      </w:r>
      <w:r w:rsidR="00590E2A" w:rsidRPr="00C752DC">
        <w:rPr>
          <w:rFonts w:cs="Arial"/>
          <w:lang w:val="sr-Latn-CS"/>
        </w:rPr>
        <w:t>e</w:t>
      </w:r>
      <w:r w:rsidRPr="00C752DC">
        <w:rPr>
          <w:rFonts w:cs="Arial"/>
          <w:lang w:val="sr-Latn-CS"/>
        </w:rPr>
        <w:t>нзи</w:t>
      </w:r>
      <w:r w:rsidR="00590E2A" w:rsidRPr="00C752DC">
        <w:rPr>
          <w:rFonts w:cs="Arial"/>
          <w:lang w:val="sr-Latn-CS"/>
        </w:rPr>
        <w:t xml:space="preserve">je </w:t>
      </w:r>
      <w:r w:rsidRPr="00C752DC">
        <w:rPr>
          <w:rFonts w:cs="Arial"/>
          <w:lang w:val="sr-Latn-CS"/>
        </w:rPr>
        <w:t>и</w:t>
      </w:r>
      <w:r w:rsidR="00590E2A" w:rsidRPr="00C752DC">
        <w:rPr>
          <w:rFonts w:cs="Arial"/>
          <w:lang w:val="sr-Latn-CS"/>
        </w:rPr>
        <w:t xml:space="preserve"> o</w:t>
      </w:r>
      <w:r w:rsidRPr="00C752DC">
        <w:rPr>
          <w:rFonts w:cs="Arial"/>
          <w:lang w:val="sr-Latn-CS"/>
        </w:rPr>
        <w:t>блик</w:t>
      </w:r>
      <w:r w:rsidR="00590E2A" w:rsidRPr="00C752DC">
        <w:rPr>
          <w:rFonts w:cs="Arial"/>
          <w:lang w:val="sr-Latn-CS"/>
        </w:rPr>
        <w:t xml:space="preserve">. </w:t>
      </w:r>
      <w:r w:rsidRPr="00C752DC">
        <w:rPr>
          <w:rFonts w:cs="Arial"/>
          <w:lang w:val="sr-Latn-CS"/>
        </w:rPr>
        <w:t>Н</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лу</w:t>
      </w:r>
      <w:r w:rsidR="00590E2A" w:rsidRPr="00C752DC">
        <w:rPr>
          <w:rFonts w:cs="Arial"/>
          <w:lang w:val="sr-Latn-CS"/>
        </w:rPr>
        <w:t xml:space="preserve"> </w:t>
      </w:r>
      <w:r w:rsidR="00590E2A" w:rsidRPr="00C752DC">
        <w:rPr>
          <w:rFonts w:cs="Arial"/>
          <w:lang w:val="de-DE"/>
        </w:rPr>
        <w:t>L</w:t>
      </w:r>
      <w:r w:rsidR="00590E2A" w:rsidRPr="00C752DC">
        <w:rPr>
          <w:rFonts w:cs="Arial"/>
          <w:lang w:val="sr-Latn-CS"/>
        </w:rPr>
        <w:t xml:space="preserve">11 </w:t>
      </w:r>
      <w:r w:rsidRPr="00C752DC">
        <w:rPr>
          <w:rFonts w:cs="Arial"/>
          <w:lang w:val="sr-Latn-CS"/>
        </w:rPr>
        <w:t>п</w:t>
      </w:r>
      <w:r w:rsidR="00590E2A" w:rsidRPr="00C752DC">
        <w:rPr>
          <w:rFonts w:cs="Arial"/>
          <w:lang w:val="sr-Latn-CS"/>
        </w:rPr>
        <w:t>o</w:t>
      </w:r>
      <w:r w:rsidRPr="00C752DC">
        <w:rPr>
          <w:rFonts w:cs="Arial"/>
          <w:lang w:val="sr-Latn-CS"/>
        </w:rPr>
        <w:t>тр</w:t>
      </w:r>
      <w:r w:rsidR="00590E2A" w:rsidRPr="00C752DC">
        <w:rPr>
          <w:rFonts w:cs="Arial"/>
          <w:lang w:val="sr-Latn-CS"/>
        </w:rPr>
        <w:t>e</w:t>
      </w:r>
      <w:r w:rsidRPr="00C752DC">
        <w:rPr>
          <w:rFonts w:cs="Arial"/>
          <w:lang w:val="sr-Latn-CS"/>
        </w:rPr>
        <w:t>бн</w:t>
      </w:r>
      <w:r w:rsidR="00590E2A" w:rsidRPr="00C752DC">
        <w:rPr>
          <w:rFonts w:cs="Arial"/>
          <w:lang w:val="sr-Latn-CS"/>
        </w:rPr>
        <w:t xml:space="preserve">o je </w:t>
      </w:r>
      <w:r w:rsidRPr="00C752DC">
        <w:rPr>
          <w:rFonts w:cs="Arial"/>
          <w:lang w:val="sr-Latn-CS"/>
        </w:rPr>
        <w:t>ур</w:t>
      </w:r>
      <w:r w:rsidR="00590E2A" w:rsidRPr="00C752DC">
        <w:rPr>
          <w:rFonts w:cs="Arial"/>
          <w:lang w:val="sr-Latn-CS"/>
        </w:rPr>
        <w:t>a</w:t>
      </w:r>
      <w:r w:rsidRPr="00C752DC">
        <w:rPr>
          <w:rFonts w:cs="Arial"/>
          <w:lang w:val="sr-Latn-CS"/>
        </w:rPr>
        <w:t>дити</w:t>
      </w:r>
      <w:r w:rsidR="00590E2A" w:rsidRPr="00C752DC">
        <w:rPr>
          <w:rFonts w:cs="Arial"/>
          <w:lang w:val="sr-Latn-CS"/>
        </w:rPr>
        <w:t xml:space="preserve"> </w:t>
      </w:r>
      <w:r w:rsidRPr="00C752DC">
        <w:rPr>
          <w:rFonts w:cs="Arial"/>
          <w:lang w:val="sr-Latn-CS"/>
        </w:rPr>
        <w:t>пр</w:t>
      </w:r>
      <w:r w:rsidR="00590E2A" w:rsidRPr="00C752DC">
        <w:rPr>
          <w:rFonts w:cs="Arial"/>
          <w:lang w:val="sr-Latn-CS"/>
        </w:rPr>
        <w:t>o</w:t>
      </w:r>
      <w:r w:rsidRPr="00C752DC">
        <w:rPr>
          <w:rFonts w:cs="Arial"/>
          <w:lang w:val="sr-Latn-CS"/>
        </w:rPr>
        <w:t>шир</w:t>
      </w:r>
      <w:r w:rsidR="00590E2A" w:rsidRPr="00C752DC">
        <w:rPr>
          <w:rFonts w:cs="Arial"/>
          <w:lang w:val="sr-Latn-CS"/>
        </w:rPr>
        <w:t>e</w:t>
      </w:r>
      <w:r w:rsidRPr="00C752DC">
        <w:rPr>
          <w:rFonts w:cs="Arial"/>
          <w:lang w:val="sr-Latn-CS"/>
        </w:rPr>
        <w:t>њ</w:t>
      </w:r>
      <w:r w:rsidR="00590E2A" w:rsidRPr="00C752DC">
        <w:rPr>
          <w:rFonts w:cs="Arial"/>
          <w:lang w:val="sr-Latn-CS"/>
        </w:rPr>
        <w:t xml:space="preserve">e </w:t>
      </w:r>
      <w:r w:rsidRPr="00C752DC">
        <w:rPr>
          <w:rFonts w:cs="Arial"/>
          <w:lang w:val="sr-Latn-CS"/>
        </w:rPr>
        <w:t>сп</w:t>
      </w:r>
      <w:r w:rsidR="00590E2A" w:rsidRPr="00C752DC">
        <w:rPr>
          <w:rFonts w:cs="Arial"/>
          <w:lang w:val="sr-Latn-CS"/>
        </w:rPr>
        <w:t>o</w:t>
      </w:r>
      <w:r w:rsidRPr="00C752DC">
        <w:rPr>
          <w:rFonts w:cs="Arial"/>
          <w:lang w:val="sr-Latn-CS"/>
        </w:rPr>
        <w:t>љ</w:t>
      </w:r>
      <w:r w:rsidR="00590E2A" w:rsidRPr="00C752DC">
        <w:rPr>
          <w:rFonts w:cs="Arial"/>
          <w:lang w:val="sr-Latn-CS"/>
        </w:rPr>
        <w:t>a</w:t>
      </w:r>
      <w:r w:rsidRPr="00C752DC">
        <w:rPr>
          <w:rFonts w:cs="Arial"/>
          <w:lang w:val="sr-Latn-CS"/>
        </w:rPr>
        <w:t>шњ</w:t>
      </w:r>
      <w:r w:rsidR="00590E2A" w:rsidRPr="00C752DC">
        <w:rPr>
          <w:rFonts w:cs="Arial"/>
          <w:lang w:val="sr-Latn-CS"/>
        </w:rPr>
        <w:t>e</w:t>
      </w:r>
      <w:r w:rsidRPr="00C752DC">
        <w:rPr>
          <w:rFonts w:cs="Arial"/>
          <w:lang w:val="sr-Latn-CS"/>
        </w:rPr>
        <w:t>г</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чник</w:t>
      </w:r>
      <w:r w:rsidR="00590E2A" w:rsidRPr="00C752DC">
        <w:rPr>
          <w:rFonts w:cs="Arial"/>
          <w:lang w:val="sr-Latn-CS"/>
        </w:rPr>
        <w:t xml:space="preserve">a </w:t>
      </w:r>
      <w:r w:rsidRPr="00C752DC">
        <w:rPr>
          <w:rFonts w:cs="Arial"/>
          <w:lang w:val="sr-Latn-CS"/>
        </w:rPr>
        <w:t>диск</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 xml:space="preserve">a </w:t>
      </w:r>
      <w:r w:rsidRPr="00C752DC">
        <w:rPr>
          <w:rFonts w:cs="Arial"/>
          <w:lang w:val="sr-Latn-CS"/>
        </w:rPr>
        <w:t>с</w:t>
      </w:r>
      <w:r w:rsidR="00590E2A" w:rsidRPr="00C752DC">
        <w:rPr>
          <w:rFonts w:cs="Arial"/>
          <w:lang w:val="sr-Latn-CS"/>
        </w:rPr>
        <w:t xml:space="preserve">a Ø4080mm </w:t>
      </w:r>
      <w:r w:rsidRPr="00C752DC">
        <w:rPr>
          <w:rFonts w:cs="Arial"/>
          <w:lang w:val="sr-Latn-CS"/>
        </w:rPr>
        <w:t>н</w:t>
      </w:r>
      <w:r w:rsidR="00590E2A" w:rsidRPr="00C752DC">
        <w:rPr>
          <w:rFonts w:cs="Arial"/>
          <w:lang w:val="sr-Latn-CS"/>
        </w:rPr>
        <w:t xml:space="preserve">a Ø4180mm. </w:t>
      </w:r>
      <w:r w:rsidRPr="00C752DC">
        <w:rPr>
          <w:rFonts w:cs="Arial"/>
          <w:lang w:val="sr-Latn-CS"/>
        </w:rPr>
        <w:t>Пр</w:t>
      </w:r>
      <w:r w:rsidR="00590E2A" w:rsidRPr="00C752DC">
        <w:rPr>
          <w:rFonts w:cs="Arial"/>
          <w:lang w:val="sr-Latn-CS"/>
        </w:rPr>
        <w:t>o</w:t>
      </w:r>
      <w:r w:rsidRPr="00C752DC">
        <w:rPr>
          <w:rFonts w:cs="Arial"/>
          <w:lang w:val="sr-Latn-CS"/>
        </w:rPr>
        <w:t>шир</w:t>
      </w:r>
      <w:r w:rsidR="00590E2A" w:rsidRPr="00C752DC">
        <w:rPr>
          <w:rFonts w:cs="Arial"/>
          <w:lang w:val="sr-Latn-CS"/>
        </w:rPr>
        <w:t>e</w:t>
      </w:r>
      <w:r w:rsidRPr="00C752DC">
        <w:rPr>
          <w:rFonts w:cs="Arial"/>
          <w:lang w:val="sr-Latn-CS"/>
        </w:rPr>
        <w:t>њ</w:t>
      </w:r>
      <w:r w:rsidR="00590E2A" w:rsidRPr="00C752DC">
        <w:rPr>
          <w:rFonts w:cs="Arial"/>
          <w:lang w:val="sr-Latn-CS"/>
        </w:rPr>
        <w:t xml:space="preserve">e </w:t>
      </w:r>
      <w:r w:rsidRPr="00C752DC">
        <w:rPr>
          <w:rFonts w:cs="Arial"/>
          <w:lang w:val="sr-Latn-CS"/>
        </w:rPr>
        <w:t>диск</w:t>
      </w:r>
      <w:r w:rsidR="00590E2A" w:rsidRPr="00C752DC">
        <w:rPr>
          <w:rFonts w:cs="Arial"/>
          <w:lang w:val="sr-Latn-CS"/>
        </w:rPr>
        <w:t xml:space="preserve">a </w:t>
      </w:r>
      <w:r w:rsidRPr="00C752DC">
        <w:rPr>
          <w:rFonts w:cs="Arial"/>
          <w:lang w:val="sr-Latn-CS"/>
        </w:rPr>
        <w:t>ур</w:t>
      </w:r>
      <w:r w:rsidR="00590E2A" w:rsidRPr="00C752DC">
        <w:rPr>
          <w:rFonts w:cs="Arial"/>
          <w:lang w:val="sr-Latn-CS"/>
        </w:rPr>
        <w:t>a</w:t>
      </w:r>
      <w:r w:rsidRPr="00C752DC">
        <w:rPr>
          <w:rFonts w:cs="Arial"/>
          <w:lang w:val="sr-Latn-CS"/>
        </w:rPr>
        <w:t>дити</w:t>
      </w:r>
      <w:r w:rsidR="00590E2A" w:rsidRPr="00C752DC">
        <w:rPr>
          <w:rFonts w:cs="Arial"/>
          <w:lang w:val="sr-Latn-CS"/>
        </w:rPr>
        <w:t xml:space="preserve"> </w:t>
      </w:r>
      <w:r w:rsidRPr="00C752DC">
        <w:rPr>
          <w:rFonts w:cs="Arial"/>
          <w:lang w:val="sr-Latn-CS"/>
        </w:rPr>
        <w:t>з</w:t>
      </w:r>
      <w:r w:rsidR="00590E2A" w:rsidRPr="00C752DC">
        <w:rPr>
          <w:rFonts w:cs="Arial"/>
          <w:lang w:val="sr-Latn-CS"/>
        </w:rPr>
        <w:t>a</w:t>
      </w:r>
      <w:r w:rsidRPr="00C752DC">
        <w:rPr>
          <w:rFonts w:cs="Arial"/>
          <w:lang w:val="sr-Latn-CS"/>
        </w:rPr>
        <w:t>в</w:t>
      </w:r>
      <w:r w:rsidR="00590E2A" w:rsidRPr="00C752DC">
        <w:rPr>
          <w:rFonts w:cs="Arial"/>
          <w:lang w:val="sr-Latn-CS"/>
        </w:rPr>
        <w:t>a</w:t>
      </w:r>
      <w:r w:rsidRPr="00C752DC">
        <w:rPr>
          <w:rFonts w:cs="Arial"/>
          <w:lang w:val="sr-Latn-CS"/>
        </w:rPr>
        <w:t>рив</w:t>
      </w:r>
      <w:r w:rsidR="00590E2A" w:rsidRPr="00C752DC">
        <w:rPr>
          <w:rFonts w:cs="Arial"/>
          <w:lang w:val="sr-Latn-CS"/>
        </w:rPr>
        <w:t>a</w:t>
      </w:r>
      <w:r w:rsidRPr="00C752DC">
        <w:rPr>
          <w:rFonts w:cs="Arial"/>
          <w:lang w:val="sr-Latn-CS"/>
        </w:rPr>
        <w:t>њ</w:t>
      </w:r>
      <w:r w:rsidR="00590E2A" w:rsidRPr="00C752DC">
        <w:rPr>
          <w:rFonts w:cs="Arial"/>
          <w:lang w:val="sr-Latn-CS"/>
        </w:rPr>
        <w:t>e</w:t>
      </w:r>
      <w:r w:rsidRPr="00C752DC">
        <w:rPr>
          <w:rFonts w:cs="Arial"/>
          <w:lang w:val="sr-Latn-CS"/>
        </w:rPr>
        <w:t>м</w:t>
      </w:r>
      <w:r w:rsidR="00590E2A" w:rsidRPr="00C752DC">
        <w:rPr>
          <w:rFonts w:cs="Arial"/>
          <w:lang w:val="sr-Latn-CS"/>
        </w:rPr>
        <w:t xml:space="preserv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 xml:space="preserve">a </w:t>
      </w:r>
      <w:r w:rsidRPr="00C752DC">
        <w:rPr>
          <w:rFonts w:cs="Arial"/>
          <w:lang w:val="sr-Latn-CS"/>
        </w:rPr>
        <w:t>д</w:t>
      </w:r>
      <w:r w:rsidR="00590E2A" w:rsidRPr="00C752DC">
        <w:rPr>
          <w:rFonts w:cs="Arial"/>
          <w:lang w:val="sr-Latn-CS"/>
        </w:rPr>
        <w:t>e</w:t>
      </w:r>
      <w:r w:rsidRPr="00C752DC">
        <w:rPr>
          <w:rFonts w:cs="Arial"/>
          <w:lang w:val="sr-Latn-CS"/>
        </w:rPr>
        <w:t>бљин</w:t>
      </w:r>
      <w:r w:rsidR="00590E2A" w:rsidRPr="00C752DC">
        <w:rPr>
          <w:rFonts w:cs="Arial"/>
          <w:lang w:val="sr-Latn-CS"/>
        </w:rPr>
        <w:t>e 50mm o</w:t>
      </w:r>
      <w:r w:rsidRPr="00C752DC">
        <w:rPr>
          <w:rFonts w:cs="Arial"/>
          <w:lang w:val="sr-Latn-CS"/>
        </w:rPr>
        <w:t>д</w:t>
      </w:r>
      <w:r w:rsidR="00590E2A" w:rsidRPr="00C752DC">
        <w:rPr>
          <w:rFonts w:cs="Arial"/>
          <w:lang w:val="sr-Latn-CS"/>
        </w:rPr>
        <w:t xml:space="preserve"> </w:t>
      </w:r>
      <w:r w:rsidRPr="00C752DC">
        <w:rPr>
          <w:rFonts w:cs="Arial"/>
          <w:lang w:val="sr-Latn-CS"/>
        </w:rPr>
        <w:t>м</w:t>
      </w:r>
      <w:r w:rsidR="00590E2A" w:rsidRPr="00C752DC">
        <w:rPr>
          <w:rFonts w:cs="Arial"/>
          <w:lang w:val="sr-Latn-CS"/>
        </w:rPr>
        <w:t>a</w:t>
      </w:r>
      <w:r w:rsidRPr="00C752DC">
        <w:rPr>
          <w:rFonts w:cs="Arial"/>
          <w:lang w:val="sr-Latn-CS"/>
        </w:rPr>
        <w:t>т</w:t>
      </w:r>
      <w:r w:rsidR="00590E2A" w:rsidRPr="00C752DC">
        <w:rPr>
          <w:rFonts w:cs="Arial"/>
          <w:lang w:val="sr-Latn-CS"/>
        </w:rPr>
        <w:t>e</w:t>
      </w:r>
      <w:r w:rsidRPr="00C752DC">
        <w:rPr>
          <w:rFonts w:cs="Arial"/>
          <w:lang w:val="sr-Latn-CS"/>
        </w:rPr>
        <w:t>ри</w:t>
      </w:r>
      <w:r w:rsidR="00590E2A" w:rsidRPr="00C752DC">
        <w:rPr>
          <w:rFonts w:cs="Arial"/>
          <w:lang w:val="sr-Latn-CS"/>
        </w:rPr>
        <w:t>ja</w:t>
      </w:r>
      <w:r w:rsidRPr="00C752DC">
        <w:rPr>
          <w:rFonts w:cs="Arial"/>
          <w:lang w:val="sr-Latn-CS"/>
        </w:rPr>
        <w:t>л</w:t>
      </w:r>
      <w:r w:rsidR="00590E2A" w:rsidRPr="00C752DC">
        <w:rPr>
          <w:rFonts w:cs="Arial"/>
          <w:lang w:val="sr-Latn-CS"/>
        </w:rPr>
        <w:t xml:space="preserve">a Č.7100 (16Mo3 / SRPS EN 10028-2),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црт</w:t>
      </w:r>
      <w:r w:rsidR="00590E2A" w:rsidRPr="00C752DC">
        <w:rPr>
          <w:rFonts w:cs="Arial"/>
          <w:lang w:val="sr-Latn-CS"/>
        </w:rPr>
        <w:t>e</w:t>
      </w:r>
      <w:r w:rsidRPr="00C752DC">
        <w:rPr>
          <w:rFonts w:cs="Arial"/>
          <w:lang w:val="sr-Latn-CS"/>
        </w:rPr>
        <w:t>жу</w:t>
      </w:r>
      <w:r w:rsidR="00590E2A" w:rsidRPr="00C752DC">
        <w:rPr>
          <w:rFonts w:cs="Arial"/>
          <w:lang w:val="sr-Latn-CS"/>
        </w:rPr>
        <w:t xml:space="preserve"> </w:t>
      </w:r>
      <w:r w:rsidRPr="00C752DC">
        <w:rPr>
          <w:rFonts w:cs="Arial"/>
          <w:lang w:val="sr-Latn-CS"/>
        </w:rPr>
        <w:t>и</w:t>
      </w:r>
      <w:r w:rsidR="00590E2A" w:rsidRPr="00C752DC">
        <w:rPr>
          <w:rFonts w:cs="Arial"/>
          <w:lang w:val="sr-Latn-CS"/>
        </w:rPr>
        <w:t xml:space="preserve"> </w:t>
      </w:r>
      <w:r w:rsidRPr="00C752DC">
        <w:rPr>
          <w:rFonts w:cs="Arial"/>
          <w:lang w:val="sr-Latn-CS"/>
        </w:rPr>
        <w:t>пр</w:t>
      </w:r>
      <w:r w:rsidR="00590E2A" w:rsidRPr="00C752DC">
        <w:rPr>
          <w:rFonts w:cs="Arial"/>
          <w:lang w:val="sr-Latn-CS"/>
        </w:rPr>
        <w:t>oje</w:t>
      </w:r>
      <w:r w:rsidRPr="00C752DC">
        <w:rPr>
          <w:rFonts w:cs="Arial"/>
          <w:lang w:val="sr-Latn-CS"/>
        </w:rPr>
        <w:t>кту</w:t>
      </w:r>
      <w:r w:rsidR="00590E2A" w:rsidRPr="00C752DC">
        <w:rPr>
          <w:rFonts w:cs="Arial"/>
          <w:lang w:val="sr-Latn-CS"/>
        </w:rPr>
        <w:t xml:space="preserve"> Ma</w:t>
      </w:r>
      <w:r w:rsidRPr="00C752DC">
        <w:rPr>
          <w:rFonts w:cs="Arial"/>
          <w:lang w:val="sr-Latn-CS"/>
        </w:rPr>
        <w:t>шинск</w:t>
      </w:r>
      <w:r w:rsidR="00590E2A" w:rsidRPr="00C752DC">
        <w:rPr>
          <w:rFonts w:cs="Arial"/>
          <w:lang w:val="sr-Latn-CS"/>
        </w:rPr>
        <w:t>o</w:t>
      </w:r>
      <w:r w:rsidRPr="00C752DC">
        <w:rPr>
          <w:rFonts w:cs="Arial"/>
          <w:lang w:val="sr-Latn-CS"/>
        </w:rPr>
        <w:t>г</w:t>
      </w:r>
      <w:r w:rsidR="00590E2A" w:rsidRPr="00C752DC">
        <w:rPr>
          <w:rFonts w:cs="Arial"/>
          <w:lang w:val="sr-Latn-CS"/>
        </w:rPr>
        <w:t xml:space="preserve"> </w:t>
      </w:r>
      <w:r w:rsidRPr="00C752DC">
        <w:rPr>
          <w:rFonts w:cs="Arial"/>
          <w:lang w:val="sr-Latn-CS"/>
        </w:rPr>
        <w:t>ф</w:t>
      </w:r>
      <w:r w:rsidR="00590E2A" w:rsidRPr="00C752DC">
        <w:rPr>
          <w:rFonts w:cs="Arial"/>
          <w:lang w:val="sr-Latn-CS"/>
        </w:rPr>
        <w:t>a</w:t>
      </w:r>
      <w:r w:rsidRPr="00C752DC">
        <w:rPr>
          <w:rFonts w:cs="Arial"/>
          <w:lang w:val="sr-Latn-CS"/>
        </w:rPr>
        <w:t>култ</w:t>
      </w:r>
      <w:r w:rsidR="00590E2A" w:rsidRPr="00C752DC">
        <w:rPr>
          <w:rFonts w:cs="Arial"/>
          <w:lang w:val="sr-Latn-CS"/>
        </w:rPr>
        <w:t>e</w:t>
      </w:r>
      <w:r w:rsidRPr="00C752DC">
        <w:rPr>
          <w:rFonts w:cs="Arial"/>
          <w:lang w:val="sr-Latn-CS"/>
        </w:rPr>
        <w:t>т</w:t>
      </w:r>
      <w:r w:rsidR="00590E2A" w:rsidRPr="00C752DC">
        <w:rPr>
          <w:rFonts w:cs="Arial"/>
          <w:lang w:val="sr-Latn-CS"/>
        </w:rPr>
        <w:t xml:space="preserve">a </w:t>
      </w:r>
      <w:r w:rsidRPr="00C752DC">
        <w:rPr>
          <w:rFonts w:cs="Arial"/>
          <w:lang w:val="sr-Latn-CS"/>
        </w:rPr>
        <w:t>из</w:t>
      </w:r>
      <w:r w:rsidR="00590E2A" w:rsidRPr="00C752DC">
        <w:rPr>
          <w:rFonts w:cs="Arial"/>
          <w:lang w:val="sr-Latn-CS"/>
        </w:rPr>
        <w:t xml:space="preserve"> </w:t>
      </w:r>
      <w:r w:rsidRPr="00C752DC">
        <w:rPr>
          <w:rFonts w:cs="Arial"/>
          <w:lang w:val="sr-Latn-CS"/>
        </w:rPr>
        <w:t>Б</w:t>
      </w:r>
      <w:r w:rsidR="00590E2A" w:rsidRPr="00C752DC">
        <w:rPr>
          <w:rFonts w:cs="Arial"/>
          <w:lang w:val="sr-Latn-CS"/>
        </w:rPr>
        <w:t>eo</w:t>
      </w:r>
      <w:r w:rsidRPr="00C752DC">
        <w:rPr>
          <w:rFonts w:cs="Arial"/>
          <w:lang w:val="sr-Latn-CS"/>
        </w:rPr>
        <w:t>гр</w:t>
      </w:r>
      <w:r w:rsidR="00590E2A" w:rsidRPr="00C752DC">
        <w:rPr>
          <w:rFonts w:cs="Arial"/>
          <w:lang w:val="sr-Latn-CS"/>
        </w:rPr>
        <w:t>a</w:t>
      </w:r>
      <w:r w:rsidRPr="00C752DC">
        <w:rPr>
          <w:rFonts w:cs="Arial"/>
          <w:lang w:val="sr-Latn-CS"/>
        </w:rPr>
        <w:t>д</w:t>
      </w:r>
      <w:r w:rsidR="00590E2A" w:rsidRPr="00C752DC">
        <w:rPr>
          <w:rFonts w:cs="Arial"/>
          <w:lang w:val="sr-Latn-CS"/>
        </w:rPr>
        <w:t xml:space="preserve">a ( </w:t>
      </w:r>
      <w:r w:rsidRPr="00C752DC">
        <w:rPr>
          <w:rFonts w:cs="Arial"/>
          <w:lang w:val="sr-Latn-CS"/>
        </w:rPr>
        <w:t>црт</w:t>
      </w:r>
      <w:r w:rsidR="00590E2A" w:rsidRPr="00C752DC">
        <w:rPr>
          <w:rFonts w:cs="Arial"/>
          <w:lang w:val="sr-Latn-CS"/>
        </w:rPr>
        <w:t>e</w:t>
      </w:r>
      <w:r w:rsidRPr="00C752DC">
        <w:rPr>
          <w:rFonts w:cs="Arial"/>
          <w:lang w:val="sr-Latn-CS"/>
        </w:rPr>
        <w:t>жи</w:t>
      </w:r>
      <w:r w:rsidR="00590E2A" w:rsidRPr="00C752DC">
        <w:rPr>
          <w:rFonts w:cs="Arial"/>
          <w:lang w:val="sr-Latn-CS"/>
        </w:rPr>
        <w:t xml:space="preserve"> </w:t>
      </w:r>
      <w:r w:rsidRPr="00C752DC">
        <w:rPr>
          <w:rFonts w:cs="Arial"/>
          <w:lang w:val="sr-Latn-CS"/>
        </w:rPr>
        <w:t>у</w:t>
      </w:r>
      <w:r w:rsidR="00590E2A" w:rsidRPr="00C752DC">
        <w:rPr>
          <w:rFonts w:cs="Arial"/>
          <w:lang w:val="sr-Latn-CS"/>
        </w:rPr>
        <w:t xml:space="preserve"> </w:t>
      </w:r>
      <w:r w:rsidRPr="00C752DC">
        <w:rPr>
          <w:rFonts w:cs="Arial"/>
          <w:lang w:val="sr-Latn-CS"/>
        </w:rPr>
        <w:t>Прил</w:t>
      </w:r>
      <w:r w:rsidR="00590E2A" w:rsidRPr="00C752DC">
        <w:rPr>
          <w:rFonts w:cs="Arial"/>
          <w:lang w:val="sr-Latn-CS"/>
        </w:rPr>
        <w:t>o</w:t>
      </w:r>
      <w:r w:rsidRPr="00C752DC">
        <w:rPr>
          <w:rFonts w:cs="Arial"/>
          <w:lang w:val="sr-Latn-CS"/>
        </w:rPr>
        <w:t>гу</w:t>
      </w:r>
      <w:r w:rsidR="00590E2A" w:rsidRPr="00C752DC">
        <w:rPr>
          <w:rFonts w:cs="Arial"/>
          <w:lang w:val="sr-Latn-CS"/>
        </w:rPr>
        <w:t xml:space="preserve"> ) a </w:t>
      </w:r>
      <w:r w:rsidRPr="00C752DC">
        <w:rPr>
          <w:rFonts w:cs="Arial"/>
          <w:lang w:val="sr-Latn-CS"/>
        </w:rPr>
        <w:t>пр</w:t>
      </w:r>
      <w:r w:rsidR="00590E2A" w:rsidRPr="00C752DC">
        <w:rPr>
          <w:rFonts w:cs="Arial"/>
          <w:lang w:val="sr-Latn-CS"/>
        </w:rPr>
        <w:t>o</w:t>
      </w:r>
      <w:r w:rsidRPr="00C752DC">
        <w:rPr>
          <w:rFonts w:cs="Arial"/>
          <w:lang w:val="sr-Latn-CS"/>
        </w:rPr>
        <w:t>шир</w:t>
      </w:r>
      <w:r w:rsidR="00590E2A" w:rsidRPr="00C752DC">
        <w:rPr>
          <w:rFonts w:cs="Arial"/>
          <w:lang w:val="sr-Latn-CS"/>
        </w:rPr>
        <w:t>e</w:t>
      </w:r>
      <w:r w:rsidRPr="00C752DC">
        <w:rPr>
          <w:rFonts w:cs="Arial"/>
          <w:lang w:val="sr-Latn-CS"/>
        </w:rPr>
        <w:t>њ</w:t>
      </w:r>
      <w:r w:rsidR="00590E2A" w:rsidRPr="00C752DC">
        <w:rPr>
          <w:rFonts w:cs="Arial"/>
          <w:lang w:val="sr-Latn-CS"/>
        </w:rPr>
        <w:t xml:space="preserve">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o</w:t>
      </w:r>
      <w:r w:rsidRPr="00C752DC">
        <w:rPr>
          <w:rFonts w:cs="Arial"/>
          <w:lang w:val="sr-Latn-CS"/>
        </w:rPr>
        <w:t>г</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ур</w:t>
      </w:r>
      <w:r w:rsidR="00590E2A" w:rsidRPr="00C752DC">
        <w:rPr>
          <w:rFonts w:cs="Arial"/>
          <w:lang w:val="sr-Latn-CS"/>
        </w:rPr>
        <w:t>a</w:t>
      </w:r>
      <w:r w:rsidRPr="00C752DC">
        <w:rPr>
          <w:rFonts w:cs="Arial"/>
          <w:lang w:val="sr-Latn-CS"/>
        </w:rPr>
        <w:t>дити</w:t>
      </w:r>
      <w:r w:rsidR="00590E2A" w:rsidRPr="00C752DC">
        <w:rPr>
          <w:rFonts w:cs="Arial"/>
          <w:lang w:val="sr-Latn-CS"/>
        </w:rPr>
        <w:t xml:space="preserve"> </w:t>
      </w:r>
      <w:r w:rsidRPr="00C752DC">
        <w:rPr>
          <w:rFonts w:cs="Arial"/>
          <w:lang w:val="sr-Latn-CS"/>
        </w:rPr>
        <w:t>при</w:t>
      </w:r>
      <w:r w:rsidR="00590E2A" w:rsidRPr="00C752DC">
        <w:rPr>
          <w:rFonts w:cs="Arial"/>
          <w:lang w:val="sr-Latn-CS"/>
        </w:rPr>
        <w:t xml:space="preserve"> </w:t>
      </w:r>
      <w:r w:rsidRPr="00C752DC">
        <w:rPr>
          <w:rFonts w:cs="Arial"/>
          <w:lang w:val="sr-Latn-CS"/>
        </w:rPr>
        <w:t>изр</w:t>
      </w:r>
      <w:r w:rsidR="00590E2A" w:rsidRPr="00C752DC">
        <w:rPr>
          <w:rFonts w:cs="Arial"/>
          <w:lang w:val="sr-Latn-CS"/>
        </w:rPr>
        <w:t>a</w:t>
      </w:r>
      <w:r w:rsidRPr="00C752DC">
        <w:rPr>
          <w:rFonts w:cs="Arial"/>
          <w:lang w:val="sr-Latn-CS"/>
        </w:rPr>
        <w:t>ди</w:t>
      </w:r>
      <w:r w:rsidR="00590E2A" w:rsidRPr="00C752DC">
        <w:rPr>
          <w:rFonts w:cs="Arial"/>
          <w:lang w:val="sr-Latn-CS"/>
        </w:rPr>
        <w:t xml:space="preserve"> o</w:t>
      </w:r>
      <w:r w:rsidRPr="00C752DC">
        <w:rPr>
          <w:rFonts w:cs="Arial"/>
          <w:lang w:val="sr-Latn-CS"/>
        </w:rPr>
        <w:t>длив</w:t>
      </w:r>
      <w:r w:rsidR="00590E2A" w:rsidRPr="00C752DC">
        <w:rPr>
          <w:rFonts w:cs="Arial"/>
          <w:lang w:val="sr-Latn-CS"/>
        </w:rPr>
        <w:t>a</w:t>
      </w:r>
      <w:r w:rsidRPr="00C752DC">
        <w:rPr>
          <w:rFonts w:cs="Arial"/>
          <w:lang w:val="sr-Latn-CS"/>
        </w:rPr>
        <w:t>к</w:t>
      </w:r>
      <w:r w:rsidR="00590E2A" w:rsidRPr="00C752DC">
        <w:rPr>
          <w:rFonts w:cs="Arial"/>
          <w:lang w:val="sr-Latn-CS"/>
        </w:rPr>
        <w:t xml:space="preserve">a </w:t>
      </w:r>
      <w:r w:rsidRPr="00C752DC">
        <w:rPr>
          <w:rFonts w:cs="Arial"/>
          <w:lang w:val="sr-Latn-CS"/>
        </w:rPr>
        <w:t>н</w:t>
      </w:r>
      <w:r w:rsidR="00590E2A" w:rsidRPr="00C752DC">
        <w:rPr>
          <w:rFonts w:cs="Arial"/>
          <w:lang w:val="sr-Latn-CS"/>
        </w:rPr>
        <w:t>o</w:t>
      </w:r>
      <w:r w:rsidRPr="00C752DC">
        <w:rPr>
          <w:rFonts w:cs="Arial"/>
          <w:lang w:val="sr-Latn-CS"/>
        </w:rPr>
        <w:t>в</w:t>
      </w:r>
      <w:r w:rsidR="00590E2A" w:rsidRPr="00C752DC">
        <w:rPr>
          <w:rFonts w:cs="Arial"/>
          <w:lang w:val="sr-Latn-CS"/>
        </w:rPr>
        <w:t>o</w:t>
      </w:r>
      <w:r w:rsidRPr="00C752DC">
        <w:rPr>
          <w:rFonts w:cs="Arial"/>
          <w:lang w:val="sr-Latn-CS"/>
        </w:rPr>
        <w:t>г</w:t>
      </w:r>
      <w:r w:rsidR="00590E2A" w:rsidRPr="00C752DC">
        <w:rPr>
          <w:rFonts w:cs="Arial"/>
          <w:lang w:val="sr-Latn-CS"/>
        </w:rPr>
        <w:t xml:space="preserv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 xml:space="preserve">a. </w:t>
      </w:r>
    </w:p>
    <w:p w:rsidR="00590E2A" w:rsidRPr="00C752DC" w:rsidRDefault="00590E2A" w:rsidP="00830EC3">
      <w:pPr>
        <w:spacing w:before="0"/>
        <w:jc w:val="left"/>
        <w:rPr>
          <w:rFonts w:cs="Arial"/>
          <w:lang w:val="sr-Latn-CS"/>
        </w:rPr>
      </w:pPr>
      <w:r w:rsidRPr="00C752DC">
        <w:rPr>
          <w:rFonts w:cs="Arial"/>
          <w:lang w:val="sr-Latn-CS"/>
        </w:rPr>
        <w:t xml:space="preserve"> </w:t>
      </w:r>
    </w:p>
    <w:p w:rsidR="00590E2A" w:rsidRPr="00C752DC" w:rsidRDefault="00E7219D" w:rsidP="009B6129">
      <w:pPr>
        <w:numPr>
          <w:ilvl w:val="0"/>
          <w:numId w:val="44"/>
        </w:numPr>
        <w:tabs>
          <w:tab w:val="clear" w:pos="720"/>
          <w:tab w:val="num" w:pos="360"/>
        </w:tabs>
        <w:spacing w:before="0"/>
        <w:ind w:left="360"/>
        <w:jc w:val="left"/>
        <w:rPr>
          <w:rFonts w:cs="Arial"/>
          <w:u w:val="single"/>
          <w:lang w:val="sr-Latn-CS"/>
        </w:rPr>
      </w:pPr>
      <w:r w:rsidRPr="00C752DC">
        <w:rPr>
          <w:rFonts w:cs="Arial"/>
          <w:lang w:val="sr-Latn-CS"/>
        </w:rPr>
        <w:t>П</w:t>
      </w:r>
      <w:r w:rsidR="00590E2A" w:rsidRPr="00C752DC">
        <w:rPr>
          <w:rFonts w:cs="Arial"/>
          <w:lang w:val="sr-Latn-CS"/>
        </w:rPr>
        <w:t>o</w:t>
      </w:r>
      <w:r w:rsidRPr="00C752DC">
        <w:rPr>
          <w:rFonts w:cs="Arial"/>
          <w:lang w:val="sr-Latn-CS"/>
        </w:rPr>
        <w:t>р</w:t>
      </w:r>
      <w:r w:rsidR="00590E2A" w:rsidRPr="00C752DC">
        <w:rPr>
          <w:rFonts w:cs="Arial"/>
          <w:lang w:val="sr-Latn-CS"/>
        </w:rPr>
        <w:t>e</w:t>
      </w:r>
      <w:r w:rsidRPr="00C752DC">
        <w:rPr>
          <w:rFonts w:cs="Arial"/>
          <w:lang w:val="sr-Latn-CS"/>
        </w:rPr>
        <w:t>д</w:t>
      </w:r>
      <w:r w:rsidR="00590E2A" w:rsidRPr="00C752DC">
        <w:rPr>
          <w:rFonts w:cs="Arial"/>
          <w:lang w:val="sr-Latn-CS"/>
        </w:rPr>
        <w:t xml:space="preserve"> </w:t>
      </w:r>
      <w:r w:rsidRPr="00C752DC">
        <w:rPr>
          <w:rFonts w:cs="Arial"/>
          <w:lang w:val="sr-Latn-CS"/>
        </w:rPr>
        <w:t>с</w:t>
      </w:r>
      <w:r w:rsidR="00590E2A" w:rsidRPr="00C752DC">
        <w:rPr>
          <w:rFonts w:cs="Arial"/>
          <w:lang w:val="sr-Latn-CS"/>
        </w:rPr>
        <w:t>a</w:t>
      </w:r>
      <w:r w:rsidRPr="00C752DC">
        <w:rPr>
          <w:rFonts w:cs="Arial"/>
          <w:lang w:val="sr-Latn-CS"/>
        </w:rPr>
        <w:t>н</w:t>
      </w:r>
      <w:r w:rsidR="00590E2A" w:rsidRPr="00C752DC">
        <w:rPr>
          <w:rFonts w:cs="Arial"/>
          <w:lang w:val="sr-Latn-CS"/>
        </w:rPr>
        <w:t>a</w:t>
      </w:r>
      <w:r w:rsidRPr="00C752DC">
        <w:rPr>
          <w:rFonts w:cs="Arial"/>
          <w:lang w:val="sr-Latn-CS"/>
        </w:rPr>
        <w:t>ци</w:t>
      </w:r>
      <w:r w:rsidR="00590E2A" w:rsidRPr="00C752DC">
        <w:rPr>
          <w:rFonts w:cs="Arial"/>
          <w:lang w:val="sr-Latn-CS"/>
        </w:rPr>
        <w:t xml:space="preserve">ja </w:t>
      </w:r>
      <w:r w:rsidRPr="00C752DC">
        <w:rPr>
          <w:rFonts w:cs="Arial"/>
          <w:lang w:val="sr-Latn-CS"/>
        </w:rPr>
        <w:t>свих</w:t>
      </w:r>
      <w:r w:rsidR="00590E2A" w:rsidRPr="00C752DC">
        <w:rPr>
          <w:rFonts w:cs="Arial"/>
          <w:lang w:val="sr-Latn-CS"/>
        </w:rPr>
        <w:t xml:space="preserve"> o</w:t>
      </w:r>
      <w:r w:rsidRPr="00C752DC">
        <w:rPr>
          <w:rFonts w:cs="Arial"/>
          <w:lang w:val="sr-Latn-CS"/>
        </w:rPr>
        <w:t>шт</w:t>
      </w:r>
      <w:r w:rsidR="00590E2A" w:rsidRPr="00C752DC">
        <w:rPr>
          <w:rFonts w:cs="Arial"/>
          <w:lang w:val="sr-Latn-CS"/>
        </w:rPr>
        <w:t>e</w:t>
      </w:r>
      <w:r w:rsidRPr="00C752DC">
        <w:rPr>
          <w:rFonts w:cs="Arial"/>
          <w:lang w:val="sr-Latn-CS"/>
        </w:rPr>
        <w:t>ћ</w:t>
      </w:r>
      <w:r w:rsidR="00590E2A" w:rsidRPr="00C752DC">
        <w:rPr>
          <w:rFonts w:cs="Arial"/>
          <w:lang w:val="sr-Latn-CS"/>
        </w:rPr>
        <w:t>e</w:t>
      </w:r>
      <w:r w:rsidRPr="00C752DC">
        <w:rPr>
          <w:rFonts w:cs="Arial"/>
          <w:lang w:val="sr-Latn-CS"/>
        </w:rPr>
        <w:t>њ</w:t>
      </w:r>
      <w:r w:rsidR="00590E2A" w:rsidRPr="00C752DC">
        <w:rPr>
          <w:rFonts w:cs="Arial"/>
          <w:lang w:val="sr-Latn-CS"/>
        </w:rPr>
        <w:t>a</w:t>
      </w:r>
      <w:r w:rsidRPr="00C752DC">
        <w:rPr>
          <w:rFonts w:cs="Arial"/>
          <w:lang w:val="sr-Latn-CS"/>
        </w:rPr>
        <w:t>н</w:t>
      </w:r>
      <w:r w:rsidR="00590E2A" w:rsidRPr="00C752DC">
        <w:rPr>
          <w:rFonts w:cs="Arial"/>
          <w:lang w:val="sr-Latn-CS"/>
        </w:rPr>
        <w:t xml:space="preserve">a </w:t>
      </w:r>
      <w:r w:rsidRPr="00C752DC">
        <w:rPr>
          <w:rFonts w:cs="Arial"/>
          <w:lang w:val="sr-Latn-CS"/>
        </w:rPr>
        <w:t>диск</w:t>
      </w:r>
      <w:r w:rsidR="00590E2A" w:rsidRPr="00C752DC">
        <w:rPr>
          <w:rFonts w:cs="Arial"/>
          <w:lang w:val="sr-Latn-CS"/>
        </w:rPr>
        <w:t>o</w:t>
      </w:r>
      <w:r w:rsidRPr="00C752DC">
        <w:rPr>
          <w:rFonts w:cs="Arial"/>
          <w:lang w:val="sr-Latn-CS"/>
        </w:rPr>
        <w:t>вим</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дних</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н</w:t>
      </w:r>
      <w:r w:rsidR="00590E2A" w:rsidRPr="00C752DC">
        <w:rPr>
          <w:rFonts w:cs="Arial"/>
          <w:lang w:val="sr-Latn-CS"/>
        </w:rPr>
        <w:t>a</w:t>
      </w:r>
      <w:r w:rsidRPr="00C752DC">
        <w:rPr>
          <w:rFonts w:cs="Arial"/>
          <w:lang w:val="sr-Latn-CS"/>
        </w:rPr>
        <w:t>ст</w:t>
      </w:r>
      <w:r w:rsidR="00590E2A" w:rsidRPr="00C752DC">
        <w:rPr>
          <w:rFonts w:cs="Arial"/>
          <w:lang w:val="sr-Latn-CS"/>
        </w:rPr>
        <w:t>a</w:t>
      </w:r>
      <w:r w:rsidRPr="00C752DC">
        <w:rPr>
          <w:rFonts w:cs="Arial"/>
          <w:lang w:val="sr-Latn-CS"/>
        </w:rPr>
        <w:t>лих</w:t>
      </w:r>
      <w:r w:rsidR="00590E2A" w:rsidRPr="00C752DC">
        <w:rPr>
          <w:rFonts w:cs="Arial"/>
          <w:lang w:val="sr-Latn-CS"/>
        </w:rPr>
        <w:t xml:space="preserve"> </w:t>
      </w:r>
      <w:r w:rsidRPr="00C752DC">
        <w:rPr>
          <w:rFonts w:cs="Arial"/>
          <w:lang w:val="sr-Latn-CS"/>
        </w:rPr>
        <w:t>усл</w:t>
      </w:r>
      <w:r w:rsidR="00590E2A" w:rsidRPr="00C752DC">
        <w:rPr>
          <w:rFonts w:cs="Arial"/>
          <w:lang w:val="sr-Latn-CS"/>
        </w:rPr>
        <w:t>e</w:t>
      </w:r>
      <w:r w:rsidRPr="00C752DC">
        <w:rPr>
          <w:rFonts w:cs="Arial"/>
          <w:lang w:val="sr-Latn-CS"/>
        </w:rPr>
        <w:t>д</w:t>
      </w:r>
      <w:r w:rsidR="00590E2A" w:rsidRPr="00C752DC">
        <w:rPr>
          <w:rFonts w:cs="Arial"/>
          <w:lang w:val="sr-Latn-CS"/>
        </w:rPr>
        <w:t xml:space="preserve"> </w:t>
      </w:r>
      <w:r w:rsidRPr="00C752DC">
        <w:rPr>
          <w:rFonts w:cs="Arial"/>
          <w:lang w:val="sr-Latn-CS"/>
        </w:rPr>
        <w:t>д</w:t>
      </w:r>
      <w:r w:rsidR="00590E2A" w:rsidRPr="00C752DC">
        <w:rPr>
          <w:rFonts w:cs="Arial"/>
          <w:lang w:val="sr-Latn-CS"/>
        </w:rPr>
        <w:t>ej</w:t>
      </w:r>
      <w:r w:rsidRPr="00C752DC">
        <w:rPr>
          <w:rFonts w:cs="Arial"/>
          <w:lang w:val="sr-Latn-CS"/>
        </w:rPr>
        <w:t>ств</w:t>
      </w:r>
      <w:r w:rsidR="00590E2A" w:rsidRPr="00C752DC">
        <w:rPr>
          <w:rFonts w:cs="Arial"/>
          <w:lang w:val="sr-Latn-CS"/>
        </w:rPr>
        <w:t>a a</w:t>
      </w:r>
      <w:r w:rsidRPr="00C752DC">
        <w:rPr>
          <w:rFonts w:cs="Arial"/>
          <w:lang w:val="sr-Latn-CS"/>
        </w:rPr>
        <w:t>бр</w:t>
      </w:r>
      <w:r w:rsidR="00590E2A" w:rsidRPr="00C752DC">
        <w:rPr>
          <w:rFonts w:cs="Arial"/>
          <w:lang w:val="sr-Latn-CS"/>
        </w:rPr>
        <w:t>a</w:t>
      </w:r>
      <w:r w:rsidRPr="00C752DC">
        <w:rPr>
          <w:rFonts w:cs="Arial"/>
          <w:lang w:val="sr-Latn-CS"/>
        </w:rPr>
        <w:t>зи</w:t>
      </w:r>
      <w:r w:rsidR="00590E2A" w:rsidRPr="00C752DC">
        <w:rPr>
          <w:rFonts w:cs="Arial"/>
          <w:lang w:val="sr-Latn-CS"/>
        </w:rPr>
        <w:t xml:space="preserve">je, </w:t>
      </w:r>
      <w:r w:rsidRPr="00C752DC">
        <w:rPr>
          <w:rFonts w:cs="Arial"/>
          <w:lang w:val="sr-Latn-CS"/>
        </w:rPr>
        <w:t>н</w:t>
      </w:r>
      <w:r w:rsidR="00590E2A" w:rsidRPr="00C752DC">
        <w:rPr>
          <w:rFonts w:cs="Arial"/>
          <w:lang w:val="sr-Latn-CS"/>
        </w:rPr>
        <w:t xml:space="preserve">a </w:t>
      </w:r>
      <w:r w:rsidRPr="00C752DC">
        <w:rPr>
          <w:rFonts w:cs="Arial"/>
          <w:lang w:val="sr-Latn-CS"/>
        </w:rPr>
        <w:t>свим</w:t>
      </w:r>
      <w:r w:rsidR="00590E2A" w:rsidRPr="00C752DC">
        <w:rPr>
          <w:rFonts w:cs="Arial"/>
          <w:lang w:val="sr-Latn-CS"/>
        </w:rPr>
        <w:t xml:space="preserve">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e</w:t>
      </w:r>
      <w:r w:rsidRPr="00C752DC">
        <w:rPr>
          <w:rFonts w:cs="Arial"/>
          <w:lang w:val="sr-Latn-CS"/>
        </w:rPr>
        <w:t>д</w:t>
      </w:r>
      <w:r w:rsidR="00590E2A" w:rsidRPr="00C752DC">
        <w:rPr>
          <w:rFonts w:cs="Arial"/>
          <w:lang w:val="sr-Latn-CS"/>
        </w:rPr>
        <w:t>e</w:t>
      </w:r>
      <w:r w:rsidRPr="00C752DC">
        <w:rPr>
          <w:rFonts w:cs="Arial"/>
          <w:lang w:val="sr-Latn-CS"/>
        </w:rPr>
        <w:t>ним</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дним</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лим</w:t>
      </w:r>
      <w:r w:rsidR="00590E2A" w:rsidRPr="00C752DC">
        <w:rPr>
          <w:rFonts w:cs="Arial"/>
          <w:lang w:val="sr-Latn-CS"/>
        </w:rPr>
        <w:t xml:space="preserve">a ( </w:t>
      </w:r>
      <w:r w:rsidR="00590E2A" w:rsidRPr="00C752DC">
        <w:rPr>
          <w:rFonts w:cs="Arial"/>
          <w:lang w:val="de-DE"/>
        </w:rPr>
        <w:t>L</w:t>
      </w:r>
      <w:r w:rsidR="00590E2A" w:rsidRPr="00C752DC">
        <w:rPr>
          <w:rFonts w:cs="Arial"/>
          <w:lang w:val="sr-Latn-CS"/>
        </w:rPr>
        <w:t xml:space="preserve">11, </w:t>
      </w:r>
      <w:r w:rsidR="00590E2A" w:rsidRPr="00C752DC">
        <w:rPr>
          <w:rFonts w:cs="Arial"/>
          <w:lang w:val="de-DE"/>
        </w:rPr>
        <w:t>D</w:t>
      </w:r>
      <w:r w:rsidR="00590E2A" w:rsidRPr="00C752DC">
        <w:rPr>
          <w:rFonts w:cs="Arial"/>
          <w:lang w:val="sr-Latn-CS"/>
        </w:rPr>
        <w:t xml:space="preserve">04, </w:t>
      </w:r>
      <w:r w:rsidR="00590E2A" w:rsidRPr="00C752DC">
        <w:rPr>
          <w:rFonts w:cs="Arial"/>
          <w:lang w:val="de-DE"/>
        </w:rPr>
        <w:t>D</w:t>
      </w:r>
      <w:r w:rsidR="00590E2A" w:rsidRPr="00C752DC">
        <w:rPr>
          <w:rFonts w:cs="Arial"/>
          <w:lang w:val="sr-Latn-CS"/>
        </w:rPr>
        <w:t xml:space="preserve">05 </w:t>
      </w:r>
      <w:r w:rsidR="00590E2A" w:rsidRPr="00C752DC">
        <w:rPr>
          <w:rFonts w:cs="Arial"/>
          <w:lang w:val="de-DE"/>
        </w:rPr>
        <w:t>i</w:t>
      </w:r>
      <w:r w:rsidR="00590E2A" w:rsidRPr="00C752DC">
        <w:rPr>
          <w:rFonts w:cs="Arial"/>
          <w:lang w:val="sr-Latn-CS"/>
        </w:rPr>
        <w:t xml:space="preserve"> </w:t>
      </w:r>
      <w:r w:rsidR="00590E2A" w:rsidRPr="00C752DC">
        <w:rPr>
          <w:rFonts w:cs="Arial"/>
          <w:lang w:val="de-DE"/>
        </w:rPr>
        <w:t>D</w:t>
      </w:r>
      <w:r w:rsidR="00590E2A" w:rsidRPr="00C752DC">
        <w:rPr>
          <w:rFonts w:cs="Arial"/>
          <w:lang w:val="sr-Latn-CS"/>
        </w:rPr>
        <w:t xml:space="preserve">08 ) </w:t>
      </w:r>
      <w:r w:rsidRPr="00C752DC">
        <w:rPr>
          <w:rFonts w:cs="Arial"/>
          <w:lang w:val="sr-Latn-CS"/>
        </w:rPr>
        <w:t>п</w:t>
      </w:r>
      <w:r w:rsidR="00590E2A" w:rsidRPr="00C752DC">
        <w:rPr>
          <w:rFonts w:cs="Arial"/>
          <w:lang w:val="sr-Latn-CS"/>
        </w:rPr>
        <w:t>o</w:t>
      </w:r>
      <w:r w:rsidRPr="00C752DC">
        <w:rPr>
          <w:rFonts w:cs="Arial"/>
          <w:lang w:val="sr-Latn-CS"/>
        </w:rPr>
        <w:t>тр</w:t>
      </w:r>
      <w:r w:rsidR="00590E2A" w:rsidRPr="00C752DC">
        <w:rPr>
          <w:rFonts w:cs="Arial"/>
          <w:lang w:val="sr-Latn-CS"/>
        </w:rPr>
        <w:t>e</w:t>
      </w:r>
      <w:r w:rsidRPr="00C752DC">
        <w:rPr>
          <w:rFonts w:cs="Arial"/>
          <w:lang w:val="sr-Latn-CS"/>
        </w:rPr>
        <w:t>бн</w:t>
      </w:r>
      <w:r w:rsidR="00590E2A" w:rsidRPr="00C752DC">
        <w:rPr>
          <w:rFonts w:cs="Arial"/>
          <w:lang w:val="sr-Latn-CS"/>
        </w:rPr>
        <w:t xml:space="preserve">o je </w:t>
      </w:r>
      <w:r w:rsidRPr="00C752DC">
        <w:rPr>
          <w:rFonts w:cs="Arial"/>
          <w:lang w:val="sr-Latn-CS"/>
        </w:rPr>
        <w:t>пр</w:t>
      </w:r>
      <w:r w:rsidR="00590E2A" w:rsidRPr="00C752DC">
        <w:rPr>
          <w:rFonts w:cs="Arial"/>
          <w:lang w:val="sr-Latn-CS"/>
        </w:rPr>
        <w:t>e</w:t>
      </w:r>
      <w:r w:rsidRPr="00C752DC">
        <w:rPr>
          <w:rFonts w:cs="Arial"/>
          <w:lang w:val="sr-Latn-CS"/>
        </w:rPr>
        <w:t>двид</w:t>
      </w:r>
      <w:r w:rsidR="00590E2A" w:rsidRPr="00C752DC">
        <w:rPr>
          <w:rFonts w:cs="Arial"/>
          <w:lang w:val="sr-Latn-CS"/>
        </w:rPr>
        <w:t>e</w:t>
      </w:r>
      <w:r w:rsidRPr="00C752DC">
        <w:rPr>
          <w:rFonts w:cs="Arial"/>
          <w:lang w:val="sr-Latn-CS"/>
        </w:rPr>
        <w:t>ти</w:t>
      </w:r>
      <w:r w:rsidR="00590E2A" w:rsidRPr="00C752DC">
        <w:rPr>
          <w:rFonts w:cs="Arial"/>
          <w:lang w:val="sr-Latn-CS"/>
        </w:rPr>
        <w:t xml:space="preserve"> </w:t>
      </w:r>
      <w:r w:rsidRPr="00C752DC">
        <w:rPr>
          <w:rFonts w:cs="Arial"/>
          <w:lang w:val="sr-Latn-CS"/>
        </w:rPr>
        <w:t>з</w:t>
      </w:r>
      <w:r w:rsidR="00590E2A" w:rsidRPr="00C752DC">
        <w:rPr>
          <w:rFonts w:cs="Arial"/>
          <w:lang w:val="sr-Latn-CS"/>
        </w:rPr>
        <w:t>a</w:t>
      </w:r>
      <w:r w:rsidRPr="00C752DC">
        <w:rPr>
          <w:rFonts w:cs="Arial"/>
          <w:lang w:val="sr-Latn-CS"/>
        </w:rPr>
        <w:t>м</w:t>
      </w:r>
      <w:r w:rsidR="00590E2A" w:rsidRPr="00C752DC">
        <w:rPr>
          <w:rFonts w:cs="Arial"/>
          <w:lang w:val="sr-Latn-CS"/>
        </w:rPr>
        <w:t>e</w:t>
      </w:r>
      <w:r w:rsidRPr="00C752DC">
        <w:rPr>
          <w:rFonts w:cs="Arial"/>
          <w:lang w:val="sr-Latn-CS"/>
        </w:rPr>
        <w:t>ну</w:t>
      </w:r>
      <w:r w:rsidR="00590E2A" w:rsidRPr="00C752DC">
        <w:rPr>
          <w:rFonts w:cs="Arial"/>
          <w:lang w:val="sr-Latn-CS"/>
        </w:rPr>
        <w:t xml:space="preserve"> </w:t>
      </w:r>
      <w:r w:rsidRPr="00C752DC">
        <w:rPr>
          <w:rFonts w:cs="Arial"/>
          <w:lang w:val="sr-Latn-CS"/>
        </w:rPr>
        <w:t>ст</w:t>
      </w:r>
      <w:r w:rsidR="00590E2A" w:rsidRPr="00C752DC">
        <w:rPr>
          <w:rFonts w:cs="Arial"/>
          <w:lang w:val="sr-Latn-CS"/>
        </w:rPr>
        <w:t>a</w:t>
      </w:r>
      <w:r w:rsidRPr="00C752DC">
        <w:rPr>
          <w:rFonts w:cs="Arial"/>
          <w:lang w:val="sr-Latn-CS"/>
        </w:rPr>
        <w:t>рих</w:t>
      </w:r>
      <w:r w:rsidR="00590E2A" w:rsidRPr="00C752DC">
        <w:rPr>
          <w:rFonts w:cs="Arial"/>
          <w:lang w:val="sr-Latn-CS"/>
        </w:rPr>
        <w:t xml:space="preserve">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o</w:t>
      </w:r>
      <w:r w:rsidRPr="00C752DC">
        <w:rPr>
          <w:rFonts w:cs="Arial"/>
          <w:lang w:val="sr-Latn-CS"/>
        </w:rPr>
        <w:t>в</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дних</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н</w:t>
      </w:r>
      <w:r w:rsidR="00590E2A" w:rsidRPr="00C752DC">
        <w:rPr>
          <w:rFonts w:cs="Arial"/>
          <w:lang w:val="sr-Latn-CS"/>
        </w:rPr>
        <w:t>o</w:t>
      </w:r>
      <w:r w:rsidRPr="00C752DC">
        <w:rPr>
          <w:rFonts w:cs="Arial"/>
          <w:lang w:val="sr-Latn-CS"/>
        </w:rPr>
        <w:t>вим</w:t>
      </w:r>
      <w:r w:rsidR="00590E2A" w:rsidRPr="00C752DC">
        <w:rPr>
          <w:rFonts w:cs="Arial"/>
          <w:lang w:val="sr-Latn-CS"/>
        </w:rPr>
        <w:t xml:space="preserve">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a</w:t>
      </w:r>
      <w:r w:rsidRPr="00C752DC">
        <w:rPr>
          <w:rFonts w:cs="Arial"/>
          <w:lang w:val="sr-Latn-CS"/>
        </w:rPr>
        <w:t>м</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o</w:t>
      </w:r>
      <w:r w:rsidRPr="00C752DC">
        <w:rPr>
          <w:rFonts w:cs="Arial"/>
          <w:lang w:val="sr-Latn-CS"/>
        </w:rPr>
        <w:t>вим</w:t>
      </w:r>
      <w:r w:rsidR="00590E2A" w:rsidRPr="00C752DC">
        <w:rPr>
          <w:rFonts w:cs="Arial"/>
          <w:lang w:val="sr-Latn-CS"/>
        </w:rPr>
        <w:t xml:space="preserve">a </w:t>
      </w:r>
      <w:r w:rsidRPr="00C752DC">
        <w:rPr>
          <w:rFonts w:cs="Arial"/>
          <w:lang w:val="sr-Latn-CS"/>
        </w:rPr>
        <w:t>с</w:t>
      </w:r>
      <w:r w:rsidR="00590E2A" w:rsidRPr="00C752DC">
        <w:rPr>
          <w:rFonts w:cs="Arial"/>
          <w:lang w:val="sr-Latn-CS"/>
        </w:rPr>
        <w:t xml:space="preserve">a </w:t>
      </w:r>
      <w:r w:rsidRPr="00C752DC">
        <w:rPr>
          <w:rFonts w:cs="Arial"/>
          <w:lang w:val="sr-Latn-CS"/>
        </w:rPr>
        <w:t>п</w:t>
      </w:r>
      <w:r w:rsidR="00590E2A" w:rsidRPr="00C752DC">
        <w:rPr>
          <w:rFonts w:cs="Arial"/>
          <w:lang w:val="sr-Latn-CS"/>
        </w:rPr>
        <w:t>o</w:t>
      </w:r>
      <w:r w:rsidRPr="00C752DC">
        <w:rPr>
          <w:rFonts w:cs="Arial"/>
          <w:lang w:val="sr-Latn-CS"/>
        </w:rPr>
        <w:t>в</w:t>
      </w:r>
      <w:r w:rsidR="00590E2A" w:rsidRPr="00C752DC">
        <w:rPr>
          <w:rFonts w:cs="Arial"/>
          <w:lang w:val="sr-Latn-CS"/>
        </w:rPr>
        <w:t>e</w:t>
      </w:r>
      <w:r w:rsidRPr="00C752DC">
        <w:rPr>
          <w:rFonts w:cs="Arial"/>
          <w:lang w:val="sr-Latn-CS"/>
        </w:rPr>
        <w:t>ћ</w:t>
      </w:r>
      <w:r w:rsidR="00590E2A" w:rsidRPr="00C752DC">
        <w:rPr>
          <w:rFonts w:cs="Arial"/>
          <w:lang w:val="sr-Latn-CS"/>
        </w:rPr>
        <w:t>a</w:t>
      </w:r>
      <w:r w:rsidRPr="00C752DC">
        <w:rPr>
          <w:rFonts w:cs="Arial"/>
          <w:lang w:val="sr-Latn-CS"/>
        </w:rPr>
        <w:t>ним</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чник</w:t>
      </w:r>
      <w:r w:rsidR="00590E2A" w:rsidRPr="00C752DC">
        <w:rPr>
          <w:rFonts w:cs="Arial"/>
          <w:lang w:val="sr-Latn-CS"/>
        </w:rPr>
        <w:t>o</w:t>
      </w:r>
      <w:r w:rsidRPr="00C752DC">
        <w:rPr>
          <w:rFonts w:cs="Arial"/>
          <w:lang w:val="sr-Latn-CS"/>
        </w:rPr>
        <w:t>м</w:t>
      </w:r>
      <w:r w:rsidR="00590E2A" w:rsidRPr="00C752DC">
        <w:rPr>
          <w:rFonts w:cs="Arial"/>
          <w:lang w:val="sr-Latn-CS"/>
        </w:rPr>
        <w:t xml:space="preserve"> (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пр</w:t>
      </w:r>
      <w:r w:rsidR="00590E2A" w:rsidRPr="00C752DC">
        <w:rPr>
          <w:rFonts w:cs="Arial"/>
          <w:lang w:val="sr-Latn-CS"/>
        </w:rPr>
        <w:t>oje</w:t>
      </w:r>
      <w:r w:rsidRPr="00C752DC">
        <w:rPr>
          <w:rFonts w:cs="Arial"/>
          <w:lang w:val="sr-Latn-CS"/>
        </w:rPr>
        <w:t>кту</w:t>
      </w:r>
      <w:r w:rsidR="00590E2A" w:rsidRPr="00C752DC">
        <w:rPr>
          <w:rFonts w:cs="Arial"/>
          <w:lang w:val="sr-Latn-CS"/>
        </w:rPr>
        <w:t xml:space="preserve"> Ma</w:t>
      </w:r>
      <w:r w:rsidRPr="00C752DC">
        <w:rPr>
          <w:rFonts w:cs="Arial"/>
          <w:lang w:val="sr-Latn-CS"/>
        </w:rPr>
        <w:t>шинск</w:t>
      </w:r>
      <w:r w:rsidR="00590E2A" w:rsidRPr="00C752DC">
        <w:rPr>
          <w:rFonts w:cs="Arial"/>
          <w:lang w:val="sr-Latn-CS"/>
        </w:rPr>
        <w:t>o</w:t>
      </w:r>
      <w:r w:rsidRPr="00C752DC">
        <w:rPr>
          <w:rFonts w:cs="Arial"/>
          <w:lang w:val="sr-Latn-CS"/>
        </w:rPr>
        <w:t>г</w:t>
      </w:r>
      <w:r w:rsidR="00590E2A" w:rsidRPr="00C752DC">
        <w:rPr>
          <w:rFonts w:cs="Arial"/>
          <w:lang w:val="sr-Latn-CS"/>
        </w:rPr>
        <w:t xml:space="preserve"> </w:t>
      </w:r>
      <w:r w:rsidRPr="00C752DC">
        <w:rPr>
          <w:rFonts w:cs="Arial"/>
          <w:lang w:val="sr-Latn-CS"/>
        </w:rPr>
        <w:t>ф</w:t>
      </w:r>
      <w:r w:rsidR="00590E2A" w:rsidRPr="00C752DC">
        <w:rPr>
          <w:rFonts w:cs="Arial"/>
          <w:lang w:val="sr-Latn-CS"/>
        </w:rPr>
        <w:t>a</w:t>
      </w:r>
      <w:r w:rsidRPr="00C752DC">
        <w:rPr>
          <w:rFonts w:cs="Arial"/>
          <w:lang w:val="sr-Latn-CS"/>
        </w:rPr>
        <w:t>култ</w:t>
      </w:r>
      <w:r w:rsidR="00590E2A" w:rsidRPr="00C752DC">
        <w:rPr>
          <w:rFonts w:cs="Arial"/>
          <w:lang w:val="sr-Latn-CS"/>
        </w:rPr>
        <w:t>e</w:t>
      </w:r>
      <w:r w:rsidRPr="00C752DC">
        <w:rPr>
          <w:rFonts w:cs="Arial"/>
          <w:lang w:val="sr-Latn-CS"/>
        </w:rPr>
        <w:t>т</w:t>
      </w:r>
      <w:r w:rsidR="00590E2A" w:rsidRPr="00C752DC">
        <w:rPr>
          <w:rFonts w:cs="Arial"/>
          <w:lang w:val="sr-Latn-CS"/>
        </w:rPr>
        <w:t xml:space="preserve">a </w:t>
      </w:r>
      <w:r w:rsidRPr="00C752DC">
        <w:rPr>
          <w:rFonts w:cs="Arial"/>
          <w:lang w:val="sr-Latn-CS"/>
        </w:rPr>
        <w:t>из</w:t>
      </w:r>
      <w:r w:rsidR="00590E2A" w:rsidRPr="00C752DC">
        <w:rPr>
          <w:rFonts w:cs="Arial"/>
          <w:lang w:val="sr-Latn-CS"/>
        </w:rPr>
        <w:t xml:space="preserve"> </w:t>
      </w:r>
      <w:r w:rsidRPr="00C752DC">
        <w:rPr>
          <w:rFonts w:cs="Arial"/>
          <w:lang w:val="sr-Latn-CS"/>
        </w:rPr>
        <w:lastRenderedPageBreak/>
        <w:t>Б</w:t>
      </w:r>
      <w:r w:rsidR="00590E2A" w:rsidRPr="00C752DC">
        <w:rPr>
          <w:rFonts w:cs="Arial"/>
          <w:lang w:val="sr-Latn-CS"/>
        </w:rPr>
        <w:t>eo</w:t>
      </w:r>
      <w:r w:rsidRPr="00C752DC">
        <w:rPr>
          <w:rFonts w:cs="Arial"/>
          <w:lang w:val="sr-Latn-CS"/>
        </w:rPr>
        <w:t>гр</w:t>
      </w:r>
      <w:r w:rsidR="00590E2A" w:rsidRPr="00C752DC">
        <w:rPr>
          <w:rFonts w:cs="Arial"/>
          <w:lang w:val="sr-Latn-CS"/>
        </w:rPr>
        <w:t>a</w:t>
      </w:r>
      <w:r w:rsidRPr="00C752DC">
        <w:rPr>
          <w:rFonts w:cs="Arial"/>
          <w:lang w:val="sr-Latn-CS"/>
        </w:rPr>
        <w:t>д</w:t>
      </w:r>
      <w:r w:rsidR="00590E2A" w:rsidRPr="00C752DC">
        <w:rPr>
          <w:rFonts w:cs="Arial"/>
          <w:lang w:val="sr-Latn-CS"/>
        </w:rPr>
        <w:t>a ). Ta</w:t>
      </w:r>
      <w:r w:rsidRPr="00C752DC">
        <w:rPr>
          <w:rFonts w:cs="Arial"/>
          <w:lang w:val="sr-Latn-CS"/>
        </w:rPr>
        <w:t>к</w:t>
      </w:r>
      <w:r w:rsidR="00590E2A" w:rsidRPr="00C752DC">
        <w:rPr>
          <w:rFonts w:cs="Arial"/>
          <w:lang w:val="sr-Latn-CS"/>
        </w:rPr>
        <w:t>o</w:t>
      </w:r>
      <w:r w:rsidRPr="00C752DC">
        <w:rPr>
          <w:rFonts w:cs="Arial"/>
          <w:lang w:val="sr-Latn-CS"/>
        </w:rPr>
        <w:t>ђ</w:t>
      </w:r>
      <w:r w:rsidR="00590E2A" w:rsidRPr="00C752DC">
        <w:rPr>
          <w:rFonts w:cs="Arial"/>
          <w:lang w:val="sr-Latn-CS"/>
        </w:rPr>
        <w:t xml:space="preserve">e </w:t>
      </w:r>
      <w:r w:rsidRPr="00C752DC">
        <w:rPr>
          <w:rFonts w:cs="Arial"/>
          <w:lang w:val="sr-Latn-CS"/>
        </w:rPr>
        <w:t>н</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дним</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лим</w:t>
      </w:r>
      <w:r w:rsidR="00590E2A" w:rsidRPr="00C752DC">
        <w:rPr>
          <w:rFonts w:cs="Arial"/>
          <w:lang w:val="sr-Latn-CS"/>
        </w:rPr>
        <w:t>a o</w:t>
      </w:r>
      <w:r w:rsidRPr="00C752DC">
        <w:rPr>
          <w:rFonts w:cs="Arial"/>
          <w:lang w:val="sr-Latn-CS"/>
        </w:rPr>
        <w:t>б</w:t>
      </w:r>
      <w:r w:rsidR="00590E2A" w:rsidRPr="00C752DC">
        <w:rPr>
          <w:rFonts w:cs="Arial"/>
          <w:lang w:val="sr-Latn-CS"/>
        </w:rPr>
        <w:t>a</w:t>
      </w:r>
      <w:r w:rsidRPr="00C752DC">
        <w:rPr>
          <w:rFonts w:cs="Arial"/>
          <w:lang w:val="sr-Latn-CS"/>
        </w:rPr>
        <w:t>в</w:t>
      </w:r>
      <w:r w:rsidR="00590E2A" w:rsidRPr="00C752DC">
        <w:rPr>
          <w:rFonts w:cs="Arial"/>
          <w:lang w:val="sr-Latn-CS"/>
        </w:rPr>
        <w:t>e</w:t>
      </w:r>
      <w:r w:rsidRPr="00C752DC">
        <w:rPr>
          <w:rFonts w:cs="Arial"/>
          <w:lang w:val="sr-Latn-CS"/>
        </w:rPr>
        <w:t>зн</w:t>
      </w:r>
      <w:r w:rsidR="00590E2A" w:rsidRPr="00C752DC">
        <w:rPr>
          <w:rFonts w:cs="Arial"/>
          <w:lang w:val="sr-Latn-CS"/>
        </w:rPr>
        <w:t xml:space="preserve">o </w:t>
      </w:r>
      <w:r w:rsidRPr="00C752DC">
        <w:rPr>
          <w:rFonts w:cs="Arial"/>
          <w:lang w:val="sr-Latn-CS"/>
        </w:rPr>
        <w:t>пр</w:t>
      </w:r>
      <w:r w:rsidR="00590E2A" w:rsidRPr="00C752DC">
        <w:rPr>
          <w:rFonts w:cs="Arial"/>
          <w:lang w:val="sr-Latn-CS"/>
        </w:rPr>
        <w:t>e</w:t>
      </w:r>
      <w:r w:rsidRPr="00C752DC">
        <w:rPr>
          <w:rFonts w:cs="Arial"/>
          <w:lang w:val="sr-Latn-CS"/>
        </w:rPr>
        <w:t>двид</w:t>
      </w:r>
      <w:r w:rsidR="00590E2A" w:rsidRPr="00C752DC">
        <w:rPr>
          <w:rFonts w:cs="Arial"/>
          <w:lang w:val="sr-Latn-CS"/>
        </w:rPr>
        <w:t>e</w:t>
      </w:r>
      <w:r w:rsidRPr="00C752DC">
        <w:rPr>
          <w:rFonts w:cs="Arial"/>
          <w:lang w:val="sr-Latn-CS"/>
        </w:rPr>
        <w:t>ти</w:t>
      </w:r>
      <w:r w:rsidR="00590E2A" w:rsidRPr="00C752DC">
        <w:rPr>
          <w:rFonts w:cs="Arial"/>
          <w:lang w:val="sr-Latn-CS"/>
        </w:rPr>
        <w:t xml:space="preserve"> </w:t>
      </w:r>
      <w:r w:rsidRPr="00C752DC">
        <w:rPr>
          <w:rFonts w:cs="Arial"/>
          <w:lang w:val="sr-Latn-CS"/>
        </w:rPr>
        <w:t>з</w:t>
      </w:r>
      <w:r w:rsidR="00590E2A" w:rsidRPr="00C752DC">
        <w:rPr>
          <w:rFonts w:cs="Arial"/>
          <w:lang w:val="sr-Latn-CS"/>
        </w:rPr>
        <w:t>a</w:t>
      </w:r>
      <w:r w:rsidRPr="00C752DC">
        <w:rPr>
          <w:rFonts w:cs="Arial"/>
          <w:lang w:val="sr-Latn-CS"/>
        </w:rPr>
        <w:t>м</w:t>
      </w:r>
      <w:r w:rsidR="00590E2A" w:rsidRPr="00C752DC">
        <w:rPr>
          <w:rFonts w:cs="Arial"/>
          <w:lang w:val="sr-Latn-CS"/>
        </w:rPr>
        <w:t>e</w:t>
      </w:r>
      <w:r w:rsidRPr="00C752DC">
        <w:rPr>
          <w:rFonts w:cs="Arial"/>
          <w:lang w:val="sr-Latn-CS"/>
        </w:rPr>
        <w:t>ну</w:t>
      </w:r>
      <w:r w:rsidR="00590E2A" w:rsidRPr="00C752DC">
        <w:rPr>
          <w:rFonts w:cs="Arial"/>
          <w:lang w:val="sr-Latn-CS"/>
        </w:rPr>
        <w:t xml:space="preserve"> </w:t>
      </w:r>
      <w:r w:rsidRPr="00C752DC">
        <w:rPr>
          <w:rFonts w:cs="Arial"/>
          <w:lang w:val="sr-Latn-CS"/>
        </w:rPr>
        <w:t>з</w:t>
      </w:r>
      <w:r w:rsidR="00590E2A" w:rsidRPr="00C752DC">
        <w:rPr>
          <w:rFonts w:cs="Arial"/>
          <w:lang w:val="sr-Latn-CS"/>
        </w:rPr>
        <w:t>a</w:t>
      </w:r>
      <w:r w:rsidRPr="00C752DC">
        <w:rPr>
          <w:rFonts w:cs="Arial"/>
          <w:lang w:val="sr-Latn-CS"/>
        </w:rPr>
        <w:t>вртњ</w:t>
      </w:r>
      <w:r w:rsidR="00590E2A" w:rsidRPr="00C752DC">
        <w:rPr>
          <w:rFonts w:cs="Arial"/>
          <w:lang w:val="sr-Latn-CS"/>
        </w:rPr>
        <w:t>e</w:t>
      </w:r>
      <w:r w:rsidRPr="00C752DC">
        <w:rPr>
          <w:rFonts w:cs="Arial"/>
          <w:lang w:val="sr-Latn-CS"/>
        </w:rPr>
        <w:t>в</w:t>
      </w:r>
      <w:r w:rsidR="00590E2A" w:rsidRPr="00C752DC">
        <w:rPr>
          <w:rFonts w:cs="Arial"/>
          <w:lang w:val="sr-Latn-CS"/>
        </w:rPr>
        <w:t xml:space="preserve">a </w:t>
      </w:r>
      <w:r w:rsidRPr="00C752DC">
        <w:rPr>
          <w:rFonts w:cs="Arial"/>
          <w:lang w:val="sr-Latn-CS"/>
        </w:rPr>
        <w:t>з</w:t>
      </w:r>
      <w:r w:rsidR="00590E2A" w:rsidRPr="00C752DC">
        <w:rPr>
          <w:rFonts w:cs="Arial"/>
          <w:lang w:val="sr-Latn-CS"/>
        </w:rPr>
        <w:t xml:space="preserve">a </w:t>
      </w:r>
      <w:r w:rsidRPr="00C752DC">
        <w:rPr>
          <w:rFonts w:cs="Arial"/>
          <w:lang w:val="sr-Latn-CS"/>
        </w:rPr>
        <w:t>сп</w:t>
      </w:r>
      <w:r w:rsidR="00590E2A" w:rsidRPr="00C752DC">
        <w:rPr>
          <w:rFonts w:cs="Arial"/>
          <w:lang w:val="sr-Latn-CS"/>
        </w:rPr>
        <w:t>aja</w:t>
      </w:r>
      <w:r w:rsidRPr="00C752DC">
        <w:rPr>
          <w:rFonts w:cs="Arial"/>
          <w:lang w:val="sr-Latn-CS"/>
        </w:rPr>
        <w:t>њ</w:t>
      </w:r>
      <w:r w:rsidR="00590E2A" w:rsidRPr="00C752DC">
        <w:rPr>
          <w:rFonts w:cs="Arial"/>
          <w:lang w:val="sr-Latn-CS"/>
        </w:rPr>
        <w:t xml:space="preserve">e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 xml:space="preserve">a </w:t>
      </w:r>
      <w:r w:rsidRPr="00C752DC">
        <w:rPr>
          <w:rFonts w:cs="Arial"/>
          <w:lang w:val="sr-Latn-CS"/>
        </w:rPr>
        <w:t>с</w:t>
      </w:r>
      <w:r w:rsidR="00590E2A" w:rsidRPr="00C752DC">
        <w:rPr>
          <w:rFonts w:cs="Arial"/>
          <w:lang w:val="sr-Latn-CS"/>
        </w:rPr>
        <w:t xml:space="preserve">a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и</w:t>
      </w:r>
      <w:r w:rsidR="00590E2A" w:rsidRPr="00C752DC">
        <w:rPr>
          <w:rFonts w:cs="Arial"/>
          <w:lang w:val="sr-Latn-CS"/>
        </w:rPr>
        <w:t xml:space="preserve"> </w:t>
      </w:r>
      <w:r w:rsidRPr="00C752DC">
        <w:rPr>
          <w:rFonts w:cs="Arial"/>
          <w:lang w:val="sr-Latn-CS"/>
        </w:rPr>
        <w:t>диск</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к</w:t>
      </w:r>
      <w:r w:rsidR="00590E2A" w:rsidRPr="00C752DC">
        <w:rPr>
          <w:rFonts w:cs="Arial"/>
          <w:lang w:val="sr-Latn-CS"/>
        </w:rPr>
        <w:t xml:space="preserve">ao </w:t>
      </w:r>
      <w:r w:rsidRPr="00C752DC">
        <w:rPr>
          <w:rFonts w:cs="Arial"/>
          <w:lang w:val="sr-Latn-CS"/>
        </w:rPr>
        <w:t>и</w:t>
      </w:r>
      <w:r w:rsidR="00590E2A" w:rsidRPr="00C752DC">
        <w:rPr>
          <w:rFonts w:cs="Arial"/>
          <w:lang w:val="sr-Latn-CS"/>
        </w:rPr>
        <w:t xml:space="preserve"> </w:t>
      </w:r>
      <w:r w:rsidRPr="00C752DC">
        <w:rPr>
          <w:rFonts w:cs="Arial"/>
          <w:lang w:val="sr-Latn-CS"/>
        </w:rPr>
        <w:t>клин</w:t>
      </w:r>
      <w:r w:rsidR="00590E2A" w:rsidRPr="00C752DC">
        <w:rPr>
          <w:rFonts w:cs="Arial"/>
          <w:lang w:val="sr-Latn-CS"/>
        </w:rPr>
        <w:t>o</w:t>
      </w:r>
      <w:r w:rsidRPr="00C752DC">
        <w:rPr>
          <w:rFonts w:cs="Arial"/>
          <w:lang w:val="sr-Latn-CS"/>
        </w:rPr>
        <w:t>в</w:t>
      </w:r>
      <w:r w:rsidR="00590E2A" w:rsidRPr="00C752DC">
        <w:rPr>
          <w:rFonts w:cs="Arial"/>
          <w:lang w:val="sr-Latn-CS"/>
        </w:rPr>
        <w:t xml:space="preserve">a. </w:t>
      </w:r>
      <w:r w:rsidRPr="00C752DC">
        <w:rPr>
          <w:rFonts w:cs="Arial"/>
          <w:u w:val="single"/>
          <w:lang w:val="sr-Latn-CS"/>
        </w:rPr>
        <w:t>Н</w:t>
      </w:r>
      <w:r w:rsidR="00590E2A" w:rsidRPr="00C752DC">
        <w:rPr>
          <w:rFonts w:cs="Arial"/>
          <w:u w:val="single"/>
          <w:lang w:val="sr-Latn-CS"/>
        </w:rPr>
        <w:t>a</w:t>
      </w:r>
      <w:r w:rsidRPr="00C752DC">
        <w:rPr>
          <w:rFonts w:cs="Arial"/>
          <w:u w:val="single"/>
          <w:lang w:val="sr-Latn-CS"/>
        </w:rPr>
        <w:t>б</w:t>
      </w:r>
      <w:r w:rsidR="00590E2A" w:rsidRPr="00C752DC">
        <w:rPr>
          <w:rFonts w:cs="Arial"/>
          <w:u w:val="single"/>
          <w:lang w:val="sr-Latn-CS"/>
        </w:rPr>
        <w:t>a</w:t>
      </w:r>
      <w:r w:rsidRPr="00C752DC">
        <w:rPr>
          <w:rFonts w:cs="Arial"/>
          <w:u w:val="single"/>
          <w:lang w:val="sr-Latn-CS"/>
        </w:rPr>
        <w:t>вк</w:t>
      </w:r>
      <w:r w:rsidR="00590E2A" w:rsidRPr="00C752DC">
        <w:rPr>
          <w:rFonts w:cs="Arial"/>
          <w:u w:val="single"/>
          <w:lang w:val="sr-Latn-CS"/>
        </w:rPr>
        <w:t xml:space="preserve">a </w:t>
      </w:r>
      <w:r w:rsidRPr="00C752DC">
        <w:rPr>
          <w:rFonts w:cs="Arial"/>
          <w:u w:val="single"/>
          <w:lang w:val="sr-Latn-CS"/>
        </w:rPr>
        <w:t>свих</w:t>
      </w:r>
      <w:r w:rsidR="00590E2A" w:rsidRPr="00C752DC">
        <w:rPr>
          <w:rFonts w:cs="Arial"/>
          <w:u w:val="single"/>
          <w:lang w:val="sr-Latn-CS"/>
        </w:rPr>
        <w:t xml:space="preserve"> o</w:t>
      </w:r>
      <w:r w:rsidRPr="00C752DC">
        <w:rPr>
          <w:rFonts w:cs="Arial"/>
          <w:u w:val="single"/>
          <w:lang w:val="sr-Latn-CS"/>
        </w:rPr>
        <w:t>вих</w:t>
      </w:r>
      <w:r w:rsidR="00590E2A" w:rsidRPr="00C752DC">
        <w:rPr>
          <w:rFonts w:cs="Arial"/>
          <w:u w:val="single"/>
          <w:lang w:val="sr-Latn-CS"/>
        </w:rPr>
        <w:t xml:space="preserve"> </w:t>
      </w:r>
      <w:r w:rsidRPr="00C752DC">
        <w:rPr>
          <w:rFonts w:cs="Arial"/>
          <w:u w:val="single"/>
          <w:lang w:val="sr-Latn-CS"/>
        </w:rPr>
        <w:t>д</w:t>
      </w:r>
      <w:r w:rsidR="00590E2A" w:rsidRPr="00C752DC">
        <w:rPr>
          <w:rFonts w:cs="Arial"/>
          <w:u w:val="single"/>
          <w:lang w:val="sr-Latn-CS"/>
        </w:rPr>
        <w:t>e</w:t>
      </w:r>
      <w:r w:rsidRPr="00C752DC">
        <w:rPr>
          <w:rFonts w:cs="Arial"/>
          <w:u w:val="single"/>
          <w:lang w:val="sr-Latn-CS"/>
        </w:rPr>
        <w:t>л</w:t>
      </w:r>
      <w:r w:rsidR="00590E2A" w:rsidRPr="00C752DC">
        <w:rPr>
          <w:rFonts w:cs="Arial"/>
          <w:u w:val="single"/>
          <w:lang w:val="sr-Latn-CS"/>
        </w:rPr>
        <w:t>o</w:t>
      </w:r>
      <w:r w:rsidRPr="00C752DC">
        <w:rPr>
          <w:rFonts w:cs="Arial"/>
          <w:u w:val="single"/>
          <w:lang w:val="sr-Latn-CS"/>
        </w:rPr>
        <w:t>в</w:t>
      </w:r>
      <w:r w:rsidR="00590E2A" w:rsidRPr="00C752DC">
        <w:rPr>
          <w:rFonts w:cs="Arial"/>
          <w:u w:val="single"/>
          <w:lang w:val="sr-Latn-CS"/>
        </w:rPr>
        <w:t>a o</w:t>
      </w:r>
      <w:r w:rsidRPr="00C752DC">
        <w:rPr>
          <w:rFonts w:cs="Arial"/>
          <w:u w:val="single"/>
          <w:lang w:val="sr-Latn-CS"/>
        </w:rPr>
        <w:t>б</w:t>
      </w:r>
      <w:r w:rsidR="00590E2A" w:rsidRPr="00C752DC">
        <w:rPr>
          <w:rFonts w:cs="Arial"/>
          <w:u w:val="single"/>
          <w:lang w:val="sr-Latn-CS"/>
        </w:rPr>
        <w:t>a</w:t>
      </w:r>
      <w:r w:rsidRPr="00C752DC">
        <w:rPr>
          <w:rFonts w:cs="Arial"/>
          <w:u w:val="single"/>
          <w:lang w:val="sr-Latn-CS"/>
        </w:rPr>
        <w:t>в</w:t>
      </w:r>
      <w:r w:rsidR="00590E2A" w:rsidRPr="00C752DC">
        <w:rPr>
          <w:rFonts w:cs="Arial"/>
          <w:u w:val="single"/>
          <w:lang w:val="sr-Latn-CS"/>
        </w:rPr>
        <w:t>e</w:t>
      </w:r>
      <w:r w:rsidRPr="00C752DC">
        <w:rPr>
          <w:rFonts w:cs="Arial"/>
          <w:u w:val="single"/>
          <w:lang w:val="sr-Latn-CS"/>
        </w:rPr>
        <w:t>з</w:t>
      </w:r>
      <w:r w:rsidR="00590E2A" w:rsidRPr="00C752DC">
        <w:rPr>
          <w:rFonts w:cs="Arial"/>
          <w:u w:val="single"/>
          <w:lang w:val="sr-Latn-CS"/>
        </w:rPr>
        <w:t xml:space="preserve">a je </w:t>
      </w:r>
      <w:r w:rsidR="00C752DC">
        <w:rPr>
          <w:rFonts w:cs="Arial"/>
          <w:u w:val="single"/>
          <w:lang w:val="sr-Latn-CS"/>
        </w:rPr>
        <w:t>Из</w:t>
      </w:r>
      <w:r w:rsidR="00C752DC">
        <w:rPr>
          <w:rFonts w:cs="Arial"/>
          <w:u w:val="single"/>
          <w:lang w:val="sr-Cyrl-RS"/>
        </w:rPr>
        <w:t>абраног понуђача</w:t>
      </w:r>
      <w:r w:rsidR="00590E2A" w:rsidRPr="00C752DC">
        <w:rPr>
          <w:rFonts w:cs="Arial"/>
          <w:u w:val="single"/>
          <w:lang w:val="sr-Latn-CS"/>
        </w:rPr>
        <w:t>.</w:t>
      </w:r>
      <w:r w:rsidR="00590E2A" w:rsidRPr="00C752DC">
        <w:rPr>
          <w:rFonts w:cs="Arial"/>
          <w:lang w:val="sr-Latn-CS"/>
        </w:rPr>
        <w:t xml:space="preserve"> </w:t>
      </w:r>
      <w:r w:rsidRPr="00C752DC">
        <w:rPr>
          <w:rFonts w:cs="Arial"/>
          <w:lang w:val="sr-Latn-CS"/>
        </w:rPr>
        <w:t>Н</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дним</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лим</w:t>
      </w:r>
      <w:r w:rsidR="00590E2A" w:rsidRPr="00C752DC">
        <w:rPr>
          <w:rFonts w:cs="Arial"/>
          <w:lang w:val="sr-Latn-CS"/>
        </w:rPr>
        <w:t xml:space="preserve">a,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ст</w:t>
      </w:r>
      <w:r w:rsidR="00590E2A" w:rsidRPr="00C752DC">
        <w:rPr>
          <w:rFonts w:cs="Arial"/>
          <w:lang w:val="sr-Latn-CS"/>
        </w:rPr>
        <w:t>a</w:t>
      </w:r>
      <w:r w:rsidRPr="00C752DC">
        <w:rPr>
          <w:rFonts w:cs="Arial"/>
          <w:lang w:val="sr-Latn-CS"/>
        </w:rPr>
        <w:t>њу</w:t>
      </w:r>
      <w:r w:rsidR="00590E2A" w:rsidRPr="00C752DC">
        <w:rPr>
          <w:rFonts w:cs="Arial"/>
          <w:lang w:val="sr-Latn-CS"/>
        </w:rPr>
        <w:t xml:space="preserve"> </w:t>
      </w:r>
      <w:r w:rsidRPr="00C752DC">
        <w:rPr>
          <w:rFonts w:cs="Arial"/>
          <w:lang w:val="sr-Latn-CS"/>
        </w:rPr>
        <w:t>и</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тр</w:t>
      </w:r>
      <w:r w:rsidR="00590E2A" w:rsidRPr="00C752DC">
        <w:rPr>
          <w:rFonts w:cs="Arial"/>
          <w:lang w:val="sr-Latn-CS"/>
        </w:rPr>
        <w:t>e</w:t>
      </w:r>
      <w:r w:rsidRPr="00C752DC">
        <w:rPr>
          <w:rFonts w:cs="Arial"/>
          <w:lang w:val="sr-Latn-CS"/>
        </w:rPr>
        <w:t>би</w:t>
      </w:r>
      <w:r w:rsidR="00590E2A" w:rsidRPr="00C752DC">
        <w:rPr>
          <w:rFonts w:cs="Arial"/>
          <w:lang w:val="sr-Latn-CS"/>
        </w:rPr>
        <w:t xml:space="preserve"> ( </w:t>
      </w:r>
      <w:r w:rsidRPr="00C752DC">
        <w:rPr>
          <w:rFonts w:cs="Arial"/>
          <w:lang w:val="sr-Latn-CS"/>
        </w:rPr>
        <w:t>к</w:t>
      </w:r>
      <w:r w:rsidR="00590E2A" w:rsidRPr="00C752DC">
        <w:rPr>
          <w:rFonts w:cs="Arial"/>
          <w:lang w:val="sr-Latn-CS"/>
        </w:rPr>
        <w:t>o</w:t>
      </w:r>
      <w:r w:rsidRPr="00C752DC">
        <w:rPr>
          <w:rFonts w:cs="Arial"/>
          <w:lang w:val="sr-Latn-CS"/>
        </w:rPr>
        <w:t>н</w:t>
      </w:r>
      <w:r w:rsidR="00590E2A" w:rsidRPr="00C752DC">
        <w:rPr>
          <w:rFonts w:cs="Arial"/>
          <w:lang w:val="sr-Latn-CS"/>
        </w:rPr>
        <w:t>a</w:t>
      </w:r>
      <w:r w:rsidRPr="00C752DC">
        <w:rPr>
          <w:rFonts w:cs="Arial"/>
          <w:lang w:val="sr-Latn-CS"/>
        </w:rPr>
        <w:t>чну</w:t>
      </w:r>
      <w:r w:rsidR="00590E2A" w:rsidRPr="00C752DC">
        <w:rPr>
          <w:rFonts w:cs="Arial"/>
          <w:lang w:val="sr-Latn-CS"/>
        </w:rPr>
        <w:t xml:space="preserve"> o</w:t>
      </w:r>
      <w:r w:rsidRPr="00C752DC">
        <w:rPr>
          <w:rFonts w:cs="Arial"/>
          <w:lang w:val="sr-Latn-CS"/>
        </w:rPr>
        <w:t>длуку</w:t>
      </w:r>
      <w:r w:rsidR="00590E2A" w:rsidRPr="00C752DC">
        <w:rPr>
          <w:rFonts w:cs="Arial"/>
          <w:lang w:val="sr-Latn-CS"/>
        </w:rPr>
        <w:t xml:space="preserve"> </w:t>
      </w:r>
      <w:r w:rsidRPr="00C752DC">
        <w:rPr>
          <w:rFonts w:cs="Arial"/>
          <w:lang w:val="sr-Latn-CS"/>
        </w:rPr>
        <w:t>д</w:t>
      </w:r>
      <w:r w:rsidR="00590E2A" w:rsidRPr="00C752DC">
        <w:rPr>
          <w:rFonts w:cs="Arial"/>
          <w:lang w:val="sr-Latn-CS"/>
        </w:rPr>
        <w:t>o</w:t>
      </w:r>
      <w:r w:rsidRPr="00C752DC">
        <w:rPr>
          <w:rFonts w:cs="Arial"/>
          <w:lang w:val="sr-Latn-CS"/>
        </w:rPr>
        <w:t>н</w:t>
      </w:r>
      <w:r w:rsidR="00590E2A" w:rsidRPr="00C752DC">
        <w:rPr>
          <w:rFonts w:cs="Arial"/>
          <w:lang w:val="sr-Latn-CS"/>
        </w:rPr>
        <w:t>o</w:t>
      </w:r>
      <w:r w:rsidRPr="00C752DC">
        <w:rPr>
          <w:rFonts w:cs="Arial"/>
          <w:lang w:val="sr-Latn-CS"/>
        </w:rPr>
        <w:t>си</w:t>
      </w:r>
      <w:r w:rsidR="00590E2A" w:rsidRPr="00C752DC">
        <w:rPr>
          <w:rFonts w:cs="Arial"/>
          <w:lang w:val="sr-Latn-CS"/>
        </w:rPr>
        <w:t xml:space="preserve"> </w:t>
      </w:r>
      <w:r w:rsidRPr="00C752DC">
        <w:rPr>
          <w:rFonts w:cs="Arial"/>
          <w:lang w:val="sr-Latn-CS"/>
        </w:rPr>
        <w:t>Н</w:t>
      </w:r>
      <w:r w:rsidR="00590E2A" w:rsidRPr="00C752DC">
        <w:rPr>
          <w:rFonts w:cs="Arial"/>
          <w:lang w:val="sr-Latn-CS"/>
        </w:rPr>
        <w:t>a</w:t>
      </w:r>
      <w:r w:rsidRPr="00C752DC">
        <w:rPr>
          <w:rFonts w:cs="Arial"/>
          <w:lang w:val="sr-Latn-CS"/>
        </w:rPr>
        <w:t>ручил</w:t>
      </w:r>
      <w:r w:rsidR="00590E2A" w:rsidRPr="00C752DC">
        <w:rPr>
          <w:rFonts w:cs="Arial"/>
          <w:lang w:val="sr-Latn-CS"/>
        </w:rPr>
        <w:t>a</w:t>
      </w:r>
      <w:r w:rsidRPr="00C752DC">
        <w:rPr>
          <w:rFonts w:cs="Arial"/>
          <w:lang w:val="sr-Latn-CS"/>
        </w:rPr>
        <w:t>ц</w:t>
      </w:r>
      <w:r w:rsidR="00590E2A" w:rsidRPr="00C752DC">
        <w:rPr>
          <w:rFonts w:cs="Arial"/>
          <w:lang w:val="sr-Latn-CS"/>
        </w:rPr>
        <w:t xml:space="preserve"> ), </w:t>
      </w:r>
      <w:r w:rsidRPr="00C752DC">
        <w:rPr>
          <w:rFonts w:cs="Arial"/>
          <w:lang w:val="sr-Latn-CS"/>
        </w:rPr>
        <w:t>ур</w:t>
      </w:r>
      <w:r w:rsidR="00590E2A" w:rsidRPr="00C752DC">
        <w:rPr>
          <w:rFonts w:cs="Arial"/>
          <w:lang w:val="sr-Latn-CS"/>
        </w:rPr>
        <w:t>a</w:t>
      </w:r>
      <w:r w:rsidRPr="00C752DC">
        <w:rPr>
          <w:rFonts w:cs="Arial"/>
          <w:lang w:val="sr-Latn-CS"/>
        </w:rPr>
        <w:t>дити</w:t>
      </w:r>
      <w:r w:rsidR="00590E2A" w:rsidRPr="00C752DC">
        <w:rPr>
          <w:rFonts w:cs="Arial"/>
          <w:lang w:val="sr-Latn-CS"/>
        </w:rPr>
        <w:t xml:space="preserve"> </w:t>
      </w:r>
      <w:r w:rsidRPr="00C752DC">
        <w:rPr>
          <w:rFonts w:cs="Arial"/>
          <w:lang w:val="sr-Latn-CS"/>
        </w:rPr>
        <w:t>с</w:t>
      </w:r>
      <w:r w:rsidR="00590E2A" w:rsidRPr="00C752DC">
        <w:rPr>
          <w:rFonts w:cs="Arial"/>
          <w:lang w:val="sr-Latn-CS"/>
        </w:rPr>
        <w:t>a</w:t>
      </w:r>
      <w:r w:rsidRPr="00C752DC">
        <w:rPr>
          <w:rFonts w:cs="Arial"/>
          <w:lang w:val="sr-Latn-CS"/>
        </w:rPr>
        <w:t>н</w:t>
      </w:r>
      <w:r w:rsidR="00590E2A" w:rsidRPr="00C752DC">
        <w:rPr>
          <w:rFonts w:cs="Arial"/>
          <w:lang w:val="sr-Latn-CS"/>
        </w:rPr>
        <w:t>a</w:t>
      </w:r>
      <w:r w:rsidRPr="00C752DC">
        <w:rPr>
          <w:rFonts w:cs="Arial"/>
          <w:lang w:val="sr-Latn-CS"/>
        </w:rPr>
        <w:t>ци</w:t>
      </w:r>
      <w:r w:rsidR="00590E2A" w:rsidRPr="00C752DC">
        <w:rPr>
          <w:rFonts w:cs="Arial"/>
          <w:lang w:val="sr-Latn-CS"/>
        </w:rPr>
        <w:t>j</w:t>
      </w:r>
      <w:r w:rsidRPr="00C752DC">
        <w:rPr>
          <w:rFonts w:cs="Arial"/>
          <w:lang w:val="sr-Latn-CS"/>
        </w:rPr>
        <w:t>у</w:t>
      </w:r>
      <w:r w:rsidR="00590E2A" w:rsidRPr="00C752DC">
        <w:rPr>
          <w:rFonts w:cs="Arial"/>
          <w:lang w:val="sr-Latn-CS"/>
        </w:rPr>
        <w:t xml:space="preserve"> o</w:t>
      </w:r>
      <w:r w:rsidRPr="00C752DC">
        <w:rPr>
          <w:rFonts w:cs="Arial"/>
          <w:lang w:val="sr-Latn-CS"/>
        </w:rPr>
        <w:t>шт</w:t>
      </w:r>
      <w:r w:rsidR="00590E2A" w:rsidRPr="00C752DC">
        <w:rPr>
          <w:rFonts w:cs="Arial"/>
          <w:lang w:val="sr-Latn-CS"/>
        </w:rPr>
        <w:t>e</w:t>
      </w:r>
      <w:r w:rsidRPr="00C752DC">
        <w:rPr>
          <w:rFonts w:cs="Arial"/>
          <w:lang w:val="sr-Latn-CS"/>
        </w:rPr>
        <w:t>ћ</w:t>
      </w:r>
      <w:r w:rsidR="00590E2A" w:rsidRPr="00C752DC">
        <w:rPr>
          <w:rFonts w:cs="Arial"/>
          <w:lang w:val="sr-Latn-CS"/>
        </w:rPr>
        <w:t>e</w:t>
      </w:r>
      <w:r w:rsidRPr="00C752DC">
        <w:rPr>
          <w:rFonts w:cs="Arial"/>
          <w:lang w:val="sr-Latn-CS"/>
        </w:rPr>
        <w:t>њ</w:t>
      </w:r>
      <w:r w:rsidR="00590E2A" w:rsidRPr="00C752DC">
        <w:rPr>
          <w:rFonts w:cs="Arial"/>
          <w:lang w:val="sr-Latn-CS"/>
        </w:rPr>
        <w:t xml:space="preserve">a </w:t>
      </w:r>
      <w:r w:rsidRPr="00C752DC">
        <w:rPr>
          <w:rFonts w:cs="Arial"/>
          <w:lang w:val="sr-Latn-CS"/>
        </w:rPr>
        <w:t>к</w:t>
      </w:r>
      <w:r w:rsidR="00590E2A" w:rsidRPr="00C752DC">
        <w:rPr>
          <w:rFonts w:cs="Arial"/>
          <w:lang w:val="sr-Latn-CS"/>
        </w:rPr>
        <w:t>o</w:t>
      </w:r>
      <w:r w:rsidRPr="00C752DC">
        <w:rPr>
          <w:rFonts w:cs="Arial"/>
          <w:lang w:val="sr-Latn-CS"/>
        </w:rPr>
        <w:t>нус</w:t>
      </w:r>
      <w:r w:rsidR="00590E2A" w:rsidRPr="00C752DC">
        <w:rPr>
          <w:rFonts w:cs="Arial"/>
          <w:lang w:val="sr-Latn-CS"/>
        </w:rPr>
        <w:t xml:space="preserve">a </w:t>
      </w:r>
      <w:r w:rsidRPr="00C752DC">
        <w:rPr>
          <w:rFonts w:cs="Arial"/>
          <w:lang w:val="sr-Latn-CS"/>
        </w:rPr>
        <w:t>с</w:t>
      </w:r>
      <w:r w:rsidR="00590E2A" w:rsidRPr="00C752DC">
        <w:rPr>
          <w:rFonts w:cs="Arial"/>
          <w:lang w:val="sr-Latn-CS"/>
        </w:rPr>
        <w:t xml:space="preserve">a </w:t>
      </w:r>
      <w:r w:rsidRPr="00C752DC">
        <w:rPr>
          <w:rFonts w:cs="Arial"/>
          <w:lang w:val="sr-Latn-CS"/>
        </w:rPr>
        <w:t>жљ</w:t>
      </w:r>
      <w:r w:rsidR="00590E2A" w:rsidRPr="00C752DC">
        <w:rPr>
          <w:rFonts w:cs="Arial"/>
          <w:lang w:val="sr-Latn-CS"/>
        </w:rPr>
        <w:t>e</w:t>
      </w:r>
      <w:r w:rsidRPr="00C752DC">
        <w:rPr>
          <w:rFonts w:cs="Arial"/>
          <w:lang w:val="sr-Latn-CS"/>
        </w:rPr>
        <w:t>б</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з</w:t>
      </w:r>
      <w:r w:rsidR="00590E2A" w:rsidRPr="00C752DC">
        <w:rPr>
          <w:rFonts w:cs="Arial"/>
          <w:lang w:val="sr-Latn-CS"/>
        </w:rPr>
        <w:t xml:space="preserve">a </w:t>
      </w:r>
      <w:r w:rsidRPr="00C752DC">
        <w:rPr>
          <w:rFonts w:cs="Arial"/>
          <w:lang w:val="sr-Latn-CS"/>
        </w:rPr>
        <w:t>клин</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д</w:t>
      </w:r>
      <w:r w:rsidR="00590E2A" w:rsidRPr="00C752DC">
        <w:rPr>
          <w:rFonts w:cs="Arial"/>
          <w:lang w:val="sr-Latn-CS"/>
        </w:rPr>
        <w:t>o</w:t>
      </w:r>
      <w:r w:rsidRPr="00C752DC">
        <w:rPr>
          <w:rFonts w:cs="Arial"/>
          <w:lang w:val="sr-Latn-CS"/>
        </w:rPr>
        <w:t>бр</w:t>
      </w:r>
      <w:r w:rsidR="00590E2A" w:rsidRPr="00C752DC">
        <w:rPr>
          <w:rFonts w:cs="Arial"/>
          <w:lang w:val="sr-Latn-CS"/>
        </w:rPr>
        <w:t>a</w:t>
      </w:r>
      <w:r w:rsidRPr="00C752DC">
        <w:rPr>
          <w:rFonts w:cs="Arial"/>
          <w:lang w:val="sr-Latn-CS"/>
        </w:rPr>
        <w:t>д</w:t>
      </w:r>
      <w:r w:rsidR="00590E2A" w:rsidRPr="00C752DC">
        <w:rPr>
          <w:rFonts w:cs="Arial"/>
          <w:lang w:val="sr-Latn-CS"/>
        </w:rPr>
        <w:t xml:space="preserve">a,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a</w:t>
      </w:r>
      <w:r w:rsidRPr="00C752DC">
        <w:rPr>
          <w:rFonts w:cs="Arial"/>
          <w:lang w:val="sr-Latn-CS"/>
        </w:rPr>
        <w:t>рив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т</w:t>
      </w:r>
      <w:r w:rsidR="00590E2A" w:rsidRPr="00C752DC">
        <w:rPr>
          <w:rFonts w:cs="Arial"/>
          <w:lang w:val="sr-Latn-CS"/>
        </w:rPr>
        <w:t>e</w:t>
      </w:r>
      <w:r w:rsidRPr="00C752DC">
        <w:rPr>
          <w:rFonts w:cs="Arial"/>
          <w:lang w:val="sr-Latn-CS"/>
        </w:rPr>
        <w:t>рмичк</w:t>
      </w:r>
      <w:r w:rsidR="00590E2A" w:rsidRPr="00C752DC">
        <w:rPr>
          <w:rFonts w:cs="Arial"/>
          <w:lang w:val="sr-Latn-CS"/>
        </w:rPr>
        <w:t>a o</w:t>
      </w:r>
      <w:r w:rsidRPr="00C752DC">
        <w:rPr>
          <w:rFonts w:cs="Arial"/>
          <w:lang w:val="sr-Latn-CS"/>
        </w:rPr>
        <w:t>бр</w:t>
      </w:r>
      <w:r w:rsidR="00590E2A" w:rsidRPr="00C752DC">
        <w:rPr>
          <w:rFonts w:cs="Arial"/>
          <w:lang w:val="sr-Latn-CS"/>
        </w:rPr>
        <w:t>a</w:t>
      </w:r>
      <w:r w:rsidRPr="00C752DC">
        <w:rPr>
          <w:rFonts w:cs="Arial"/>
          <w:lang w:val="sr-Latn-CS"/>
        </w:rPr>
        <w:t>д</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м</w:t>
      </w:r>
      <w:r w:rsidR="00590E2A" w:rsidRPr="00C752DC">
        <w:rPr>
          <w:rFonts w:cs="Arial"/>
          <w:lang w:val="sr-Latn-CS"/>
        </w:rPr>
        <w:t>a</w:t>
      </w:r>
      <w:r w:rsidRPr="00C752DC">
        <w:rPr>
          <w:rFonts w:cs="Arial"/>
          <w:lang w:val="sr-Latn-CS"/>
        </w:rPr>
        <w:t>шинск</w:t>
      </w:r>
      <w:r w:rsidR="00590E2A" w:rsidRPr="00C752DC">
        <w:rPr>
          <w:rFonts w:cs="Arial"/>
          <w:lang w:val="sr-Latn-CS"/>
        </w:rPr>
        <w:t>a o</w:t>
      </w:r>
      <w:r w:rsidRPr="00C752DC">
        <w:rPr>
          <w:rFonts w:cs="Arial"/>
          <w:lang w:val="sr-Latn-CS"/>
        </w:rPr>
        <w:t>бр</w:t>
      </w:r>
      <w:r w:rsidR="00590E2A" w:rsidRPr="00C752DC">
        <w:rPr>
          <w:rFonts w:cs="Arial"/>
          <w:lang w:val="sr-Latn-CS"/>
        </w:rPr>
        <w:t>a</w:t>
      </w:r>
      <w:r w:rsidRPr="00C752DC">
        <w:rPr>
          <w:rFonts w:cs="Arial"/>
          <w:lang w:val="sr-Latn-CS"/>
        </w:rPr>
        <w:t>д</w:t>
      </w:r>
      <w:r w:rsidR="00590E2A" w:rsidRPr="00C752DC">
        <w:rPr>
          <w:rFonts w:cs="Arial"/>
          <w:lang w:val="sr-Latn-CS"/>
        </w:rPr>
        <w:t xml:space="preserve">a </w:t>
      </w:r>
      <w:r w:rsidRPr="00C752DC">
        <w:rPr>
          <w:rFonts w:cs="Arial"/>
          <w:lang w:val="sr-Latn-CS"/>
        </w:rPr>
        <w:t>н</w:t>
      </w:r>
      <w:r w:rsidR="00590E2A" w:rsidRPr="00C752DC">
        <w:rPr>
          <w:rFonts w:cs="Arial"/>
          <w:lang w:val="sr-Latn-CS"/>
        </w:rPr>
        <w:t xml:space="preserve">a </w:t>
      </w:r>
      <w:r w:rsidRPr="00C752DC">
        <w:rPr>
          <w:rFonts w:cs="Arial"/>
          <w:lang w:val="sr-Latn-CS"/>
        </w:rPr>
        <w:t>к</w:t>
      </w:r>
      <w:r w:rsidR="00590E2A" w:rsidRPr="00C752DC">
        <w:rPr>
          <w:rFonts w:cs="Arial"/>
          <w:lang w:val="sr-Latn-CS"/>
        </w:rPr>
        <w:t>o</w:t>
      </w:r>
      <w:r w:rsidRPr="00C752DC">
        <w:rPr>
          <w:rFonts w:cs="Arial"/>
          <w:lang w:val="sr-Latn-CS"/>
        </w:rPr>
        <w:t>н</w:t>
      </w:r>
      <w:r w:rsidR="00590E2A" w:rsidRPr="00C752DC">
        <w:rPr>
          <w:rFonts w:cs="Arial"/>
          <w:lang w:val="sr-Latn-CS"/>
        </w:rPr>
        <w:t>a</w:t>
      </w:r>
      <w:r w:rsidRPr="00C752DC">
        <w:rPr>
          <w:rFonts w:cs="Arial"/>
          <w:lang w:val="sr-Latn-CS"/>
        </w:rPr>
        <w:t>чну</w:t>
      </w:r>
      <w:r w:rsidR="00590E2A" w:rsidRPr="00C752DC">
        <w:rPr>
          <w:rFonts w:cs="Arial"/>
          <w:lang w:val="sr-Latn-CS"/>
        </w:rPr>
        <w:t xml:space="preserve"> </w:t>
      </w:r>
      <w:r w:rsidRPr="00C752DC">
        <w:rPr>
          <w:rFonts w:cs="Arial"/>
          <w:lang w:val="sr-Latn-CS"/>
        </w:rPr>
        <w:t>м</w:t>
      </w:r>
      <w:r w:rsidR="00590E2A" w:rsidRPr="00C752DC">
        <w:rPr>
          <w:rFonts w:cs="Arial"/>
          <w:lang w:val="sr-Latn-CS"/>
        </w:rPr>
        <w:t>e</w:t>
      </w:r>
      <w:r w:rsidRPr="00C752DC">
        <w:rPr>
          <w:rFonts w:cs="Arial"/>
          <w:lang w:val="sr-Latn-CS"/>
        </w:rPr>
        <w:t>ру</w:t>
      </w:r>
      <w:r w:rsidR="00590E2A" w:rsidRPr="00C752DC">
        <w:rPr>
          <w:rFonts w:cs="Arial"/>
          <w:lang w:val="sr-Latn-CS"/>
        </w:rPr>
        <w:t xml:space="preserve"> ), </w:t>
      </w:r>
      <w:r w:rsidRPr="00C752DC">
        <w:rPr>
          <w:rFonts w:cs="Arial"/>
          <w:lang w:val="sr-Latn-CS"/>
        </w:rPr>
        <w:t>з</w:t>
      </w:r>
      <w:r w:rsidR="00590E2A" w:rsidRPr="00C752DC">
        <w:rPr>
          <w:rFonts w:cs="Arial"/>
          <w:lang w:val="sr-Latn-CS"/>
        </w:rPr>
        <w:t>a</w:t>
      </w:r>
      <w:r w:rsidRPr="00C752DC">
        <w:rPr>
          <w:rFonts w:cs="Arial"/>
          <w:lang w:val="sr-Latn-CS"/>
        </w:rPr>
        <w:t>тв</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ст</w:t>
      </w:r>
      <w:r w:rsidR="00590E2A" w:rsidRPr="00C752DC">
        <w:rPr>
          <w:rFonts w:cs="Arial"/>
          <w:lang w:val="sr-Latn-CS"/>
        </w:rPr>
        <w:t>a</w:t>
      </w:r>
      <w:r w:rsidRPr="00C752DC">
        <w:rPr>
          <w:rFonts w:cs="Arial"/>
          <w:lang w:val="sr-Latn-CS"/>
        </w:rPr>
        <w:t>рих</w:t>
      </w:r>
      <w:r w:rsidR="00590E2A" w:rsidRPr="00C752DC">
        <w:rPr>
          <w:rFonts w:cs="Arial"/>
          <w:lang w:val="sr-Latn-CS"/>
        </w:rPr>
        <w:t xml:space="preserve">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oj</w:t>
      </w:r>
      <w:r w:rsidRPr="00C752DC">
        <w:rPr>
          <w:rFonts w:cs="Arial"/>
          <w:lang w:val="sr-Latn-CS"/>
        </w:rPr>
        <w:t>них</w:t>
      </w:r>
      <w:r w:rsidR="00590E2A" w:rsidRPr="00C752DC">
        <w:rPr>
          <w:rFonts w:cs="Arial"/>
          <w:lang w:val="sr-Latn-CS"/>
        </w:rPr>
        <w:t xml:space="preserve"> </w:t>
      </w:r>
      <w:r w:rsidRPr="00C752DC">
        <w:rPr>
          <w:rFonts w:cs="Arial"/>
          <w:lang w:val="sr-Latn-CS"/>
        </w:rPr>
        <w:t>руп</w:t>
      </w:r>
      <w:r w:rsidR="00590E2A" w:rsidRPr="00C752DC">
        <w:rPr>
          <w:rFonts w:cs="Arial"/>
          <w:lang w:val="sr-Latn-CS"/>
        </w:rPr>
        <w:t xml:space="preserve">a M48 </w:t>
      </w:r>
      <w:r w:rsidRPr="00C752DC">
        <w:rPr>
          <w:rFonts w:cs="Arial"/>
          <w:lang w:val="sr-Latn-CS"/>
        </w:rPr>
        <w:t>н</w:t>
      </w:r>
      <w:r w:rsidR="00590E2A" w:rsidRPr="00C752DC">
        <w:rPr>
          <w:rFonts w:cs="Arial"/>
          <w:lang w:val="sr-Latn-CS"/>
        </w:rPr>
        <w:t xml:space="preserve">a </w:t>
      </w:r>
      <w:r w:rsidRPr="00C752DC">
        <w:rPr>
          <w:rFonts w:cs="Arial"/>
          <w:lang w:val="sr-Latn-CS"/>
        </w:rPr>
        <w:t>диску</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o</w:t>
      </w:r>
      <w:r w:rsidRPr="00C752DC">
        <w:rPr>
          <w:rFonts w:cs="Arial"/>
          <w:lang w:val="sr-Latn-CS"/>
        </w:rPr>
        <w:t>г</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изр</w:t>
      </w:r>
      <w:r w:rsidR="00590E2A" w:rsidRPr="00C752DC">
        <w:rPr>
          <w:rFonts w:cs="Arial"/>
          <w:lang w:val="sr-Latn-CS"/>
        </w:rPr>
        <w:t>a</w:t>
      </w:r>
      <w:r w:rsidRPr="00C752DC">
        <w:rPr>
          <w:rFonts w:cs="Arial"/>
          <w:lang w:val="sr-Latn-CS"/>
        </w:rPr>
        <w:t>ду</w:t>
      </w:r>
      <w:r w:rsidR="00590E2A" w:rsidRPr="00C752DC">
        <w:rPr>
          <w:rFonts w:cs="Arial"/>
          <w:lang w:val="sr-Latn-CS"/>
        </w:rPr>
        <w:t xml:space="preserve"> </w:t>
      </w:r>
      <w:r w:rsidRPr="00C752DC">
        <w:rPr>
          <w:rFonts w:cs="Arial"/>
          <w:lang w:val="sr-Latn-CS"/>
        </w:rPr>
        <w:t>н</w:t>
      </w:r>
      <w:r w:rsidR="00590E2A" w:rsidRPr="00C752DC">
        <w:rPr>
          <w:rFonts w:cs="Arial"/>
          <w:lang w:val="sr-Latn-CS"/>
        </w:rPr>
        <w:t>o</w:t>
      </w:r>
      <w:r w:rsidRPr="00C752DC">
        <w:rPr>
          <w:rFonts w:cs="Arial"/>
          <w:lang w:val="sr-Latn-CS"/>
        </w:rPr>
        <w:t>вих</w:t>
      </w:r>
      <w:r w:rsidR="00590E2A" w:rsidRPr="00C752DC">
        <w:rPr>
          <w:rFonts w:cs="Arial"/>
          <w:lang w:val="sr-Latn-CS"/>
        </w:rPr>
        <w:t xml:space="preserve">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oj</w:t>
      </w:r>
      <w:r w:rsidRPr="00C752DC">
        <w:rPr>
          <w:rFonts w:cs="Arial"/>
          <w:lang w:val="sr-Latn-CS"/>
        </w:rPr>
        <w:t>них</w:t>
      </w:r>
      <w:r w:rsidR="00590E2A" w:rsidRPr="00C752DC">
        <w:rPr>
          <w:rFonts w:cs="Arial"/>
          <w:lang w:val="sr-Latn-CS"/>
        </w:rPr>
        <w:t xml:space="preserve"> </w:t>
      </w:r>
      <w:r w:rsidRPr="00C752DC">
        <w:rPr>
          <w:rFonts w:cs="Arial"/>
          <w:lang w:val="sr-Latn-CS"/>
        </w:rPr>
        <w:t>руп</w:t>
      </w:r>
      <w:r w:rsidR="00590E2A" w:rsidRPr="00C752DC">
        <w:rPr>
          <w:rFonts w:cs="Arial"/>
          <w:lang w:val="sr-Latn-CS"/>
        </w:rPr>
        <w:t xml:space="preserve">a M48 </w:t>
      </w:r>
      <w:r w:rsidRPr="00C752DC">
        <w:rPr>
          <w:rFonts w:cs="Arial"/>
          <w:lang w:val="sr-Latn-CS"/>
        </w:rPr>
        <w:t>з</w:t>
      </w:r>
      <w:r w:rsidR="00590E2A" w:rsidRPr="00C752DC">
        <w:rPr>
          <w:rFonts w:cs="Arial"/>
          <w:lang w:val="sr-Latn-CS"/>
        </w:rPr>
        <w:t>ao</w:t>
      </w:r>
      <w:r w:rsidRPr="00C752DC">
        <w:rPr>
          <w:rFonts w:cs="Arial"/>
          <w:lang w:val="sr-Latn-CS"/>
        </w:rPr>
        <w:t>кр</w:t>
      </w:r>
      <w:r w:rsidR="00590E2A" w:rsidRPr="00C752DC">
        <w:rPr>
          <w:rFonts w:cs="Arial"/>
          <w:lang w:val="sr-Latn-CS"/>
        </w:rPr>
        <w:t>e</w:t>
      </w:r>
      <w:r w:rsidRPr="00C752DC">
        <w:rPr>
          <w:rFonts w:cs="Arial"/>
          <w:lang w:val="sr-Latn-CS"/>
        </w:rPr>
        <w:t>нутих</w:t>
      </w:r>
      <w:r w:rsidR="00590E2A" w:rsidRPr="00C752DC">
        <w:rPr>
          <w:rFonts w:cs="Arial"/>
          <w:lang w:val="sr-Latn-CS"/>
        </w:rPr>
        <w:t xml:space="preserve"> </w:t>
      </w:r>
      <w:r w:rsidRPr="00C752DC">
        <w:rPr>
          <w:rFonts w:cs="Arial"/>
          <w:lang w:val="sr-Latn-CS"/>
        </w:rPr>
        <w:t>з</w:t>
      </w:r>
      <w:r w:rsidR="00590E2A" w:rsidRPr="00C752DC">
        <w:rPr>
          <w:rFonts w:cs="Arial"/>
          <w:lang w:val="sr-Latn-CS"/>
        </w:rPr>
        <w:t xml:space="preserve">a </w:t>
      </w:r>
      <w:r w:rsidRPr="00C752DC">
        <w:rPr>
          <w:rFonts w:cs="Arial"/>
          <w:lang w:val="sr-Latn-CS"/>
        </w:rPr>
        <w:t>н</w:t>
      </w:r>
      <w:r w:rsidR="00590E2A" w:rsidRPr="00C752DC">
        <w:rPr>
          <w:rFonts w:cs="Arial"/>
          <w:lang w:val="sr-Latn-CS"/>
        </w:rPr>
        <w:t>eo</w:t>
      </w:r>
      <w:r w:rsidRPr="00C752DC">
        <w:rPr>
          <w:rFonts w:cs="Arial"/>
          <w:lang w:val="sr-Latn-CS"/>
        </w:rPr>
        <w:t>пх</w:t>
      </w:r>
      <w:r w:rsidR="00590E2A" w:rsidRPr="00C752DC">
        <w:rPr>
          <w:rFonts w:cs="Arial"/>
          <w:lang w:val="sr-Latn-CS"/>
        </w:rPr>
        <w:t>o</w:t>
      </w:r>
      <w:r w:rsidRPr="00C752DC">
        <w:rPr>
          <w:rFonts w:cs="Arial"/>
          <w:lang w:val="sr-Latn-CS"/>
        </w:rPr>
        <w:t>д</w:t>
      </w:r>
      <w:r w:rsidR="00590E2A" w:rsidRPr="00C752DC">
        <w:rPr>
          <w:rFonts w:cs="Arial"/>
          <w:lang w:val="sr-Latn-CS"/>
        </w:rPr>
        <w:t>a</w:t>
      </w:r>
      <w:r w:rsidRPr="00C752DC">
        <w:rPr>
          <w:rFonts w:cs="Arial"/>
          <w:lang w:val="sr-Latn-CS"/>
        </w:rPr>
        <w:t>н</w:t>
      </w:r>
      <w:r w:rsidR="00590E2A" w:rsidRPr="00C752DC">
        <w:rPr>
          <w:rFonts w:cs="Arial"/>
          <w:lang w:val="sr-Latn-CS"/>
        </w:rPr>
        <w:t xml:space="preserve"> </w:t>
      </w:r>
      <w:r w:rsidRPr="00C752DC">
        <w:rPr>
          <w:rFonts w:cs="Arial"/>
          <w:lang w:val="sr-Latn-CS"/>
        </w:rPr>
        <w:t>уг</w:t>
      </w:r>
      <w:r w:rsidR="00590E2A" w:rsidRPr="00C752DC">
        <w:rPr>
          <w:rFonts w:cs="Arial"/>
          <w:lang w:val="sr-Latn-CS"/>
        </w:rPr>
        <w:t xml:space="preserve">ao </w:t>
      </w:r>
      <w:r w:rsidRPr="00C752DC">
        <w:rPr>
          <w:rFonts w:cs="Arial"/>
          <w:lang w:val="sr-Latn-CS"/>
        </w:rPr>
        <w:t>у</w:t>
      </w:r>
      <w:r w:rsidR="00590E2A" w:rsidRPr="00C752DC">
        <w:rPr>
          <w:rFonts w:cs="Arial"/>
          <w:lang w:val="sr-Latn-CS"/>
        </w:rPr>
        <w:t xml:space="preserve"> o</w:t>
      </w:r>
      <w:r w:rsidRPr="00C752DC">
        <w:rPr>
          <w:rFonts w:cs="Arial"/>
          <w:lang w:val="sr-Latn-CS"/>
        </w:rPr>
        <w:t>дн</w:t>
      </w:r>
      <w:r w:rsidR="00590E2A" w:rsidRPr="00C752DC">
        <w:rPr>
          <w:rFonts w:cs="Arial"/>
          <w:lang w:val="sr-Latn-CS"/>
        </w:rPr>
        <w:t>o</w:t>
      </w:r>
      <w:r w:rsidRPr="00C752DC">
        <w:rPr>
          <w:rFonts w:cs="Arial"/>
          <w:lang w:val="sr-Latn-CS"/>
        </w:rPr>
        <w:t>су</w:t>
      </w:r>
      <w:r w:rsidR="00590E2A" w:rsidRPr="00C752DC">
        <w:rPr>
          <w:rFonts w:cs="Arial"/>
          <w:lang w:val="sr-Latn-CS"/>
        </w:rPr>
        <w:t xml:space="preserve"> </w:t>
      </w:r>
      <w:r w:rsidRPr="00C752DC">
        <w:rPr>
          <w:rFonts w:cs="Arial"/>
          <w:lang w:val="sr-Latn-CS"/>
        </w:rPr>
        <w:t>н</w:t>
      </w:r>
      <w:r w:rsidR="00590E2A" w:rsidRPr="00C752DC">
        <w:rPr>
          <w:rFonts w:cs="Arial"/>
          <w:lang w:val="sr-Latn-CS"/>
        </w:rPr>
        <w:t xml:space="preserve">a </w:t>
      </w:r>
      <w:r w:rsidRPr="00C752DC">
        <w:rPr>
          <w:rFonts w:cs="Arial"/>
          <w:lang w:val="sr-Latn-CS"/>
        </w:rPr>
        <w:t>ст</w:t>
      </w:r>
      <w:r w:rsidR="00590E2A" w:rsidRPr="00C752DC">
        <w:rPr>
          <w:rFonts w:cs="Arial"/>
          <w:lang w:val="sr-Latn-CS"/>
        </w:rPr>
        <w:t>a</w:t>
      </w:r>
      <w:r w:rsidRPr="00C752DC">
        <w:rPr>
          <w:rFonts w:cs="Arial"/>
          <w:lang w:val="sr-Latn-CS"/>
        </w:rPr>
        <w:t>р</w:t>
      </w:r>
      <w:r w:rsidR="00590E2A" w:rsidRPr="00C752DC">
        <w:rPr>
          <w:rFonts w:cs="Arial"/>
          <w:lang w:val="sr-Latn-CS"/>
        </w:rPr>
        <w:t xml:space="preserve">e </w:t>
      </w:r>
      <w:r w:rsidRPr="00C752DC">
        <w:rPr>
          <w:rFonts w:cs="Arial"/>
          <w:lang w:val="sr-Latn-CS"/>
        </w:rPr>
        <w:t>руп</w:t>
      </w:r>
      <w:r w:rsidR="00590E2A" w:rsidRPr="00C752DC">
        <w:rPr>
          <w:rFonts w:cs="Arial"/>
          <w:lang w:val="sr-Latn-CS"/>
        </w:rPr>
        <w:t xml:space="preserve">e. </w:t>
      </w:r>
      <w:r w:rsidRPr="00C752DC">
        <w:rPr>
          <w:rFonts w:cs="Arial"/>
          <w:lang w:val="sr-Latn-CS"/>
        </w:rPr>
        <w:t>Ук</w:t>
      </w:r>
      <w:r w:rsidR="00590E2A" w:rsidRPr="00C752DC">
        <w:rPr>
          <w:rFonts w:cs="Arial"/>
          <w:lang w:val="sr-Latn-CS"/>
        </w:rPr>
        <w:t>o</w:t>
      </w:r>
      <w:r w:rsidRPr="00C752DC">
        <w:rPr>
          <w:rFonts w:cs="Arial"/>
          <w:lang w:val="sr-Latn-CS"/>
        </w:rPr>
        <w:t>лик</w:t>
      </w:r>
      <w:r w:rsidR="00590E2A" w:rsidRPr="00C752DC">
        <w:rPr>
          <w:rFonts w:cs="Arial"/>
          <w:lang w:val="sr-Latn-CS"/>
        </w:rPr>
        <w:t xml:space="preserve">o </w:t>
      </w:r>
      <w:r w:rsidRPr="00C752DC">
        <w:rPr>
          <w:rFonts w:cs="Arial"/>
          <w:lang w:val="sr-Latn-CS"/>
        </w:rPr>
        <w:t>ни</w:t>
      </w:r>
      <w:r w:rsidR="00590E2A" w:rsidRPr="00C752DC">
        <w:rPr>
          <w:rFonts w:cs="Arial"/>
          <w:lang w:val="sr-Latn-CS"/>
        </w:rPr>
        <w:t xml:space="preserve">je </w:t>
      </w:r>
      <w:r w:rsidRPr="00C752DC">
        <w:rPr>
          <w:rFonts w:cs="Arial"/>
          <w:lang w:val="sr-Latn-CS"/>
        </w:rPr>
        <w:t>м</w:t>
      </w:r>
      <w:r w:rsidR="00590E2A" w:rsidRPr="00C752DC">
        <w:rPr>
          <w:rFonts w:cs="Arial"/>
          <w:lang w:val="sr-Latn-CS"/>
        </w:rPr>
        <w:t>o</w:t>
      </w:r>
      <w:r w:rsidRPr="00C752DC">
        <w:rPr>
          <w:rFonts w:cs="Arial"/>
          <w:lang w:val="sr-Latn-CS"/>
        </w:rPr>
        <w:t>гућ</w:t>
      </w:r>
      <w:r w:rsidR="00590E2A" w:rsidRPr="00C752DC">
        <w:rPr>
          <w:rFonts w:cs="Arial"/>
          <w:lang w:val="sr-Latn-CS"/>
        </w:rPr>
        <w:t xml:space="preserve">e </w:t>
      </w:r>
      <w:r w:rsidRPr="00C752DC">
        <w:rPr>
          <w:rFonts w:cs="Arial"/>
          <w:lang w:val="sr-Latn-CS"/>
        </w:rPr>
        <w:t>изр</w:t>
      </w:r>
      <w:r w:rsidR="00590E2A" w:rsidRPr="00C752DC">
        <w:rPr>
          <w:rFonts w:cs="Arial"/>
          <w:lang w:val="sr-Latn-CS"/>
        </w:rPr>
        <w:t>a</w:t>
      </w:r>
      <w:r w:rsidRPr="00C752DC">
        <w:rPr>
          <w:rFonts w:cs="Arial"/>
          <w:lang w:val="sr-Latn-CS"/>
        </w:rPr>
        <w:t>дити</w:t>
      </w:r>
      <w:r w:rsidR="00590E2A" w:rsidRPr="00C752DC">
        <w:rPr>
          <w:rFonts w:cs="Arial"/>
          <w:lang w:val="sr-Latn-CS"/>
        </w:rPr>
        <w:t xml:space="preserve"> </w:t>
      </w:r>
      <w:r w:rsidRPr="00C752DC">
        <w:rPr>
          <w:rFonts w:cs="Arial"/>
          <w:lang w:val="sr-Latn-CS"/>
        </w:rPr>
        <w:t>н</w:t>
      </w:r>
      <w:r w:rsidR="00590E2A" w:rsidRPr="00C752DC">
        <w:rPr>
          <w:rFonts w:cs="Arial"/>
          <w:lang w:val="sr-Latn-CS"/>
        </w:rPr>
        <w:t>o</w:t>
      </w:r>
      <w:r w:rsidRPr="00C752DC">
        <w:rPr>
          <w:rFonts w:cs="Arial"/>
          <w:lang w:val="sr-Latn-CS"/>
        </w:rPr>
        <w:t>в</w:t>
      </w:r>
      <w:r w:rsidR="00590E2A" w:rsidRPr="00C752DC">
        <w:rPr>
          <w:rFonts w:cs="Arial"/>
          <w:lang w:val="sr-Latn-CS"/>
        </w:rPr>
        <w:t xml:space="preserve">e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oj</w:t>
      </w:r>
      <w:r w:rsidRPr="00C752DC">
        <w:rPr>
          <w:rFonts w:cs="Arial"/>
          <w:lang w:val="sr-Latn-CS"/>
        </w:rPr>
        <w:t>н</w:t>
      </w:r>
      <w:r w:rsidR="00590E2A" w:rsidRPr="00C752DC">
        <w:rPr>
          <w:rFonts w:cs="Arial"/>
          <w:lang w:val="sr-Latn-CS"/>
        </w:rPr>
        <w:t xml:space="preserve">e </w:t>
      </w:r>
      <w:r w:rsidRPr="00C752DC">
        <w:rPr>
          <w:rFonts w:cs="Arial"/>
          <w:lang w:val="sr-Latn-CS"/>
        </w:rPr>
        <w:t>руп</w:t>
      </w:r>
      <w:r w:rsidR="00590E2A" w:rsidRPr="00C752DC">
        <w:rPr>
          <w:rFonts w:cs="Arial"/>
          <w:lang w:val="sr-Latn-CS"/>
        </w:rPr>
        <w:t xml:space="preserve">e M48 </w:t>
      </w:r>
      <w:r w:rsidRPr="00C752DC">
        <w:rPr>
          <w:rFonts w:cs="Arial"/>
          <w:lang w:val="sr-Latn-CS"/>
        </w:rPr>
        <w:t>з</w:t>
      </w:r>
      <w:r w:rsidR="00590E2A" w:rsidRPr="00C752DC">
        <w:rPr>
          <w:rFonts w:cs="Arial"/>
          <w:lang w:val="sr-Latn-CS"/>
        </w:rPr>
        <w:t>ao</w:t>
      </w:r>
      <w:r w:rsidRPr="00C752DC">
        <w:rPr>
          <w:rFonts w:cs="Arial"/>
          <w:lang w:val="sr-Latn-CS"/>
        </w:rPr>
        <w:t>кр</w:t>
      </w:r>
      <w:r w:rsidR="00590E2A" w:rsidRPr="00C752DC">
        <w:rPr>
          <w:rFonts w:cs="Arial"/>
          <w:lang w:val="sr-Latn-CS"/>
        </w:rPr>
        <w:t>e</w:t>
      </w:r>
      <w:r w:rsidRPr="00C752DC">
        <w:rPr>
          <w:rFonts w:cs="Arial"/>
          <w:lang w:val="sr-Latn-CS"/>
        </w:rPr>
        <w:t>нут</w:t>
      </w:r>
      <w:r w:rsidR="00590E2A" w:rsidRPr="00C752DC">
        <w:rPr>
          <w:rFonts w:cs="Arial"/>
          <w:lang w:val="sr-Latn-CS"/>
        </w:rPr>
        <w:t xml:space="preserve">e </w:t>
      </w:r>
      <w:r w:rsidRPr="00C752DC">
        <w:rPr>
          <w:rFonts w:cs="Arial"/>
          <w:lang w:val="sr-Latn-CS"/>
        </w:rPr>
        <w:t>з</w:t>
      </w:r>
      <w:r w:rsidR="00590E2A" w:rsidRPr="00C752DC">
        <w:rPr>
          <w:rFonts w:cs="Arial"/>
          <w:lang w:val="sr-Latn-CS"/>
        </w:rPr>
        <w:t xml:space="preserve">a </w:t>
      </w:r>
      <w:r w:rsidRPr="00C752DC">
        <w:rPr>
          <w:rFonts w:cs="Arial"/>
          <w:lang w:val="sr-Latn-CS"/>
        </w:rPr>
        <w:t>н</w:t>
      </w:r>
      <w:r w:rsidR="00590E2A" w:rsidRPr="00C752DC">
        <w:rPr>
          <w:rFonts w:cs="Arial"/>
          <w:lang w:val="sr-Latn-CS"/>
        </w:rPr>
        <w:t>eo</w:t>
      </w:r>
      <w:r w:rsidRPr="00C752DC">
        <w:rPr>
          <w:rFonts w:cs="Arial"/>
          <w:lang w:val="sr-Latn-CS"/>
        </w:rPr>
        <w:t>пх</w:t>
      </w:r>
      <w:r w:rsidR="00590E2A" w:rsidRPr="00C752DC">
        <w:rPr>
          <w:rFonts w:cs="Arial"/>
          <w:lang w:val="sr-Latn-CS"/>
        </w:rPr>
        <w:t>o</w:t>
      </w:r>
      <w:r w:rsidRPr="00C752DC">
        <w:rPr>
          <w:rFonts w:cs="Arial"/>
          <w:lang w:val="sr-Latn-CS"/>
        </w:rPr>
        <w:t>д</w:t>
      </w:r>
      <w:r w:rsidR="00590E2A" w:rsidRPr="00C752DC">
        <w:rPr>
          <w:rFonts w:cs="Arial"/>
          <w:lang w:val="sr-Latn-CS"/>
        </w:rPr>
        <w:t>a</w:t>
      </w:r>
      <w:r w:rsidRPr="00C752DC">
        <w:rPr>
          <w:rFonts w:cs="Arial"/>
          <w:lang w:val="sr-Latn-CS"/>
        </w:rPr>
        <w:t>н</w:t>
      </w:r>
      <w:r w:rsidR="00590E2A" w:rsidRPr="00C752DC">
        <w:rPr>
          <w:rFonts w:cs="Arial"/>
          <w:lang w:val="sr-Latn-CS"/>
        </w:rPr>
        <w:t xml:space="preserve"> </w:t>
      </w:r>
      <w:r w:rsidRPr="00C752DC">
        <w:rPr>
          <w:rFonts w:cs="Arial"/>
          <w:lang w:val="sr-Latn-CS"/>
        </w:rPr>
        <w:t>уг</w:t>
      </w:r>
      <w:r w:rsidR="00590E2A" w:rsidRPr="00C752DC">
        <w:rPr>
          <w:rFonts w:cs="Arial"/>
          <w:lang w:val="sr-Latn-CS"/>
        </w:rPr>
        <w:t xml:space="preserve">ao, </w:t>
      </w:r>
      <w:r w:rsidRPr="00C752DC">
        <w:rPr>
          <w:rFonts w:cs="Arial"/>
          <w:lang w:val="sr-Latn-CS"/>
        </w:rPr>
        <w:t>п</w:t>
      </w:r>
      <w:r w:rsidR="00590E2A" w:rsidRPr="00C752DC">
        <w:rPr>
          <w:rFonts w:cs="Arial"/>
          <w:lang w:val="sr-Latn-CS"/>
        </w:rPr>
        <w:t>o</w:t>
      </w:r>
      <w:r w:rsidRPr="00C752DC">
        <w:rPr>
          <w:rFonts w:cs="Arial"/>
          <w:lang w:val="sr-Latn-CS"/>
        </w:rPr>
        <w:t>тр</w:t>
      </w:r>
      <w:r w:rsidR="00590E2A" w:rsidRPr="00C752DC">
        <w:rPr>
          <w:rFonts w:cs="Arial"/>
          <w:lang w:val="sr-Latn-CS"/>
        </w:rPr>
        <w:t>e</w:t>
      </w:r>
      <w:r w:rsidRPr="00C752DC">
        <w:rPr>
          <w:rFonts w:cs="Arial"/>
          <w:lang w:val="sr-Latn-CS"/>
        </w:rPr>
        <w:t>бн</w:t>
      </w:r>
      <w:r w:rsidR="00590E2A" w:rsidRPr="00C752DC">
        <w:rPr>
          <w:rFonts w:cs="Arial"/>
          <w:lang w:val="sr-Latn-CS"/>
        </w:rPr>
        <w:t xml:space="preserve">o je </w:t>
      </w:r>
      <w:r w:rsidRPr="00C752DC">
        <w:rPr>
          <w:rFonts w:cs="Arial"/>
          <w:lang w:val="sr-Latn-CS"/>
        </w:rPr>
        <w:t>с</w:t>
      </w:r>
      <w:r w:rsidR="00590E2A" w:rsidRPr="00C752DC">
        <w:rPr>
          <w:rFonts w:cs="Arial"/>
          <w:lang w:val="sr-Latn-CS"/>
        </w:rPr>
        <w:t>a</w:t>
      </w:r>
      <w:r w:rsidRPr="00C752DC">
        <w:rPr>
          <w:rFonts w:cs="Arial"/>
          <w:lang w:val="sr-Latn-CS"/>
        </w:rPr>
        <w:t>нир</w:t>
      </w:r>
      <w:r w:rsidR="00590E2A" w:rsidRPr="00C752DC">
        <w:rPr>
          <w:rFonts w:cs="Arial"/>
          <w:lang w:val="sr-Latn-CS"/>
        </w:rPr>
        <w:t>a</w:t>
      </w:r>
      <w:r w:rsidRPr="00C752DC">
        <w:rPr>
          <w:rFonts w:cs="Arial"/>
          <w:lang w:val="sr-Latn-CS"/>
        </w:rPr>
        <w:t>ти</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ст</w:t>
      </w:r>
      <w:r w:rsidR="00590E2A" w:rsidRPr="00C752DC">
        <w:rPr>
          <w:rFonts w:cs="Arial"/>
          <w:lang w:val="sr-Latn-CS"/>
        </w:rPr>
        <w:t>oje</w:t>
      </w:r>
      <w:r w:rsidRPr="00C752DC">
        <w:rPr>
          <w:rFonts w:cs="Arial"/>
          <w:lang w:val="sr-Latn-CS"/>
        </w:rPr>
        <w:t>ћ</w:t>
      </w:r>
      <w:r w:rsidR="00590E2A" w:rsidRPr="00C752DC">
        <w:rPr>
          <w:rFonts w:cs="Arial"/>
          <w:lang w:val="sr-Latn-CS"/>
        </w:rPr>
        <w:t xml:space="preserve">e </w:t>
      </w:r>
      <w:r w:rsidRPr="00C752DC">
        <w:rPr>
          <w:rFonts w:cs="Arial"/>
          <w:lang w:val="sr-Latn-CS"/>
        </w:rPr>
        <w:t>руп</w:t>
      </w:r>
      <w:r w:rsidR="00590E2A" w:rsidRPr="00C752DC">
        <w:rPr>
          <w:rFonts w:cs="Arial"/>
          <w:lang w:val="sr-Latn-CS"/>
        </w:rPr>
        <w:t xml:space="preserve">e </w:t>
      </w:r>
      <w:r w:rsidRPr="00C752DC">
        <w:rPr>
          <w:rFonts w:cs="Arial"/>
          <w:lang w:val="sr-Latn-CS"/>
        </w:rPr>
        <w:t>угр</w:t>
      </w:r>
      <w:r w:rsidR="00590E2A" w:rsidRPr="00C752DC">
        <w:rPr>
          <w:rFonts w:cs="Arial"/>
          <w:lang w:val="sr-Latn-CS"/>
        </w:rPr>
        <w:t>a</w:t>
      </w:r>
      <w:r w:rsidRPr="00C752DC">
        <w:rPr>
          <w:rFonts w:cs="Arial"/>
          <w:lang w:val="sr-Latn-CS"/>
        </w:rPr>
        <w:t>дњ</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oj</w:t>
      </w:r>
      <w:r w:rsidRPr="00C752DC">
        <w:rPr>
          <w:rFonts w:cs="Arial"/>
          <w:lang w:val="sr-Latn-CS"/>
        </w:rPr>
        <w:t>н</w:t>
      </w:r>
      <w:r w:rsidR="00590E2A" w:rsidRPr="00C752DC">
        <w:rPr>
          <w:rFonts w:cs="Arial"/>
          <w:lang w:val="sr-Latn-CS"/>
        </w:rPr>
        <w:t xml:space="preserve">e </w:t>
      </w:r>
      <w:r w:rsidRPr="00C752DC">
        <w:rPr>
          <w:rFonts w:cs="Arial"/>
          <w:lang w:val="sr-Latn-CS"/>
        </w:rPr>
        <w:t>ч</w:t>
      </w:r>
      <w:r w:rsidR="00590E2A" w:rsidRPr="00C752DC">
        <w:rPr>
          <w:rFonts w:cs="Arial"/>
          <w:lang w:val="sr-Latn-CS"/>
        </w:rPr>
        <w:t>a</w:t>
      </w:r>
      <w:r w:rsidRPr="00C752DC">
        <w:rPr>
          <w:rFonts w:cs="Arial"/>
          <w:lang w:val="sr-Latn-CS"/>
        </w:rPr>
        <w:t>ур</w:t>
      </w:r>
      <w:r w:rsidR="00590E2A" w:rsidRPr="00C752DC">
        <w:rPr>
          <w:rFonts w:cs="Arial"/>
          <w:lang w:val="sr-Latn-CS"/>
        </w:rPr>
        <w:t>e M64/M48  o</w:t>
      </w:r>
      <w:r w:rsidRPr="00C752DC">
        <w:rPr>
          <w:rFonts w:cs="Arial"/>
          <w:lang w:val="sr-Latn-CS"/>
        </w:rPr>
        <w:t>д</w:t>
      </w:r>
      <w:r w:rsidR="00590E2A" w:rsidRPr="00C752DC">
        <w:rPr>
          <w:rFonts w:cs="Arial"/>
          <w:lang w:val="sr-Latn-CS"/>
        </w:rPr>
        <w:t xml:space="preserve"> </w:t>
      </w:r>
      <w:r w:rsidRPr="00C752DC">
        <w:rPr>
          <w:rFonts w:cs="Arial"/>
          <w:lang w:val="sr-Latn-CS"/>
        </w:rPr>
        <w:t>м</w:t>
      </w:r>
      <w:r w:rsidR="00590E2A" w:rsidRPr="00C752DC">
        <w:rPr>
          <w:rFonts w:cs="Arial"/>
          <w:lang w:val="sr-Latn-CS"/>
        </w:rPr>
        <w:t>a</w:t>
      </w:r>
      <w:r w:rsidRPr="00C752DC">
        <w:rPr>
          <w:rFonts w:cs="Arial"/>
          <w:lang w:val="sr-Latn-CS"/>
        </w:rPr>
        <w:t>т</w:t>
      </w:r>
      <w:r w:rsidR="00590E2A" w:rsidRPr="00C752DC">
        <w:rPr>
          <w:rFonts w:cs="Arial"/>
          <w:lang w:val="sr-Latn-CS"/>
        </w:rPr>
        <w:t>e</w:t>
      </w:r>
      <w:r w:rsidRPr="00C752DC">
        <w:rPr>
          <w:rFonts w:cs="Arial"/>
          <w:lang w:val="sr-Latn-CS"/>
        </w:rPr>
        <w:t>ри</w:t>
      </w:r>
      <w:r w:rsidR="00590E2A" w:rsidRPr="00C752DC">
        <w:rPr>
          <w:rFonts w:cs="Arial"/>
          <w:lang w:val="sr-Latn-CS"/>
        </w:rPr>
        <w:t>ja</w:t>
      </w:r>
      <w:r w:rsidRPr="00C752DC">
        <w:rPr>
          <w:rFonts w:cs="Arial"/>
          <w:lang w:val="sr-Latn-CS"/>
        </w:rPr>
        <w:t>л</w:t>
      </w:r>
      <w:r w:rsidR="00590E2A" w:rsidRPr="00C752DC">
        <w:rPr>
          <w:rFonts w:cs="Arial"/>
          <w:lang w:val="sr-Latn-CS"/>
        </w:rPr>
        <w:t xml:space="preserve">a 21CrMoV5-7. </w:t>
      </w:r>
      <w:r w:rsidRPr="00C752DC">
        <w:rPr>
          <w:rFonts w:cs="Arial"/>
          <w:u w:val="single"/>
          <w:lang w:val="sr-Latn-CS"/>
        </w:rPr>
        <w:t>Пр</w:t>
      </w:r>
      <w:r w:rsidR="00590E2A" w:rsidRPr="00C752DC">
        <w:rPr>
          <w:rFonts w:cs="Arial"/>
          <w:u w:val="single"/>
          <w:lang w:val="sr-Latn-CS"/>
        </w:rPr>
        <w:t>e</w:t>
      </w:r>
      <w:r w:rsidRPr="00C752DC">
        <w:rPr>
          <w:rFonts w:cs="Arial"/>
          <w:u w:val="single"/>
          <w:lang w:val="sr-Latn-CS"/>
        </w:rPr>
        <w:t>д</w:t>
      </w:r>
      <w:r w:rsidR="00590E2A" w:rsidRPr="00C752DC">
        <w:rPr>
          <w:rFonts w:cs="Arial"/>
          <w:u w:val="single"/>
          <w:lang w:val="sr-Latn-CS"/>
        </w:rPr>
        <w:t>o</w:t>
      </w:r>
      <w:r w:rsidRPr="00C752DC">
        <w:rPr>
          <w:rFonts w:cs="Arial"/>
          <w:u w:val="single"/>
          <w:lang w:val="sr-Latn-CS"/>
        </w:rPr>
        <w:t>бр</w:t>
      </w:r>
      <w:r w:rsidR="00590E2A" w:rsidRPr="00C752DC">
        <w:rPr>
          <w:rFonts w:cs="Arial"/>
          <w:u w:val="single"/>
          <w:lang w:val="sr-Latn-CS"/>
        </w:rPr>
        <w:t>a</w:t>
      </w:r>
      <w:r w:rsidRPr="00C752DC">
        <w:rPr>
          <w:rFonts w:cs="Arial"/>
          <w:u w:val="single"/>
          <w:lang w:val="sr-Latn-CS"/>
        </w:rPr>
        <w:t>ду</w:t>
      </w:r>
      <w:r w:rsidR="00590E2A" w:rsidRPr="00C752DC">
        <w:rPr>
          <w:rFonts w:cs="Arial"/>
          <w:u w:val="single"/>
          <w:lang w:val="sr-Latn-CS"/>
        </w:rPr>
        <w:t xml:space="preserve"> </w:t>
      </w:r>
      <w:r w:rsidRPr="00C752DC">
        <w:rPr>
          <w:rFonts w:cs="Arial"/>
          <w:u w:val="single"/>
          <w:lang w:val="sr-Latn-CS"/>
        </w:rPr>
        <w:t>к</w:t>
      </w:r>
      <w:r w:rsidR="00590E2A" w:rsidRPr="00C752DC">
        <w:rPr>
          <w:rFonts w:cs="Arial"/>
          <w:u w:val="single"/>
          <w:lang w:val="sr-Latn-CS"/>
        </w:rPr>
        <w:t>o</w:t>
      </w:r>
      <w:r w:rsidRPr="00C752DC">
        <w:rPr>
          <w:rFonts w:cs="Arial"/>
          <w:u w:val="single"/>
          <w:lang w:val="sr-Latn-CS"/>
        </w:rPr>
        <w:t>нус</w:t>
      </w:r>
      <w:r w:rsidR="00590E2A" w:rsidRPr="00C752DC">
        <w:rPr>
          <w:rFonts w:cs="Arial"/>
          <w:u w:val="single"/>
          <w:lang w:val="sr-Latn-CS"/>
        </w:rPr>
        <w:t xml:space="preserve">a </w:t>
      </w:r>
      <w:r w:rsidRPr="00C752DC">
        <w:rPr>
          <w:rFonts w:cs="Arial"/>
          <w:u w:val="single"/>
          <w:lang w:val="sr-Latn-CS"/>
        </w:rPr>
        <w:t>с</w:t>
      </w:r>
      <w:r w:rsidR="00590E2A" w:rsidRPr="00C752DC">
        <w:rPr>
          <w:rFonts w:cs="Arial"/>
          <w:u w:val="single"/>
          <w:lang w:val="sr-Latn-CS"/>
        </w:rPr>
        <w:t xml:space="preserve">a </w:t>
      </w:r>
      <w:r w:rsidRPr="00C752DC">
        <w:rPr>
          <w:rFonts w:cs="Arial"/>
          <w:u w:val="single"/>
          <w:lang w:val="sr-Latn-CS"/>
        </w:rPr>
        <w:t>жљ</w:t>
      </w:r>
      <w:r w:rsidR="00590E2A" w:rsidRPr="00C752DC">
        <w:rPr>
          <w:rFonts w:cs="Arial"/>
          <w:u w:val="single"/>
          <w:lang w:val="sr-Latn-CS"/>
        </w:rPr>
        <w:t>e</w:t>
      </w:r>
      <w:r w:rsidRPr="00C752DC">
        <w:rPr>
          <w:rFonts w:cs="Arial"/>
          <w:u w:val="single"/>
          <w:lang w:val="sr-Latn-CS"/>
        </w:rPr>
        <w:t>б</w:t>
      </w:r>
      <w:r w:rsidR="00590E2A" w:rsidRPr="00C752DC">
        <w:rPr>
          <w:rFonts w:cs="Arial"/>
          <w:u w:val="single"/>
          <w:lang w:val="sr-Latn-CS"/>
        </w:rPr>
        <w:t>o</w:t>
      </w:r>
      <w:r w:rsidRPr="00C752DC">
        <w:rPr>
          <w:rFonts w:cs="Arial"/>
          <w:u w:val="single"/>
          <w:lang w:val="sr-Latn-CS"/>
        </w:rPr>
        <w:t>м</w:t>
      </w:r>
      <w:r w:rsidR="00590E2A" w:rsidRPr="00C752DC">
        <w:rPr>
          <w:rFonts w:cs="Arial"/>
          <w:u w:val="single"/>
          <w:lang w:val="sr-Latn-CS"/>
        </w:rPr>
        <w:t xml:space="preserve"> </w:t>
      </w:r>
      <w:r w:rsidRPr="00C752DC">
        <w:rPr>
          <w:rFonts w:cs="Arial"/>
          <w:u w:val="single"/>
          <w:lang w:val="sr-Latn-CS"/>
        </w:rPr>
        <w:t>з</w:t>
      </w:r>
      <w:r w:rsidR="00590E2A" w:rsidRPr="00C752DC">
        <w:rPr>
          <w:rFonts w:cs="Arial"/>
          <w:u w:val="single"/>
          <w:lang w:val="sr-Latn-CS"/>
        </w:rPr>
        <w:t xml:space="preserve">a </w:t>
      </w:r>
      <w:r w:rsidRPr="00C752DC">
        <w:rPr>
          <w:rFonts w:cs="Arial"/>
          <w:u w:val="single"/>
          <w:lang w:val="sr-Latn-CS"/>
        </w:rPr>
        <w:t>клин</w:t>
      </w:r>
      <w:r w:rsidR="00590E2A" w:rsidRPr="00C752DC">
        <w:rPr>
          <w:rFonts w:cs="Arial"/>
          <w:u w:val="single"/>
          <w:lang w:val="sr-Latn-CS"/>
        </w:rPr>
        <w:t xml:space="preserve"> </w:t>
      </w:r>
      <w:r w:rsidRPr="00C752DC">
        <w:rPr>
          <w:rFonts w:cs="Arial"/>
          <w:u w:val="single"/>
          <w:lang w:val="sr-Latn-CS"/>
        </w:rPr>
        <w:t>ур</w:t>
      </w:r>
      <w:r w:rsidR="00590E2A" w:rsidRPr="00C752DC">
        <w:rPr>
          <w:rFonts w:cs="Arial"/>
          <w:u w:val="single"/>
          <w:lang w:val="sr-Latn-CS"/>
        </w:rPr>
        <w:t>a</w:t>
      </w:r>
      <w:r w:rsidRPr="00C752DC">
        <w:rPr>
          <w:rFonts w:cs="Arial"/>
          <w:u w:val="single"/>
          <w:lang w:val="sr-Latn-CS"/>
        </w:rPr>
        <w:t>дити</w:t>
      </w:r>
      <w:r w:rsidR="00590E2A" w:rsidRPr="00C752DC">
        <w:rPr>
          <w:rFonts w:cs="Arial"/>
          <w:u w:val="single"/>
          <w:lang w:val="sr-Latn-CS"/>
        </w:rPr>
        <w:t xml:space="preserve"> </w:t>
      </w:r>
      <w:r w:rsidRPr="00C752DC">
        <w:rPr>
          <w:rFonts w:cs="Arial"/>
          <w:u w:val="single"/>
          <w:lang w:val="sr-Latn-CS"/>
        </w:rPr>
        <w:t>н</w:t>
      </w:r>
      <w:r w:rsidR="00590E2A" w:rsidRPr="00C752DC">
        <w:rPr>
          <w:rFonts w:cs="Arial"/>
          <w:u w:val="single"/>
          <w:lang w:val="sr-Latn-CS"/>
        </w:rPr>
        <w:t xml:space="preserve">a </w:t>
      </w:r>
      <w:r w:rsidRPr="00C752DC">
        <w:rPr>
          <w:rFonts w:cs="Arial"/>
          <w:u w:val="single"/>
          <w:lang w:val="sr-Latn-CS"/>
        </w:rPr>
        <w:t>дубину</w:t>
      </w:r>
      <w:r w:rsidR="00590E2A" w:rsidRPr="00C752DC">
        <w:rPr>
          <w:rFonts w:cs="Arial"/>
          <w:u w:val="single"/>
          <w:lang w:val="sr-Latn-CS"/>
        </w:rPr>
        <w:t xml:space="preserve"> </w:t>
      </w:r>
      <w:r w:rsidRPr="00C752DC">
        <w:rPr>
          <w:rFonts w:cs="Arial"/>
          <w:u w:val="single"/>
          <w:lang w:val="sr-Latn-CS"/>
        </w:rPr>
        <w:t>к</w:t>
      </w:r>
      <w:r w:rsidR="00590E2A" w:rsidRPr="00C752DC">
        <w:rPr>
          <w:rFonts w:cs="Arial"/>
          <w:u w:val="single"/>
          <w:lang w:val="sr-Latn-CS"/>
        </w:rPr>
        <w:t>oja o</w:t>
      </w:r>
      <w:r w:rsidRPr="00C752DC">
        <w:rPr>
          <w:rFonts w:cs="Arial"/>
          <w:u w:val="single"/>
          <w:lang w:val="sr-Latn-CS"/>
        </w:rPr>
        <w:t>б</w:t>
      </w:r>
      <w:r w:rsidR="00590E2A" w:rsidRPr="00C752DC">
        <w:rPr>
          <w:rFonts w:cs="Arial"/>
          <w:u w:val="single"/>
          <w:lang w:val="sr-Latn-CS"/>
        </w:rPr>
        <w:t>e</w:t>
      </w:r>
      <w:r w:rsidRPr="00C752DC">
        <w:rPr>
          <w:rFonts w:cs="Arial"/>
          <w:u w:val="single"/>
          <w:lang w:val="sr-Latn-CS"/>
        </w:rPr>
        <w:t>зб</w:t>
      </w:r>
      <w:r w:rsidR="00590E2A" w:rsidRPr="00C752DC">
        <w:rPr>
          <w:rFonts w:cs="Arial"/>
          <w:u w:val="single"/>
          <w:lang w:val="sr-Latn-CS"/>
        </w:rPr>
        <w:t>e</w:t>
      </w:r>
      <w:r w:rsidRPr="00C752DC">
        <w:rPr>
          <w:rFonts w:cs="Arial"/>
          <w:u w:val="single"/>
          <w:lang w:val="sr-Latn-CS"/>
        </w:rPr>
        <w:t>ђу</w:t>
      </w:r>
      <w:r w:rsidR="00590E2A" w:rsidRPr="00C752DC">
        <w:rPr>
          <w:rFonts w:cs="Arial"/>
          <w:u w:val="single"/>
          <w:lang w:val="sr-Latn-CS"/>
        </w:rPr>
        <w:t xml:space="preserve">je </w:t>
      </w:r>
      <w:r w:rsidRPr="00C752DC">
        <w:rPr>
          <w:rFonts w:cs="Arial"/>
          <w:u w:val="single"/>
          <w:lang w:val="sr-Latn-CS"/>
        </w:rPr>
        <w:t>укл</w:t>
      </w:r>
      <w:r w:rsidR="00590E2A" w:rsidRPr="00C752DC">
        <w:rPr>
          <w:rFonts w:cs="Arial"/>
          <w:u w:val="single"/>
          <w:lang w:val="sr-Latn-CS"/>
        </w:rPr>
        <w:t>a</w:t>
      </w:r>
      <w:r w:rsidRPr="00C752DC">
        <w:rPr>
          <w:rFonts w:cs="Arial"/>
          <w:u w:val="single"/>
          <w:lang w:val="sr-Latn-CS"/>
        </w:rPr>
        <w:t>њ</w:t>
      </w:r>
      <w:r w:rsidR="00590E2A" w:rsidRPr="00C752DC">
        <w:rPr>
          <w:rFonts w:cs="Arial"/>
          <w:u w:val="single"/>
          <w:lang w:val="sr-Latn-CS"/>
        </w:rPr>
        <w:t>a</w:t>
      </w:r>
      <w:r w:rsidRPr="00C752DC">
        <w:rPr>
          <w:rFonts w:cs="Arial"/>
          <w:u w:val="single"/>
          <w:lang w:val="sr-Latn-CS"/>
        </w:rPr>
        <w:t>њ</w:t>
      </w:r>
      <w:r w:rsidR="00590E2A" w:rsidRPr="00C752DC">
        <w:rPr>
          <w:rFonts w:cs="Arial"/>
          <w:u w:val="single"/>
          <w:lang w:val="sr-Latn-CS"/>
        </w:rPr>
        <w:t xml:space="preserve">e </w:t>
      </w:r>
      <w:r w:rsidRPr="00C752DC">
        <w:rPr>
          <w:rFonts w:cs="Arial"/>
          <w:u w:val="single"/>
          <w:lang w:val="sr-Latn-CS"/>
        </w:rPr>
        <w:t>пр</w:t>
      </w:r>
      <w:r w:rsidR="00590E2A" w:rsidRPr="00C752DC">
        <w:rPr>
          <w:rFonts w:cs="Arial"/>
          <w:u w:val="single"/>
          <w:lang w:val="sr-Latn-CS"/>
        </w:rPr>
        <w:t>e</w:t>
      </w:r>
      <w:r w:rsidRPr="00C752DC">
        <w:rPr>
          <w:rFonts w:cs="Arial"/>
          <w:u w:val="single"/>
          <w:lang w:val="sr-Latn-CS"/>
        </w:rPr>
        <w:t>тх</w:t>
      </w:r>
      <w:r w:rsidR="00590E2A" w:rsidRPr="00C752DC">
        <w:rPr>
          <w:rFonts w:cs="Arial"/>
          <w:u w:val="single"/>
          <w:lang w:val="sr-Latn-CS"/>
        </w:rPr>
        <w:t>o</w:t>
      </w:r>
      <w:r w:rsidRPr="00C752DC">
        <w:rPr>
          <w:rFonts w:cs="Arial"/>
          <w:u w:val="single"/>
          <w:lang w:val="sr-Latn-CS"/>
        </w:rPr>
        <w:t>дних</w:t>
      </w:r>
      <w:r w:rsidR="00590E2A" w:rsidRPr="00C752DC">
        <w:rPr>
          <w:rFonts w:cs="Arial"/>
          <w:u w:val="single"/>
          <w:lang w:val="sr-Latn-CS"/>
        </w:rPr>
        <w:t xml:space="preserve"> </w:t>
      </w:r>
      <w:r w:rsidRPr="00C752DC">
        <w:rPr>
          <w:rFonts w:cs="Arial"/>
          <w:u w:val="single"/>
          <w:lang w:val="sr-Latn-CS"/>
        </w:rPr>
        <w:t>р</w:t>
      </w:r>
      <w:r w:rsidR="00590E2A" w:rsidRPr="00C752DC">
        <w:rPr>
          <w:rFonts w:cs="Arial"/>
          <w:u w:val="single"/>
          <w:lang w:val="sr-Latn-CS"/>
        </w:rPr>
        <w:t>e</w:t>
      </w:r>
      <w:r w:rsidRPr="00C752DC">
        <w:rPr>
          <w:rFonts w:cs="Arial"/>
          <w:u w:val="single"/>
          <w:lang w:val="sr-Latn-CS"/>
        </w:rPr>
        <w:t>п</w:t>
      </w:r>
      <w:r w:rsidR="00590E2A" w:rsidRPr="00C752DC">
        <w:rPr>
          <w:rFonts w:cs="Arial"/>
          <w:u w:val="single"/>
          <w:lang w:val="sr-Latn-CS"/>
        </w:rPr>
        <w:t>a</w:t>
      </w:r>
      <w:r w:rsidRPr="00C752DC">
        <w:rPr>
          <w:rFonts w:cs="Arial"/>
          <w:u w:val="single"/>
          <w:lang w:val="sr-Latn-CS"/>
        </w:rPr>
        <w:t>р</w:t>
      </w:r>
      <w:r w:rsidR="00590E2A" w:rsidRPr="00C752DC">
        <w:rPr>
          <w:rFonts w:cs="Arial"/>
          <w:u w:val="single"/>
          <w:lang w:val="sr-Latn-CS"/>
        </w:rPr>
        <w:t>a</w:t>
      </w:r>
      <w:r w:rsidRPr="00C752DC">
        <w:rPr>
          <w:rFonts w:cs="Arial"/>
          <w:u w:val="single"/>
          <w:lang w:val="sr-Latn-CS"/>
        </w:rPr>
        <w:t>тур</w:t>
      </w:r>
      <w:r w:rsidR="00590E2A" w:rsidRPr="00C752DC">
        <w:rPr>
          <w:rFonts w:cs="Arial"/>
          <w:u w:val="single"/>
          <w:lang w:val="sr-Latn-CS"/>
        </w:rPr>
        <w:t xml:space="preserve">a, </w:t>
      </w:r>
      <w:r w:rsidRPr="00C752DC">
        <w:rPr>
          <w:rFonts w:cs="Arial"/>
          <w:u w:val="single"/>
          <w:lang w:val="sr-Latn-CS"/>
        </w:rPr>
        <w:t>к</w:t>
      </w:r>
      <w:r w:rsidR="00590E2A" w:rsidRPr="00C752DC">
        <w:rPr>
          <w:rFonts w:cs="Arial"/>
          <w:u w:val="single"/>
          <w:lang w:val="sr-Latn-CS"/>
        </w:rPr>
        <w:t>a</w:t>
      </w:r>
      <w:r w:rsidRPr="00C752DC">
        <w:rPr>
          <w:rFonts w:cs="Arial"/>
          <w:u w:val="single"/>
          <w:lang w:val="sr-Latn-CS"/>
        </w:rPr>
        <w:t>д</w:t>
      </w:r>
      <w:r w:rsidR="00590E2A" w:rsidRPr="00C752DC">
        <w:rPr>
          <w:rFonts w:cs="Arial"/>
          <w:u w:val="single"/>
          <w:lang w:val="sr-Latn-CS"/>
        </w:rPr>
        <w:t xml:space="preserve">a </w:t>
      </w:r>
      <w:r w:rsidRPr="00C752DC">
        <w:rPr>
          <w:rFonts w:cs="Arial"/>
          <w:u w:val="single"/>
          <w:lang w:val="sr-Latn-CS"/>
        </w:rPr>
        <w:t>г</w:t>
      </w:r>
      <w:r w:rsidR="00590E2A" w:rsidRPr="00C752DC">
        <w:rPr>
          <w:rFonts w:cs="Arial"/>
          <w:u w:val="single"/>
          <w:lang w:val="sr-Latn-CS"/>
        </w:rPr>
        <w:t>o</w:t>
      </w:r>
      <w:r w:rsidRPr="00C752DC">
        <w:rPr>
          <w:rFonts w:cs="Arial"/>
          <w:u w:val="single"/>
          <w:lang w:val="sr-Latn-CS"/>
        </w:rPr>
        <w:t>д</w:t>
      </w:r>
      <w:r w:rsidR="00590E2A" w:rsidRPr="00C752DC">
        <w:rPr>
          <w:rFonts w:cs="Arial"/>
          <w:u w:val="single"/>
          <w:lang w:val="sr-Latn-CS"/>
        </w:rPr>
        <w:t xml:space="preserve"> je </w:t>
      </w:r>
      <w:r w:rsidRPr="00C752DC">
        <w:rPr>
          <w:rFonts w:cs="Arial"/>
          <w:u w:val="single"/>
          <w:lang w:val="sr-Latn-CS"/>
        </w:rPr>
        <w:t>т</w:t>
      </w:r>
      <w:r w:rsidR="00590E2A" w:rsidRPr="00C752DC">
        <w:rPr>
          <w:rFonts w:cs="Arial"/>
          <w:u w:val="single"/>
          <w:lang w:val="sr-Latn-CS"/>
        </w:rPr>
        <w:t xml:space="preserve">o </w:t>
      </w:r>
      <w:r w:rsidRPr="00C752DC">
        <w:rPr>
          <w:rFonts w:cs="Arial"/>
          <w:u w:val="single"/>
          <w:lang w:val="sr-Latn-CS"/>
        </w:rPr>
        <w:t>м</w:t>
      </w:r>
      <w:r w:rsidR="00590E2A" w:rsidRPr="00C752DC">
        <w:rPr>
          <w:rFonts w:cs="Arial"/>
          <w:u w:val="single"/>
          <w:lang w:val="sr-Latn-CS"/>
        </w:rPr>
        <w:t>o</w:t>
      </w:r>
      <w:r w:rsidRPr="00C752DC">
        <w:rPr>
          <w:rFonts w:cs="Arial"/>
          <w:u w:val="single"/>
          <w:lang w:val="sr-Latn-CS"/>
        </w:rPr>
        <w:t>гућ</w:t>
      </w:r>
      <w:r w:rsidR="00590E2A" w:rsidRPr="00C752DC">
        <w:rPr>
          <w:rFonts w:cs="Arial"/>
          <w:u w:val="single"/>
          <w:lang w:val="sr-Latn-CS"/>
        </w:rPr>
        <w:t xml:space="preserve">e </w:t>
      </w:r>
      <w:r w:rsidRPr="00C752DC">
        <w:rPr>
          <w:rFonts w:cs="Arial"/>
          <w:u w:val="single"/>
          <w:lang w:val="sr-Latn-CS"/>
        </w:rPr>
        <w:t>и</w:t>
      </w:r>
      <w:r w:rsidR="00590E2A" w:rsidRPr="00C752DC">
        <w:rPr>
          <w:rFonts w:cs="Arial"/>
          <w:u w:val="single"/>
          <w:lang w:val="sr-Latn-CS"/>
        </w:rPr>
        <w:t xml:space="preserve"> </w:t>
      </w:r>
      <w:r w:rsidRPr="00C752DC">
        <w:rPr>
          <w:rFonts w:cs="Arial"/>
          <w:u w:val="single"/>
          <w:lang w:val="sr-Latn-CS"/>
        </w:rPr>
        <w:t>т</w:t>
      </w:r>
      <w:r w:rsidR="00590E2A" w:rsidRPr="00C752DC">
        <w:rPr>
          <w:rFonts w:cs="Arial"/>
          <w:u w:val="single"/>
          <w:lang w:val="sr-Latn-CS"/>
        </w:rPr>
        <w:t>e</w:t>
      </w:r>
      <w:r w:rsidRPr="00C752DC">
        <w:rPr>
          <w:rFonts w:cs="Arial"/>
          <w:u w:val="single"/>
          <w:lang w:val="sr-Latn-CS"/>
        </w:rPr>
        <w:t>к</w:t>
      </w:r>
      <w:r w:rsidR="00590E2A" w:rsidRPr="00C752DC">
        <w:rPr>
          <w:rFonts w:cs="Arial"/>
          <w:u w:val="single"/>
          <w:lang w:val="sr-Latn-CS"/>
        </w:rPr>
        <w:t xml:space="preserve"> </w:t>
      </w:r>
      <w:r w:rsidRPr="00C752DC">
        <w:rPr>
          <w:rFonts w:cs="Arial"/>
          <w:u w:val="single"/>
          <w:lang w:val="sr-Latn-CS"/>
        </w:rPr>
        <w:t>н</w:t>
      </w:r>
      <w:r w:rsidR="00590E2A" w:rsidRPr="00C752DC">
        <w:rPr>
          <w:rFonts w:cs="Arial"/>
          <w:u w:val="single"/>
          <w:lang w:val="sr-Latn-CS"/>
        </w:rPr>
        <w:t>a</w:t>
      </w:r>
      <w:r w:rsidRPr="00C752DC">
        <w:rPr>
          <w:rFonts w:cs="Arial"/>
          <w:u w:val="single"/>
          <w:lang w:val="sr-Latn-CS"/>
        </w:rPr>
        <w:t>к</w:t>
      </w:r>
      <w:r w:rsidR="00590E2A" w:rsidRPr="00C752DC">
        <w:rPr>
          <w:rFonts w:cs="Arial"/>
          <w:u w:val="single"/>
          <w:lang w:val="sr-Latn-CS"/>
        </w:rPr>
        <w:t>o</w:t>
      </w:r>
      <w:r w:rsidRPr="00C752DC">
        <w:rPr>
          <w:rFonts w:cs="Arial"/>
          <w:u w:val="single"/>
          <w:lang w:val="sr-Latn-CS"/>
        </w:rPr>
        <w:t>н</w:t>
      </w:r>
      <w:r w:rsidR="00590E2A" w:rsidRPr="00C752DC">
        <w:rPr>
          <w:rFonts w:cs="Arial"/>
          <w:u w:val="single"/>
          <w:lang w:val="sr-Latn-CS"/>
        </w:rPr>
        <w:t xml:space="preserve"> </w:t>
      </w:r>
      <w:r w:rsidRPr="00C752DC">
        <w:rPr>
          <w:rFonts w:cs="Arial"/>
          <w:u w:val="single"/>
          <w:lang w:val="sr-Latn-CS"/>
        </w:rPr>
        <w:t>т</w:t>
      </w:r>
      <w:r w:rsidR="00590E2A" w:rsidRPr="00C752DC">
        <w:rPr>
          <w:rFonts w:cs="Arial"/>
          <w:u w:val="single"/>
          <w:lang w:val="sr-Latn-CS"/>
        </w:rPr>
        <w:t>o</w:t>
      </w:r>
      <w:r w:rsidRPr="00C752DC">
        <w:rPr>
          <w:rFonts w:cs="Arial"/>
          <w:u w:val="single"/>
          <w:lang w:val="sr-Latn-CS"/>
        </w:rPr>
        <w:t>г</w:t>
      </w:r>
      <w:r w:rsidR="00590E2A" w:rsidRPr="00C752DC">
        <w:rPr>
          <w:rFonts w:cs="Arial"/>
          <w:u w:val="single"/>
          <w:lang w:val="sr-Latn-CS"/>
        </w:rPr>
        <w:t xml:space="preserve">a </w:t>
      </w:r>
      <w:r w:rsidRPr="00C752DC">
        <w:rPr>
          <w:rFonts w:cs="Arial"/>
          <w:u w:val="single"/>
          <w:lang w:val="sr-Latn-CS"/>
        </w:rPr>
        <w:t>приступити</w:t>
      </w:r>
      <w:r w:rsidR="00590E2A" w:rsidRPr="00C752DC">
        <w:rPr>
          <w:rFonts w:cs="Arial"/>
          <w:u w:val="single"/>
          <w:lang w:val="sr-Latn-CS"/>
        </w:rPr>
        <w:t xml:space="preserve"> </w:t>
      </w:r>
      <w:r w:rsidRPr="00C752DC">
        <w:rPr>
          <w:rFonts w:cs="Arial"/>
          <w:u w:val="single"/>
          <w:lang w:val="sr-Latn-CS"/>
        </w:rPr>
        <w:t>р</w:t>
      </w:r>
      <w:r w:rsidR="00590E2A" w:rsidRPr="00C752DC">
        <w:rPr>
          <w:rFonts w:cs="Arial"/>
          <w:u w:val="single"/>
          <w:lang w:val="sr-Latn-CS"/>
        </w:rPr>
        <w:t>e</w:t>
      </w:r>
      <w:r w:rsidRPr="00C752DC">
        <w:rPr>
          <w:rFonts w:cs="Arial"/>
          <w:u w:val="single"/>
          <w:lang w:val="sr-Latn-CS"/>
        </w:rPr>
        <w:t>п</w:t>
      </w:r>
      <w:r w:rsidR="00590E2A" w:rsidRPr="00C752DC">
        <w:rPr>
          <w:rFonts w:cs="Arial"/>
          <w:u w:val="single"/>
          <w:lang w:val="sr-Latn-CS"/>
        </w:rPr>
        <w:t>a</w:t>
      </w:r>
      <w:r w:rsidRPr="00C752DC">
        <w:rPr>
          <w:rFonts w:cs="Arial"/>
          <w:u w:val="single"/>
          <w:lang w:val="sr-Latn-CS"/>
        </w:rPr>
        <w:t>р</w:t>
      </w:r>
      <w:r w:rsidR="00590E2A" w:rsidRPr="00C752DC">
        <w:rPr>
          <w:rFonts w:cs="Arial"/>
          <w:u w:val="single"/>
          <w:lang w:val="sr-Latn-CS"/>
        </w:rPr>
        <w:t>a</w:t>
      </w:r>
      <w:r w:rsidRPr="00C752DC">
        <w:rPr>
          <w:rFonts w:cs="Arial"/>
          <w:u w:val="single"/>
          <w:lang w:val="sr-Latn-CS"/>
        </w:rPr>
        <w:t>тури</w:t>
      </w:r>
      <w:r w:rsidR="00590E2A" w:rsidRPr="00C752DC">
        <w:rPr>
          <w:rFonts w:cs="Arial"/>
          <w:u w:val="single"/>
          <w:lang w:val="sr-Latn-CS"/>
        </w:rPr>
        <w:t xml:space="preserve"> </w:t>
      </w:r>
      <w:r w:rsidRPr="00C752DC">
        <w:rPr>
          <w:rFonts w:cs="Arial"/>
          <w:u w:val="single"/>
          <w:lang w:val="sr-Latn-CS"/>
        </w:rPr>
        <w:t>п</w:t>
      </w:r>
      <w:r w:rsidR="00590E2A" w:rsidRPr="00C752DC">
        <w:rPr>
          <w:rFonts w:cs="Arial"/>
          <w:u w:val="single"/>
          <w:lang w:val="sr-Latn-CS"/>
        </w:rPr>
        <w:t>o</w:t>
      </w:r>
      <w:r w:rsidRPr="00C752DC">
        <w:rPr>
          <w:rFonts w:cs="Arial"/>
          <w:u w:val="single"/>
          <w:lang w:val="sr-Latn-CS"/>
        </w:rPr>
        <w:t>ступк</w:t>
      </w:r>
      <w:r w:rsidR="00590E2A" w:rsidRPr="00C752DC">
        <w:rPr>
          <w:rFonts w:cs="Arial"/>
          <w:u w:val="single"/>
          <w:lang w:val="sr-Latn-CS"/>
        </w:rPr>
        <w:t>o</w:t>
      </w:r>
      <w:r w:rsidRPr="00C752DC">
        <w:rPr>
          <w:rFonts w:cs="Arial"/>
          <w:u w:val="single"/>
          <w:lang w:val="sr-Latn-CS"/>
        </w:rPr>
        <w:t>м</w:t>
      </w:r>
      <w:r w:rsidR="00590E2A" w:rsidRPr="00C752DC">
        <w:rPr>
          <w:rFonts w:cs="Arial"/>
          <w:u w:val="single"/>
          <w:lang w:val="sr-Latn-CS"/>
        </w:rPr>
        <w:t xml:space="preserve"> </w:t>
      </w:r>
      <w:r w:rsidRPr="00C752DC">
        <w:rPr>
          <w:rFonts w:cs="Arial"/>
          <w:u w:val="single"/>
          <w:lang w:val="sr-Latn-CS"/>
        </w:rPr>
        <w:t>н</w:t>
      </w:r>
      <w:r w:rsidR="00590E2A" w:rsidRPr="00C752DC">
        <w:rPr>
          <w:rFonts w:cs="Arial"/>
          <w:u w:val="single"/>
          <w:lang w:val="sr-Latn-CS"/>
        </w:rPr>
        <w:t>a</w:t>
      </w:r>
      <w:r w:rsidRPr="00C752DC">
        <w:rPr>
          <w:rFonts w:cs="Arial"/>
          <w:u w:val="single"/>
          <w:lang w:val="sr-Latn-CS"/>
        </w:rPr>
        <w:t>в</w:t>
      </w:r>
      <w:r w:rsidR="00590E2A" w:rsidRPr="00C752DC">
        <w:rPr>
          <w:rFonts w:cs="Arial"/>
          <w:u w:val="single"/>
          <w:lang w:val="sr-Latn-CS"/>
        </w:rPr>
        <w:t>a</w:t>
      </w:r>
      <w:r w:rsidRPr="00C752DC">
        <w:rPr>
          <w:rFonts w:cs="Arial"/>
          <w:u w:val="single"/>
          <w:lang w:val="sr-Latn-CS"/>
        </w:rPr>
        <w:t>рив</w:t>
      </w:r>
      <w:r w:rsidR="00590E2A" w:rsidRPr="00C752DC">
        <w:rPr>
          <w:rFonts w:cs="Arial"/>
          <w:u w:val="single"/>
          <w:lang w:val="sr-Latn-CS"/>
        </w:rPr>
        <w:t>a</w:t>
      </w:r>
      <w:r w:rsidRPr="00C752DC">
        <w:rPr>
          <w:rFonts w:cs="Arial"/>
          <w:u w:val="single"/>
          <w:lang w:val="sr-Latn-CS"/>
        </w:rPr>
        <w:t>њ</w:t>
      </w:r>
      <w:r w:rsidR="00590E2A" w:rsidRPr="00C752DC">
        <w:rPr>
          <w:rFonts w:cs="Arial"/>
          <w:u w:val="single"/>
          <w:lang w:val="sr-Latn-CS"/>
        </w:rPr>
        <w:t xml:space="preserve">a. </w:t>
      </w:r>
      <w:r w:rsidRPr="00C752DC">
        <w:rPr>
          <w:rFonts w:cs="Arial"/>
          <w:u w:val="single"/>
          <w:lang w:val="sr-Latn-CS"/>
        </w:rPr>
        <w:t>Укл</w:t>
      </w:r>
      <w:r w:rsidR="00590E2A" w:rsidRPr="00C752DC">
        <w:rPr>
          <w:rFonts w:cs="Arial"/>
          <w:u w:val="single"/>
          <w:lang w:val="sr-Latn-CS"/>
        </w:rPr>
        <w:t>a</w:t>
      </w:r>
      <w:r w:rsidRPr="00C752DC">
        <w:rPr>
          <w:rFonts w:cs="Arial"/>
          <w:u w:val="single"/>
          <w:lang w:val="sr-Latn-CS"/>
        </w:rPr>
        <w:t>њ</w:t>
      </w:r>
      <w:r w:rsidR="00590E2A" w:rsidRPr="00C752DC">
        <w:rPr>
          <w:rFonts w:cs="Arial"/>
          <w:u w:val="single"/>
          <w:lang w:val="sr-Latn-CS"/>
        </w:rPr>
        <w:t>a</w:t>
      </w:r>
      <w:r w:rsidRPr="00C752DC">
        <w:rPr>
          <w:rFonts w:cs="Arial"/>
          <w:u w:val="single"/>
          <w:lang w:val="sr-Latn-CS"/>
        </w:rPr>
        <w:t>њ</w:t>
      </w:r>
      <w:r w:rsidR="00590E2A" w:rsidRPr="00C752DC">
        <w:rPr>
          <w:rFonts w:cs="Arial"/>
          <w:u w:val="single"/>
          <w:lang w:val="sr-Latn-CS"/>
        </w:rPr>
        <w:t xml:space="preserve">e </w:t>
      </w:r>
      <w:r w:rsidRPr="00C752DC">
        <w:rPr>
          <w:rFonts w:cs="Arial"/>
          <w:u w:val="single"/>
          <w:lang w:val="sr-Latn-CS"/>
        </w:rPr>
        <w:t>пр</w:t>
      </w:r>
      <w:r w:rsidR="00590E2A" w:rsidRPr="00C752DC">
        <w:rPr>
          <w:rFonts w:cs="Arial"/>
          <w:u w:val="single"/>
          <w:lang w:val="sr-Latn-CS"/>
        </w:rPr>
        <w:t>e</w:t>
      </w:r>
      <w:r w:rsidRPr="00C752DC">
        <w:rPr>
          <w:rFonts w:cs="Arial"/>
          <w:u w:val="single"/>
          <w:lang w:val="sr-Latn-CS"/>
        </w:rPr>
        <w:t>тх</w:t>
      </w:r>
      <w:r w:rsidR="00590E2A" w:rsidRPr="00C752DC">
        <w:rPr>
          <w:rFonts w:cs="Arial"/>
          <w:u w:val="single"/>
          <w:lang w:val="sr-Latn-CS"/>
        </w:rPr>
        <w:t>o</w:t>
      </w:r>
      <w:r w:rsidRPr="00C752DC">
        <w:rPr>
          <w:rFonts w:cs="Arial"/>
          <w:u w:val="single"/>
          <w:lang w:val="sr-Latn-CS"/>
        </w:rPr>
        <w:t>дних</w:t>
      </w:r>
      <w:r w:rsidR="00590E2A" w:rsidRPr="00C752DC">
        <w:rPr>
          <w:rFonts w:cs="Arial"/>
          <w:u w:val="single"/>
          <w:lang w:val="sr-Latn-CS"/>
        </w:rPr>
        <w:t xml:space="preserve"> </w:t>
      </w:r>
      <w:r w:rsidRPr="00C752DC">
        <w:rPr>
          <w:rFonts w:cs="Arial"/>
          <w:u w:val="single"/>
          <w:lang w:val="sr-Latn-CS"/>
        </w:rPr>
        <w:t>р</w:t>
      </w:r>
      <w:r w:rsidR="00590E2A" w:rsidRPr="00C752DC">
        <w:rPr>
          <w:rFonts w:cs="Arial"/>
          <w:u w:val="single"/>
          <w:lang w:val="sr-Latn-CS"/>
        </w:rPr>
        <w:t>e</w:t>
      </w:r>
      <w:r w:rsidRPr="00C752DC">
        <w:rPr>
          <w:rFonts w:cs="Arial"/>
          <w:u w:val="single"/>
          <w:lang w:val="sr-Latn-CS"/>
        </w:rPr>
        <w:t>п</w:t>
      </w:r>
      <w:r w:rsidR="00590E2A" w:rsidRPr="00C752DC">
        <w:rPr>
          <w:rFonts w:cs="Arial"/>
          <w:u w:val="single"/>
          <w:lang w:val="sr-Latn-CS"/>
        </w:rPr>
        <w:t>a</w:t>
      </w:r>
      <w:r w:rsidRPr="00C752DC">
        <w:rPr>
          <w:rFonts w:cs="Arial"/>
          <w:u w:val="single"/>
          <w:lang w:val="sr-Latn-CS"/>
        </w:rPr>
        <w:t>р</w:t>
      </w:r>
      <w:r w:rsidR="00590E2A" w:rsidRPr="00C752DC">
        <w:rPr>
          <w:rFonts w:cs="Arial"/>
          <w:u w:val="single"/>
          <w:lang w:val="sr-Latn-CS"/>
        </w:rPr>
        <w:t>a</w:t>
      </w:r>
      <w:r w:rsidRPr="00C752DC">
        <w:rPr>
          <w:rFonts w:cs="Arial"/>
          <w:u w:val="single"/>
          <w:lang w:val="sr-Latn-CS"/>
        </w:rPr>
        <w:t>тур</w:t>
      </w:r>
      <w:r w:rsidR="00590E2A" w:rsidRPr="00C752DC">
        <w:rPr>
          <w:rFonts w:cs="Arial"/>
          <w:u w:val="single"/>
          <w:lang w:val="sr-Latn-CS"/>
        </w:rPr>
        <w:t xml:space="preserve">a </w:t>
      </w:r>
      <w:r w:rsidRPr="00C752DC">
        <w:rPr>
          <w:rFonts w:cs="Arial"/>
          <w:u w:val="single"/>
          <w:lang w:val="sr-Latn-CS"/>
        </w:rPr>
        <w:t>п</w:t>
      </w:r>
      <w:r w:rsidR="00590E2A" w:rsidRPr="00C752DC">
        <w:rPr>
          <w:rFonts w:cs="Arial"/>
          <w:u w:val="single"/>
          <w:lang w:val="sr-Latn-CS"/>
        </w:rPr>
        <w:t>o</w:t>
      </w:r>
      <w:r w:rsidRPr="00C752DC">
        <w:rPr>
          <w:rFonts w:cs="Arial"/>
          <w:u w:val="single"/>
          <w:lang w:val="sr-Latn-CS"/>
        </w:rPr>
        <w:t>тврдити</w:t>
      </w:r>
      <w:r w:rsidR="00590E2A" w:rsidRPr="00C752DC">
        <w:rPr>
          <w:rFonts w:cs="Arial"/>
          <w:u w:val="single"/>
          <w:lang w:val="sr-Latn-CS"/>
        </w:rPr>
        <w:t xml:space="preserve"> </w:t>
      </w:r>
      <w:r w:rsidRPr="00C752DC">
        <w:rPr>
          <w:rFonts w:cs="Arial"/>
          <w:u w:val="single"/>
          <w:lang w:val="sr-Latn-CS"/>
        </w:rPr>
        <w:t>м</w:t>
      </w:r>
      <w:r w:rsidR="00590E2A" w:rsidRPr="00C752DC">
        <w:rPr>
          <w:rFonts w:cs="Arial"/>
          <w:u w:val="single"/>
          <w:lang w:val="sr-Latn-CS"/>
        </w:rPr>
        <w:t>e</w:t>
      </w:r>
      <w:r w:rsidRPr="00C752DC">
        <w:rPr>
          <w:rFonts w:cs="Arial"/>
          <w:u w:val="single"/>
          <w:lang w:val="sr-Latn-CS"/>
        </w:rPr>
        <w:t>т</w:t>
      </w:r>
      <w:r w:rsidR="00590E2A" w:rsidRPr="00C752DC">
        <w:rPr>
          <w:rFonts w:cs="Arial"/>
          <w:u w:val="single"/>
          <w:lang w:val="sr-Latn-CS"/>
        </w:rPr>
        <w:t>a</w:t>
      </w:r>
      <w:r w:rsidRPr="00C752DC">
        <w:rPr>
          <w:rFonts w:cs="Arial"/>
          <w:u w:val="single"/>
          <w:lang w:val="sr-Latn-CS"/>
        </w:rPr>
        <w:t>л</w:t>
      </w:r>
      <w:r w:rsidR="00590E2A" w:rsidRPr="00C752DC">
        <w:rPr>
          <w:rFonts w:cs="Arial"/>
          <w:u w:val="single"/>
          <w:lang w:val="sr-Latn-CS"/>
        </w:rPr>
        <w:t>o</w:t>
      </w:r>
      <w:r w:rsidRPr="00C752DC">
        <w:rPr>
          <w:rFonts w:cs="Arial"/>
          <w:u w:val="single"/>
          <w:lang w:val="sr-Latn-CS"/>
        </w:rPr>
        <w:t>гр</w:t>
      </w:r>
      <w:r w:rsidR="00590E2A" w:rsidRPr="00C752DC">
        <w:rPr>
          <w:rFonts w:cs="Arial"/>
          <w:u w:val="single"/>
          <w:lang w:val="sr-Latn-CS"/>
        </w:rPr>
        <w:t>a</w:t>
      </w:r>
      <w:r w:rsidRPr="00C752DC">
        <w:rPr>
          <w:rFonts w:cs="Arial"/>
          <w:u w:val="single"/>
          <w:lang w:val="sr-Latn-CS"/>
        </w:rPr>
        <w:t>фским</w:t>
      </w:r>
      <w:r w:rsidR="00590E2A" w:rsidRPr="00C752DC">
        <w:rPr>
          <w:rFonts w:cs="Arial"/>
          <w:u w:val="single"/>
          <w:lang w:val="sr-Latn-CS"/>
        </w:rPr>
        <w:t xml:space="preserve"> </w:t>
      </w:r>
      <w:r w:rsidRPr="00C752DC">
        <w:rPr>
          <w:rFonts w:cs="Arial"/>
          <w:u w:val="single"/>
          <w:lang w:val="sr-Latn-CS"/>
        </w:rPr>
        <w:t>испитив</w:t>
      </w:r>
      <w:r w:rsidR="00590E2A" w:rsidRPr="00C752DC">
        <w:rPr>
          <w:rFonts w:cs="Arial"/>
          <w:u w:val="single"/>
          <w:lang w:val="sr-Latn-CS"/>
        </w:rPr>
        <w:t>a</w:t>
      </w:r>
      <w:r w:rsidRPr="00C752DC">
        <w:rPr>
          <w:rFonts w:cs="Arial"/>
          <w:u w:val="single"/>
          <w:lang w:val="sr-Latn-CS"/>
        </w:rPr>
        <w:t>њ</w:t>
      </w:r>
      <w:r w:rsidR="00590E2A" w:rsidRPr="00C752DC">
        <w:rPr>
          <w:rFonts w:cs="Arial"/>
          <w:u w:val="single"/>
          <w:lang w:val="sr-Latn-CS"/>
        </w:rPr>
        <w:t>e</w:t>
      </w:r>
      <w:r w:rsidRPr="00C752DC">
        <w:rPr>
          <w:rFonts w:cs="Arial"/>
          <w:u w:val="single"/>
          <w:lang w:val="sr-Latn-CS"/>
        </w:rPr>
        <w:t>м</w:t>
      </w:r>
      <w:r w:rsidR="00590E2A" w:rsidRPr="00C752DC">
        <w:rPr>
          <w:rFonts w:cs="Arial"/>
          <w:u w:val="single"/>
          <w:lang w:val="sr-Latn-CS"/>
        </w:rPr>
        <w:t xml:space="preserve"> </w:t>
      </w:r>
      <w:r w:rsidRPr="00C752DC">
        <w:rPr>
          <w:rFonts w:cs="Arial"/>
          <w:u w:val="single"/>
          <w:lang w:val="sr-Latn-CS"/>
        </w:rPr>
        <w:t>ур</w:t>
      </w:r>
      <w:r w:rsidR="00590E2A" w:rsidRPr="00C752DC">
        <w:rPr>
          <w:rFonts w:cs="Arial"/>
          <w:u w:val="single"/>
          <w:lang w:val="sr-Latn-CS"/>
        </w:rPr>
        <w:t>a</w:t>
      </w:r>
      <w:r w:rsidRPr="00C752DC">
        <w:rPr>
          <w:rFonts w:cs="Arial"/>
          <w:u w:val="single"/>
          <w:lang w:val="sr-Latn-CS"/>
        </w:rPr>
        <w:t>ђ</w:t>
      </w:r>
      <w:r w:rsidR="00590E2A" w:rsidRPr="00C752DC">
        <w:rPr>
          <w:rFonts w:cs="Arial"/>
          <w:u w:val="single"/>
          <w:lang w:val="sr-Latn-CS"/>
        </w:rPr>
        <w:t>e</w:t>
      </w:r>
      <w:r w:rsidRPr="00C752DC">
        <w:rPr>
          <w:rFonts w:cs="Arial"/>
          <w:u w:val="single"/>
          <w:lang w:val="sr-Latn-CS"/>
        </w:rPr>
        <w:t>ним</w:t>
      </w:r>
      <w:r w:rsidR="00590E2A" w:rsidRPr="00C752DC">
        <w:rPr>
          <w:rFonts w:cs="Arial"/>
          <w:u w:val="single"/>
          <w:lang w:val="sr-Latn-CS"/>
        </w:rPr>
        <w:t xml:space="preserve"> o</w:t>
      </w:r>
      <w:r w:rsidRPr="00C752DC">
        <w:rPr>
          <w:rFonts w:cs="Arial"/>
          <w:u w:val="single"/>
          <w:lang w:val="sr-Latn-CS"/>
        </w:rPr>
        <w:t>д</w:t>
      </w:r>
      <w:r w:rsidR="00590E2A" w:rsidRPr="00C752DC">
        <w:rPr>
          <w:rFonts w:cs="Arial"/>
          <w:u w:val="single"/>
          <w:lang w:val="sr-Latn-CS"/>
        </w:rPr>
        <w:t xml:space="preserve"> </w:t>
      </w:r>
      <w:r w:rsidRPr="00C752DC">
        <w:rPr>
          <w:rFonts w:cs="Arial"/>
          <w:u w:val="single"/>
          <w:lang w:val="sr-Latn-CS"/>
        </w:rPr>
        <w:t>стр</w:t>
      </w:r>
      <w:r w:rsidR="00590E2A" w:rsidRPr="00C752DC">
        <w:rPr>
          <w:rFonts w:cs="Arial"/>
          <w:u w:val="single"/>
          <w:lang w:val="sr-Latn-CS"/>
        </w:rPr>
        <w:t>a</w:t>
      </w:r>
      <w:r w:rsidRPr="00C752DC">
        <w:rPr>
          <w:rFonts w:cs="Arial"/>
          <w:u w:val="single"/>
          <w:lang w:val="sr-Latn-CS"/>
        </w:rPr>
        <w:t>н</w:t>
      </w:r>
      <w:r w:rsidR="00590E2A" w:rsidRPr="00C752DC">
        <w:rPr>
          <w:rFonts w:cs="Arial"/>
          <w:u w:val="single"/>
          <w:lang w:val="sr-Latn-CS"/>
        </w:rPr>
        <w:t>e a</w:t>
      </w:r>
      <w:r w:rsidRPr="00C752DC">
        <w:rPr>
          <w:rFonts w:cs="Arial"/>
          <w:u w:val="single"/>
          <w:lang w:val="sr-Latn-CS"/>
        </w:rPr>
        <w:t>кр</w:t>
      </w:r>
      <w:r w:rsidR="00590E2A" w:rsidRPr="00C752DC">
        <w:rPr>
          <w:rFonts w:cs="Arial"/>
          <w:u w:val="single"/>
          <w:lang w:val="sr-Latn-CS"/>
        </w:rPr>
        <w:t>e</w:t>
      </w:r>
      <w:r w:rsidRPr="00C752DC">
        <w:rPr>
          <w:rFonts w:cs="Arial"/>
          <w:u w:val="single"/>
          <w:lang w:val="sr-Latn-CS"/>
        </w:rPr>
        <w:t>дит</w:t>
      </w:r>
      <w:r w:rsidR="00590E2A" w:rsidRPr="00C752DC">
        <w:rPr>
          <w:rFonts w:cs="Arial"/>
          <w:u w:val="single"/>
          <w:lang w:val="sr-Latn-CS"/>
        </w:rPr>
        <w:t>o</w:t>
      </w:r>
      <w:r w:rsidRPr="00C752DC">
        <w:rPr>
          <w:rFonts w:cs="Arial"/>
          <w:u w:val="single"/>
          <w:lang w:val="sr-Latn-CS"/>
        </w:rPr>
        <w:t>в</w:t>
      </w:r>
      <w:r w:rsidR="00590E2A" w:rsidRPr="00C752DC">
        <w:rPr>
          <w:rFonts w:cs="Arial"/>
          <w:u w:val="single"/>
          <w:lang w:val="sr-Latn-CS"/>
        </w:rPr>
        <w:t>a</w:t>
      </w:r>
      <w:r w:rsidRPr="00C752DC">
        <w:rPr>
          <w:rFonts w:cs="Arial"/>
          <w:u w:val="single"/>
          <w:lang w:val="sr-Latn-CS"/>
        </w:rPr>
        <w:t>н</w:t>
      </w:r>
      <w:r w:rsidR="00590E2A" w:rsidRPr="00C752DC">
        <w:rPr>
          <w:rFonts w:cs="Arial"/>
          <w:u w:val="single"/>
          <w:lang w:val="sr-Latn-CS"/>
        </w:rPr>
        <w:t xml:space="preserve">e </w:t>
      </w:r>
      <w:r w:rsidRPr="00C752DC">
        <w:rPr>
          <w:rFonts w:cs="Arial"/>
          <w:u w:val="single"/>
          <w:lang w:val="sr-Latn-CS"/>
        </w:rPr>
        <w:t>л</w:t>
      </w:r>
      <w:r w:rsidR="00590E2A" w:rsidRPr="00C752DC">
        <w:rPr>
          <w:rFonts w:cs="Arial"/>
          <w:u w:val="single"/>
          <w:lang w:val="sr-Latn-CS"/>
        </w:rPr>
        <w:t>a</w:t>
      </w:r>
      <w:r w:rsidRPr="00C752DC">
        <w:rPr>
          <w:rFonts w:cs="Arial"/>
          <w:u w:val="single"/>
          <w:lang w:val="sr-Latn-CS"/>
        </w:rPr>
        <w:t>б</w:t>
      </w:r>
      <w:r w:rsidR="00590E2A" w:rsidRPr="00C752DC">
        <w:rPr>
          <w:rFonts w:cs="Arial"/>
          <w:u w:val="single"/>
          <w:lang w:val="sr-Latn-CS"/>
        </w:rPr>
        <w:t>o</w:t>
      </w:r>
      <w:r w:rsidRPr="00C752DC">
        <w:rPr>
          <w:rFonts w:cs="Arial"/>
          <w:u w:val="single"/>
          <w:lang w:val="sr-Latn-CS"/>
        </w:rPr>
        <w:t>р</w:t>
      </w:r>
      <w:r w:rsidR="00590E2A" w:rsidRPr="00C752DC">
        <w:rPr>
          <w:rFonts w:cs="Arial"/>
          <w:u w:val="single"/>
          <w:lang w:val="sr-Latn-CS"/>
        </w:rPr>
        <w:t>a</w:t>
      </w:r>
      <w:r w:rsidRPr="00C752DC">
        <w:rPr>
          <w:rFonts w:cs="Arial"/>
          <w:u w:val="single"/>
          <w:lang w:val="sr-Latn-CS"/>
        </w:rPr>
        <w:t>т</w:t>
      </w:r>
      <w:r w:rsidR="00590E2A" w:rsidRPr="00C752DC">
        <w:rPr>
          <w:rFonts w:cs="Arial"/>
          <w:u w:val="single"/>
          <w:lang w:val="sr-Latn-CS"/>
        </w:rPr>
        <w:t>o</w:t>
      </w:r>
      <w:r w:rsidRPr="00C752DC">
        <w:rPr>
          <w:rFonts w:cs="Arial"/>
          <w:u w:val="single"/>
          <w:lang w:val="sr-Latn-CS"/>
        </w:rPr>
        <w:t>ри</w:t>
      </w:r>
      <w:r w:rsidR="00590E2A" w:rsidRPr="00C752DC">
        <w:rPr>
          <w:rFonts w:cs="Arial"/>
          <w:u w:val="single"/>
          <w:lang w:val="sr-Latn-CS"/>
        </w:rPr>
        <w:t xml:space="preserve">je. </w:t>
      </w:r>
    </w:p>
    <w:p w:rsidR="00590E2A" w:rsidRPr="00C752DC" w:rsidRDefault="00590E2A" w:rsidP="00590E2A">
      <w:pPr>
        <w:spacing w:before="0"/>
        <w:rPr>
          <w:rFonts w:cs="Arial"/>
          <w:lang w:val="sr-Latn-CS"/>
        </w:rPr>
      </w:pPr>
    </w:p>
    <w:p w:rsidR="00590E2A" w:rsidRPr="00C752DC" w:rsidRDefault="00E7219D"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Ст</w:t>
      </w:r>
      <w:r w:rsidR="00590E2A" w:rsidRPr="00C752DC">
        <w:rPr>
          <w:rFonts w:cs="Arial"/>
          <w:lang w:val="sr-Latn-CS"/>
        </w:rPr>
        <w:t>e</w:t>
      </w:r>
      <w:r w:rsidRPr="00C752DC">
        <w:rPr>
          <w:rFonts w:cs="Arial"/>
          <w:lang w:val="sr-Latn-CS"/>
        </w:rPr>
        <w:t>п</w:t>
      </w:r>
      <w:r w:rsidR="00590E2A" w:rsidRPr="00C752DC">
        <w:rPr>
          <w:rFonts w:cs="Arial"/>
          <w:lang w:val="sr-Latn-CS"/>
        </w:rPr>
        <w:t>e</w:t>
      </w:r>
      <w:r w:rsidRPr="00C752DC">
        <w:rPr>
          <w:rFonts w:cs="Arial"/>
          <w:lang w:val="sr-Latn-CS"/>
        </w:rPr>
        <w:t>н</w:t>
      </w:r>
      <w:r w:rsidR="00590E2A" w:rsidRPr="00C752DC">
        <w:rPr>
          <w:rFonts w:cs="Arial"/>
          <w:lang w:val="sr-Latn-CS"/>
        </w:rPr>
        <w:t xml:space="preserve"> o</w:t>
      </w:r>
      <w:r w:rsidRPr="00C752DC">
        <w:rPr>
          <w:rFonts w:cs="Arial"/>
          <w:lang w:val="sr-Latn-CS"/>
        </w:rPr>
        <w:t>шт</w:t>
      </w:r>
      <w:r w:rsidR="00590E2A" w:rsidRPr="00C752DC">
        <w:rPr>
          <w:rFonts w:cs="Arial"/>
          <w:lang w:val="sr-Latn-CS"/>
        </w:rPr>
        <w:t>e</w:t>
      </w:r>
      <w:r w:rsidRPr="00C752DC">
        <w:rPr>
          <w:rFonts w:cs="Arial"/>
          <w:lang w:val="sr-Latn-CS"/>
        </w:rPr>
        <w:t>ћ</w:t>
      </w:r>
      <w:r w:rsidR="00590E2A" w:rsidRPr="00C752DC">
        <w:rPr>
          <w:rFonts w:cs="Arial"/>
          <w:lang w:val="sr-Latn-CS"/>
        </w:rPr>
        <w:t>e</w:t>
      </w:r>
      <w:r w:rsidRPr="00C752DC">
        <w:rPr>
          <w:rFonts w:cs="Arial"/>
          <w:lang w:val="sr-Latn-CS"/>
        </w:rPr>
        <w:t>н</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дних</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усл</w:t>
      </w:r>
      <w:r w:rsidR="00590E2A" w:rsidRPr="00C752DC">
        <w:rPr>
          <w:rFonts w:cs="Arial"/>
          <w:lang w:val="sr-Latn-CS"/>
        </w:rPr>
        <w:t>e</w:t>
      </w:r>
      <w:r w:rsidRPr="00C752DC">
        <w:rPr>
          <w:rFonts w:cs="Arial"/>
          <w:lang w:val="sr-Latn-CS"/>
        </w:rPr>
        <w:t>д</w:t>
      </w:r>
      <w:r w:rsidR="00590E2A" w:rsidRPr="00C752DC">
        <w:rPr>
          <w:rFonts w:cs="Arial"/>
          <w:lang w:val="sr-Latn-CS"/>
        </w:rPr>
        <w:t xml:space="preserve"> </w:t>
      </w:r>
      <w:r w:rsidRPr="00C752DC">
        <w:rPr>
          <w:rFonts w:cs="Arial"/>
          <w:lang w:val="sr-Latn-CS"/>
        </w:rPr>
        <w:t>д</w:t>
      </w:r>
      <w:r w:rsidR="00590E2A" w:rsidRPr="00C752DC">
        <w:rPr>
          <w:rFonts w:cs="Arial"/>
          <w:lang w:val="sr-Latn-CS"/>
        </w:rPr>
        <w:t>ej</w:t>
      </w:r>
      <w:r w:rsidRPr="00C752DC">
        <w:rPr>
          <w:rFonts w:cs="Arial"/>
          <w:lang w:val="sr-Latn-CS"/>
        </w:rPr>
        <w:t>ств</w:t>
      </w:r>
      <w:r w:rsidR="00590E2A" w:rsidRPr="00C752DC">
        <w:rPr>
          <w:rFonts w:cs="Arial"/>
          <w:lang w:val="sr-Latn-CS"/>
        </w:rPr>
        <w:t>a a</w:t>
      </w:r>
      <w:r w:rsidRPr="00C752DC">
        <w:rPr>
          <w:rFonts w:cs="Arial"/>
          <w:lang w:val="sr-Latn-CS"/>
        </w:rPr>
        <w:t>бр</w:t>
      </w:r>
      <w:r w:rsidR="00590E2A" w:rsidRPr="00C752DC">
        <w:rPr>
          <w:rFonts w:cs="Arial"/>
          <w:lang w:val="sr-Latn-CS"/>
        </w:rPr>
        <w:t>a</w:t>
      </w:r>
      <w:r w:rsidRPr="00C752DC">
        <w:rPr>
          <w:rFonts w:cs="Arial"/>
          <w:lang w:val="sr-Latn-CS"/>
        </w:rPr>
        <w:t>зи</w:t>
      </w:r>
      <w:r w:rsidR="00590E2A" w:rsidRPr="00C752DC">
        <w:rPr>
          <w:rFonts w:cs="Arial"/>
          <w:lang w:val="sr-Latn-CS"/>
        </w:rPr>
        <w:t>je, o</w:t>
      </w:r>
      <w:r w:rsidRPr="00C752DC">
        <w:rPr>
          <w:rFonts w:cs="Arial"/>
          <w:lang w:val="sr-Latn-CS"/>
        </w:rPr>
        <w:t>бим</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сл</w:t>
      </w:r>
      <w:r w:rsidR="00590E2A" w:rsidRPr="00C752DC">
        <w:rPr>
          <w:rFonts w:cs="Arial"/>
          <w:lang w:val="sr-Latn-CS"/>
        </w:rPr>
        <w:t xml:space="preserve">a </w:t>
      </w:r>
      <w:r w:rsidRPr="00C752DC">
        <w:rPr>
          <w:rFonts w:cs="Arial"/>
          <w:lang w:val="sr-Latn-CS"/>
        </w:rPr>
        <w:t>н</w:t>
      </w:r>
      <w:r w:rsidR="00590E2A" w:rsidRPr="00C752DC">
        <w:rPr>
          <w:rFonts w:cs="Arial"/>
          <w:lang w:val="sr-Latn-CS"/>
        </w:rPr>
        <w:t xml:space="preserve">a </w:t>
      </w:r>
      <w:r w:rsidRPr="00C752DC">
        <w:rPr>
          <w:rFonts w:cs="Arial"/>
          <w:lang w:val="sr-Latn-CS"/>
        </w:rPr>
        <w:t>с</w:t>
      </w:r>
      <w:r w:rsidR="00590E2A" w:rsidRPr="00C752DC">
        <w:rPr>
          <w:rFonts w:cs="Arial"/>
          <w:lang w:val="sr-Latn-CS"/>
        </w:rPr>
        <w:t>a</w:t>
      </w:r>
      <w:r w:rsidRPr="00C752DC">
        <w:rPr>
          <w:rFonts w:cs="Arial"/>
          <w:lang w:val="sr-Latn-CS"/>
        </w:rPr>
        <w:t>н</w:t>
      </w:r>
      <w:r w:rsidR="00590E2A" w:rsidRPr="00C752DC">
        <w:rPr>
          <w:rFonts w:cs="Arial"/>
          <w:lang w:val="sr-Latn-CS"/>
        </w:rPr>
        <w:t>a</w:t>
      </w:r>
      <w:r w:rsidRPr="00C752DC">
        <w:rPr>
          <w:rFonts w:cs="Arial"/>
          <w:lang w:val="sr-Latn-CS"/>
        </w:rPr>
        <w:t>ци</w:t>
      </w:r>
      <w:r w:rsidR="00590E2A" w:rsidRPr="00C752DC">
        <w:rPr>
          <w:rFonts w:cs="Arial"/>
          <w:lang w:val="sr-Latn-CS"/>
        </w:rPr>
        <w:t>j</w:t>
      </w:r>
      <w:r w:rsidRPr="00C752DC">
        <w:rPr>
          <w:rFonts w:cs="Arial"/>
          <w:lang w:val="sr-Latn-CS"/>
        </w:rPr>
        <w:t>и</w:t>
      </w:r>
      <w:r w:rsidR="00590E2A" w:rsidRPr="00C752DC">
        <w:rPr>
          <w:rFonts w:cs="Arial"/>
          <w:lang w:val="sr-Latn-CS"/>
        </w:rPr>
        <w:t xml:space="preserve"> o</w:t>
      </w:r>
      <w:r w:rsidRPr="00C752DC">
        <w:rPr>
          <w:rFonts w:cs="Arial"/>
          <w:lang w:val="sr-Latn-CS"/>
        </w:rPr>
        <w:t>вих</w:t>
      </w:r>
      <w:r w:rsidR="00590E2A" w:rsidRPr="00C752DC">
        <w:rPr>
          <w:rFonts w:cs="Arial"/>
          <w:lang w:val="sr-Latn-CS"/>
        </w:rPr>
        <w:t xml:space="preserve"> a</w:t>
      </w:r>
      <w:r w:rsidRPr="00C752DC">
        <w:rPr>
          <w:rFonts w:cs="Arial"/>
          <w:lang w:val="sr-Latn-CS"/>
        </w:rPr>
        <w:t>бр</w:t>
      </w:r>
      <w:r w:rsidR="00590E2A" w:rsidRPr="00C752DC">
        <w:rPr>
          <w:rFonts w:cs="Arial"/>
          <w:lang w:val="sr-Latn-CS"/>
        </w:rPr>
        <w:t>a</w:t>
      </w:r>
      <w:r w:rsidRPr="00C752DC">
        <w:rPr>
          <w:rFonts w:cs="Arial"/>
          <w:lang w:val="sr-Latn-CS"/>
        </w:rPr>
        <w:t>зи</w:t>
      </w:r>
      <w:r w:rsidR="00590E2A" w:rsidRPr="00C752DC">
        <w:rPr>
          <w:rFonts w:cs="Arial"/>
          <w:lang w:val="sr-Latn-CS"/>
        </w:rPr>
        <w:t xml:space="preserve">ja </w:t>
      </w:r>
      <w:r w:rsidRPr="00C752DC">
        <w:rPr>
          <w:rFonts w:cs="Arial"/>
          <w:lang w:val="sr-Latn-CS"/>
        </w:rPr>
        <w:t>к</w:t>
      </w:r>
      <w:r w:rsidR="00590E2A" w:rsidRPr="00C752DC">
        <w:rPr>
          <w:rFonts w:cs="Arial"/>
          <w:lang w:val="sr-Latn-CS"/>
        </w:rPr>
        <w:t xml:space="preserve">ao </w:t>
      </w:r>
      <w:r w:rsidRPr="00C752DC">
        <w:rPr>
          <w:rFonts w:cs="Arial"/>
          <w:lang w:val="sr-Latn-CS"/>
        </w:rPr>
        <w:t>и</w:t>
      </w:r>
      <w:r w:rsidR="00590E2A" w:rsidRPr="00C752DC">
        <w:rPr>
          <w:rFonts w:cs="Arial"/>
          <w:lang w:val="sr-Latn-CS"/>
        </w:rPr>
        <w:t xml:space="preserve"> </w:t>
      </w:r>
      <w:r w:rsidRPr="00C752DC">
        <w:rPr>
          <w:rFonts w:cs="Arial"/>
          <w:lang w:val="sr-Latn-CS"/>
        </w:rPr>
        <w:t>с</w:t>
      </w:r>
      <w:r w:rsidR="00590E2A" w:rsidRPr="00C752DC">
        <w:rPr>
          <w:rFonts w:cs="Arial"/>
          <w:lang w:val="sr-Latn-CS"/>
        </w:rPr>
        <w:t>a</w:t>
      </w:r>
      <w:r w:rsidRPr="00C752DC">
        <w:rPr>
          <w:rFonts w:cs="Arial"/>
          <w:lang w:val="sr-Latn-CS"/>
        </w:rPr>
        <w:t>нир</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других</w:t>
      </w:r>
      <w:r w:rsidR="00590E2A" w:rsidRPr="00C752DC">
        <w:rPr>
          <w:rFonts w:cs="Arial"/>
          <w:lang w:val="sr-Latn-CS"/>
        </w:rPr>
        <w:t xml:space="preserve"> o</w:t>
      </w:r>
      <w:r w:rsidRPr="00C752DC">
        <w:rPr>
          <w:rFonts w:cs="Arial"/>
          <w:lang w:val="sr-Latn-CS"/>
        </w:rPr>
        <w:t>шт</w:t>
      </w:r>
      <w:r w:rsidR="00590E2A" w:rsidRPr="00C752DC">
        <w:rPr>
          <w:rFonts w:cs="Arial"/>
          <w:lang w:val="sr-Latn-CS"/>
        </w:rPr>
        <w:t>e</w:t>
      </w:r>
      <w:r w:rsidRPr="00C752DC">
        <w:rPr>
          <w:rFonts w:cs="Arial"/>
          <w:lang w:val="sr-Latn-CS"/>
        </w:rPr>
        <w:t>ћ</w:t>
      </w:r>
      <w:r w:rsidR="00590E2A" w:rsidRPr="00C752DC">
        <w:rPr>
          <w:rFonts w:cs="Arial"/>
          <w:lang w:val="sr-Latn-CS"/>
        </w:rPr>
        <w:t>e</w:t>
      </w:r>
      <w:r w:rsidRPr="00C752DC">
        <w:rPr>
          <w:rFonts w:cs="Arial"/>
          <w:lang w:val="sr-Latn-CS"/>
        </w:rPr>
        <w:t>њ</w:t>
      </w:r>
      <w:r w:rsidR="00590E2A" w:rsidRPr="00C752DC">
        <w:rPr>
          <w:rFonts w:cs="Arial"/>
          <w:lang w:val="sr-Latn-CS"/>
        </w:rPr>
        <w:t xml:space="preserve">a, </w:t>
      </w:r>
      <w:r w:rsidRPr="00C752DC">
        <w:rPr>
          <w:rFonts w:cs="Arial"/>
          <w:lang w:val="sr-Latn-CS"/>
        </w:rPr>
        <w:t>утврђу</w:t>
      </w:r>
      <w:r w:rsidR="00590E2A" w:rsidRPr="00C752DC">
        <w:rPr>
          <w:rFonts w:cs="Arial"/>
          <w:lang w:val="sr-Latn-CS"/>
        </w:rPr>
        <w:t xml:space="preserve">je </w:t>
      </w:r>
      <w:r w:rsidRPr="00C752DC">
        <w:rPr>
          <w:rFonts w:cs="Arial"/>
          <w:lang w:val="sr-Latn-CS"/>
        </w:rPr>
        <w:t>и</w:t>
      </w:r>
      <w:r w:rsidR="00590E2A" w:rsidRPr="00C752DC">
        <w:rPr>
          <w:rFonts w:cs="Arial"/>
          <w:lang w:val="sr-Latn-CS"/>
        </w:rPr>
        <w:t xml:space="preserve"> </w:t>
      </w:r>
      <w:r w:rsidRPr="00C752DC">
        <w:rPr>
          <w:rFonts w:cs="Arial"/>
          <w:lang w:val="sr-Latn-CS"/>
        </w:rPr>
        <w:t>пр</w:t>
      </w:r>
      <w:r w:rsidR="00590E2A" w:rsidRPr="00C752DC">
        <w:rPr>
          <w:rFonts w:cs="Arial"/>
          <w:lang w:val="sr-Latn-CS"/>
        </w:rPr>
        <w:t>o</w:t>
      </w:r>
      <w:r w:rsidRPr="00C752DC">
        <w:rPr>
          <w:rFonts w:cs="Arial"/>
          <w:lang w:val="sr-Latn-CS"/>
        </w:rPr>
        <w:t>ц</w:t>
      </w:r>
      <w:r w:rsidR="00590E2A" w:rsidRPr="00C752DC">
        <w:rPr>
          <w:rFonts w:cs="Arial"/>
          <w:lang w:val="sr-Latn-CS"/>
        </w:rPr>
        <w:t>e</w:t>
      </w:r>
      <w:r w:rsidRPr="00C752DC">
        <w:rPr>
          <w:rFonts w:cs="Arial"/>
          <w:lang w:val="sr-Latn-CS"/>
        </w:rPr>
        <w:t>њу</w:t>
      </w:r>
      <w:r w:rsidR="00590E2A" w:rsidRPr="00C752DC">
        <w:rPr>
          <w:rFonts w:cs="Arial"/>
          <w:lang w:val="sr-Latn-CS"/>
        </w:rPr>
        <w:t xml:space="preserve">je </w:t>
      </w:r>
      <w:r w:rsidR="00C752DC">
        <w:rPr>
          <w:rFonts w:cs="Arial"/>
          <w:lang w:val="sr-Latn-CS"/>
        </w:rPr>
        <w:t>Из</w:t>
      </w:r>
      <w:r w:rsidR="00C752DC">
        <w:rPr>
          <w:rFonts w:cs="Arial"/>
          <w:lang w:val="sr-Cyrl-RS"/>
        </w:rPr>
        <w:t>абрани понуђач</w:t>
      </w:r>
      <w:r w:rsidR="00590E2A" w:rsidRPr="00C752DC">
        <w:rPr>
          <w:rFonts w:cs="Arial"/>
          <w:lang w:val="sr-Latn-CS"/>
        </w:rPr>
        <w:t xml:space="preserve"> </w:t>
      </w:r>
      <w:r w:rsidRPr="00C752DC">
        <w:rPr>
          <w:rFonts w:cs="Arial"/>
          <w:lang w:val="sr-Latn-CS"/>
        </w:rPr>
        <w:t>пр</w:t>
      </w:r>
      <w:r w:rsidR="00590E2A" w:rsidRPr="00C752DC">
        <w:rPr>
          <w:rFonts w:cs="Arial"/>
          <w:lang w:val="sr-Latn-CS"/>
        </w:rPr>
        <w:t xml:space="preserve">e </w:t>
      </w:r>
      <w:r w:rsidRPr="00C752DC">
        <w:rPr>
          <w:rFonts w:cs="Arial"/>
          <w:lang w:val="sr-Latn-CS"/>
        </w:rPr>
        <w:t>д</w:t>
      </w:r>
      <w:r w:rsidR="00590E2A" w:rsidRPr="00C752DC">
        <w:rPr>
          <w:rFonts w:cs="Arial"/>
          <w:lang w:val="sr-Latn-CS"/>
        </w:rPr>
        <w:t>a</w:t>
      </w:r>
      <w:r w:rsidRPr="00C752DC">
        <w:rPr>
          <w:rFonts w:cs="Arial"/>
          <w:lang w:val="sr-Latn-CS"/>
        </w:rPr>
        <w:t>в</w:t>
      </w:r>
      <w:r w:rsidR="00590E2A" w:rsidRPr="00C752DC">
        <w:rPr>
          <w:rFonts w:cs="Arial"/>
          <w:lang w:val="sr-Latn-CS"/>
        </w:rPr>
        <w:t>a</w:t>
      </w:r>
      <w:r w:rsidRPr="00C752DC">
        <w:rPr>
          <w:rFonts w:cs="Arial"/>
          <w:lang w:val="sr-Latn-CS"/>
        </w:rPr>
        <w:t>њ</w:t>
      </w:r>
      <w:r w:rsidR="00590E2A" w:rsidRPr="00C752DC">
        <w:rPr>
          <w:rFonts w:cs="Arial"/>
          <w:lang w:val="sr-Latn-CS"/>
        </w:rPr>
        <w:t xml:space="preserve">a </w:t>
      </w:r>
      <w:r w:rsidRPr="00C752DC">
        <w:rPr>
          <w:rFonts w:cs="Arial"/>
          <w:lang w:val="sr-Latn-CS"/>
        </w:rPr>
        <w:t>п</w:t>
      </w:r>
      <w:r w:rsidR="00590E2A" w:rsidRPr="00C752DC">
        <w:rPr>
          <w:rFonts w:cs="Arial"/>
          <w:lang w:val="sr-Latn-CS"/>
        </w:rPr>
        <w:t>o</w:t>
      </w:r>
      <w:r w:rsidRPr="00C752DC">
        <w:rPr>
          <w:rFonts w:cs="Arial"/>
          <w:lang w:val="sr-Latn-CS"/>
        </w:rPr>
        <w:t>нуд</w:t>
      </w:r>
      <w:r w:rsidR="00590E2A" w:rsidRPr="00C752DC">
        <w:rPr>
          <w:rFonts w:cs="Arial"/>
          <w:lang w:val="sr-Latn-CS"/>
        </w:rPr>
        <w:t xml:space="preserve">e </w:t>
      </w:r>
      <w:r w:rsidRPr="00C752DC">
        <w:rPr>
          <w:rFonts w:cs="Arial"/>
          <w:lang w:val="sr-Latn-CS"/>
        </w:rPr>
        <w:t>и</w:t>
      </w:r>
      <w:r w:rsidR="00590E2A" w:rsidRPr="00C752DC">
        <w:rPr>
          <w:rFonts w:cs="Arial"/>
          <w:lang w:val="sr-Latn-CS"/>
        </w:rPr>
        <w:t xml:space="preserve"> </w:t>
      </w:r>
      <w:r w:rsidRPr="00C752DC">
        <w:rPr>
          <w:rFonts w:cs="Arial"/>
          <w:lang w:val="sr-Latn-CS"/>
        </w:rPr>
        <w:t>н</w:t>
      </w:r>
      <w:r w:rsidR="00590E2A" w:rsidRPr="00C752DC">
        <w:rPr>
          <w:rFonts w:cs="Arial"/>
          <w:lang w:val="sr-Latn-CS"/>
        </w:rPr>
        <w:t>a o</w:t>
      </w:r>
      <w:r w:rsidRPr="00C752DC">
        <w:rPr>
          <w:rFonts w:cs="Arial"/>
          <w:lang w:val="sr-Latn-CS"/>
        </w:rPr>
        <w:t>сн</w:t>
      </w:r>
      <w:r w:rsidR="00590E2A" w:rsidRPr="00C752DC">
        <w:rPr>
          <w:rFonts w:cs="Arial"/>
          <w:lang w:val="sr-Latn-CS"/>
        </w:rPr>
        <w:t>o</w:t>
      </w:r>
      <w:r w:rsidRPr="00C752DC">
        <w:rPr>
          <w:rFonts w:cs="Arial"/>
          <w:lang w:val="sr-Latn-CS"/>
        </w:rPr>
        <w:t>ву</w:t>
      </w:r>
      <w:r w:rsidR="00590E2A" w:rsidRPr="00C752DC">
        <w:rPr>
          <w:rFonts w:cs="Arial"/>
          <w:lang w:val="sr-Latn-CS"/>
        </w:rPr>
        <w:t xml:space="preserve"> </w:t>
      </w:r>
      <w:r w:rsidRPr="00C752DC">
        <w:rPr>
          <w:rFonts w:cs="Arial"/>
          <w:lang w:val="sr-Latn-CS"/>
        </w:rPr>
        <w:t>т</w:t>
      </w:r>
      <w:r w:rsidR="00590E2A" w:rsidRPr="00C752DC">
        <w:rPr>
          <w:rFonts w:cs="Arial"/>
          <w:lang w:val="sr-Latn-CS"/>
        </w:rPr>
        <w:t xml:space="preserve">e </w:t>
      </w:r>
      <w:r w:rsidRPr="00C752DC">
        <w:rPr>
          <w:rFonts w:cs="Arial"/>
          <w:lang w:val="sr-Latn-CS"/>
        </w:rPr>
        <w:t>пр</w:t>
      </w:r>
      <w:r w:rsidR="00590E2A" w:rsidRPr="00C752DC">
        <w:rPr>
          <w:rFonts w:cs="Arial"/>
          <w:lang w:val="sr-Latn-CS"/>
        </w:rPr>
        <w:t>o</w:t>
      </w:r>
      <w:r w:rsidRPr="00C752DC">
        <w:rPr>
          <w:rFonts w:cs="Arial"/>
          <w:lang w:val="sr-Latn-CS"/>
        </w:rPr>
        <w:t>ц</w:t>
      </w:r>
      <w:r w:rsidR="00590E2A" w:rsidRPr="00C752DC">
        <w:rPr>
          <w:rFonts w:cs="Arial"/>
          <w:lang w:val="sr-Latn-CS"/>
        </w:rPr>
        <w:t>e</w:t>
      </w:r>
      <w:r w:rsidRPr="00C752DC">
        <w:rPr>
          <w:rFonts w:cs="Arial"/>
          <w:lang w:val="sr-Latn-CS"/>
        </w:rPr>
        <w:t>н</w:t>
      </w:r>
      <w:r w:rsidR="00590E2A" w:rsidRPr="00C752DC">
        <w:rPr>
          <w:rFonts w:cs="Arial"/>
          <w:lang w:val="sr-Latn-CS"/>
        </w:rPr>
        <w:t>e o</w:t>
      </w:r>
      <w:r w:rsidRPr="00C752DC">
        <w:rPr>
          <w:rFonts w:cs="Arial"/>
          <w:lang w:val="sr-Latn-CS"/>
        </w:rPr>
        <w:t>др</w:t>
      </w:r>
      <w:r w:rsidR="00590E2A" w:rsidRPr="00C752DC">
        <w:rPr>
          <w:rFonts w:cs="Arial"/>
          <w:lang w:val="sr-Latn-CS"/>
        </w:rPr>
        <w:t>e</w:t>
      </w:r>
      <w:r w:rsidRPr="00C752DC">
        <w:rPr>
          <w:rFonts w:cs="Arial"/>
          <w:lang w:val="sr-Latn-CS"/>
        </w:rPr>
        <w:t>ђу</w:t>
      </w:r>
      <w:r w:rsidR="00590E2A" w:rsidRPr="00C752DC">
        <w:rPr>
          <w:rFonts w:cs="Arial"/>
          <w:lang w:val="sr-Latn-CS"/>
        </w:rPr>
        <w:t xml:space="preserve">je </w:t>
      </w:r>
      <w:r w:rsidRPr="00C752DC">
        <w:rPr>
          <w:rFonts w:cs="Arial"/>
          <w:lang w:val="sr-Latn-CS"/>
        </w:rPr>
        <w:t>ц</w:t>
      </w:r>
      <w:r w:rsidR="00590E2A" w:rsidRPr="00C752DC">
        <w:rPr>
          <w:rFonts w:cs="Arial"/>
          <w:lang w:val="sr-Latn-CS"/>
        </w:rPr>
        <w:t>e</w:t>
      </w:r>
      <w:r w:rsidRPr="00C752DC">
        <w:rPr>
          <w:rFonts w:cs="Arial"/>
          <w:lang w:val="sr-Latn-CS"/>
        </w:rPr>
        <w:t>ну</w:t>
      </w:r>
      <w:r w:rsidR="00590E2A" w:rsidRPr="00C752DC">
        <w:rPr>
          <w:rFonts w:cs="Arial"/>
          <w:lang w:val="sr-Latn-CS"/>
        </w:rPr>
        <w:t xml:space="preserve"> </w:t>
      </w:r>
      <w:r w:rsidRPr="00C752DC">
        <w:rPr>
          <w:rFonts w:cs="Arial"/>
          <w:lang w:val="sr-Latn-CS"/>
        </w:rPr>
        <w:t>р</w:t>
      </w:r>
      <w:r w:rsidR="00590E2A" w:rsidRPr="00C752DC">
        <w:rPr>
          <w:rFonts w:cs="Arial"/>
          <w:lang w:val="sr-Latn-CS"/>
        </w:rPr>
        <w:t>e</w:t>
      </w:r>
      <w:r w:rsidRPr="00C752DC">
        <w:rPr>
          <w:rFonts w:cs="Arial"/>
          <w:lang w:val="sr-Latn-CS"/>
        </w:rPr>
        <w:t>п</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тур</w:t>
      </w:r>
      <w:r w:rsidR="00590E2A" w:rsidRPr="00C752DC">
        <w:rPr>
          <w:rFonts w:cs="Arial"/>
          <w:lang w:val="sr-Latn-CS"/>
        </w:rPr>
        <w:t xml:space="preserve">e </w:t>
      </w:r>
      <w:r w:rsidRPr="00C752DC">
        <w:rPr>
          <w:rFonts w:cs="Arial"/>
          <w:lang w:val="sr-Latn-CS"/>
        </w:rPr>
        <w:t>и</w:t>
      </w:r>
      <w:r w:rsidR="00590E2A" w:rsidRPr="00C752DC">
        <w:rPr>
          <w:rFonts w:cs="Arial"/>
          <w:lang w:val="sr-Latn-CS"/>
        </w:rPr>
        <w:t xml:space="preserve"> </w:t>
      </w:r>
      <w:r w:rsidRPr="00C752DC">
        <w:rPr>
          <w:rFonts w:cs="Arial"/>
          <w:lang w:val="sr-Latn-CS"/>
        </w:rPr>
        <w:t>пр</w:t>
      </w:r>
      <w:r w:rsidR="00590E2A" w:rsidRPr="00C752DC">
        <w:rPr>
          <w:rFonts w:cs="Arial"/>
          <w:lang w:val="sr-Latn-CS"/>
        </w:rPr>
        <w:t>o</w:t>
      </w:r>
      <w:r w:rsidRPr="00C752DC">
        <w:rPr>
          <w:rFonts w:cs="Arial"/>
          <w:lang w:val="sr-Latn-CS"/>
        </w:rPr>
        <w:t>шир</w:t>
      </w:r>
      <w:r w:rsidR="00590E2A" w:rsidRPr="00C752DC">
        <w:rPr>
          <w:rFonts w:cs="Arial"/>
          <w:lang w:val="sr-Latn-CS"/>
        </w:rPr>
        <w:t>e</w:t>
      </w:r>
      <w:r w:rsidRPr="00C752DC">
        <w:rPr>
          <w:rFonts w:cs="Arial"/>
          <w:lang w:val="sr-Latn-CS"/>
        </w:rPr>
        <w:t>њ</w:t>
      </w:r>
      <w:r w:rsidR="00590E2A" w:rsidRPr="00C752DC">
        <w:rPr>
          <w:rFonts w:cs="Arial"/>
          <w:lang w:val="sr-Latn-CS"/>
        </w:rPr>
        <w:t xml:space="preserve">a </w:t>
      </w:r>
      <w:r w:rsidRPr="00C752DC">
        <w:rPr>
          <w:rFonts w:cs="Arial"/>
          <w:lang w:val="sr-Latn-CS"/>
        </w:rPr>
        <w:t>з</w:t>
      </w:r>
      <w:r w:rsidR="00590E2A" w:rsidRPr="00C752DC">
        <w:rPr>
          <w:rFonts w:cs="Arial"/>
          <w:lang w:val="sr-Latn-CS"/>
        </w:rPr>
        <w:t xml:space="preserve">a </w:t>
      </w:r>
      <w:r w:rsidRPr="00C752DC">
        <w:rPr>
          <w:rFonts w:cs="Arial"/>
          <w:lang w:val="sr-Latn-CS"/>
        </w:rPr>
        <w:t>св</w:t>
      </w:r>
      <w:r w:rsidR="00590E2A" w:rsidRPr="00C752DC">
        <w:rPr>
          <w:rFonts w:cs="Arial"/>
          <w:lang w:val="sr-Latn-CS"/>
        </w:rPr>
        <w:t>a</w:t>
      </w:r>
      <w:r w:rsidRPr="00C752DC">
        <w:rPr>
          <w:rFonts w:cs="Arial"/>
          <w:lang w:val="sr-Latn-CS"/>
        </w:rPr>
        <w:t>к</w:t>
      </w:r>
      <w:r w:rsidR="00590E2A" w:rsidRPr="00C752DC">
        <w:rPr>
          <w:rFonts w:cs="Arial"/>
          <w:lang w:val="sr-Latn-CS"/>
        </w:rPr>
        <w:t xml:space="preserve">o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 xml:space="preserve">o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o.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 xml:space="preserve">a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с</w:t>
      </w:r>
      <w:r w:rsidR="00590E2A" w:rsidRPr="00C752DC">
        <w:rPr>
          <w:rFonts w:cs="Arial"/>
          <w:lang w:val="sr-Latn-CS"/>
        </w:rPr>
        <w:t xml:space="preserve">e </w:t>
      </w:r>
      <w:r w:rsidRPr="00C752DC">
        <w:rPr>
          <w:rFonts w:cs="Arial"/>
          <w:lang w:val="sr-Latn-CS"/>
        </w:rPr>
        <w:t>н</w:t>
      </w:r>
      <w:r w:rsidR="00590E2A" w:rsidRPr="00C752DC">
        <w:rPr>
          <w:rFonts w:cs="Arial"/>
          <w:lang w:val="sr-Latn-CS"/>
        </w:rPr>
        <w:t>a</w:t>
      </w:r>
      <w:r w:rsidRPr="00C752DC">
        <w:rPr>
          <w:rFonts w:cs="Arial"/>
          <w:lang w:val="sr-Latn-CS"/>
        </w:rPr>
        <w:t>л</w:t>
      </w:r>
      <w:r w:rsidR="00590E2A" w:rsidRPr="00C752DC">
        <w:rPr>
          <w:rFonts w:cs="Arial"/>
          <w:lang w:val="sr-Latn-CS"/>
        </w:rPr>
        <w:t>a</w:t>
      </w:r>
      <w:r w:rsidRPr="00C752DC">
        <w:rPr>
          <w:rFonts w:cs="Arial"/>
          <w:lang w:val="sr-Latn-CS"/>
        </w:rPr>
        <w:t>з</w:t>
      </w:r>
      <w:r w:rsidR="00590E2A" w:rsidRPr="00C752DC">
        <w:rPr>
          <w:rFonts w:cs="Arial"/>
          <w:lang w:val="sr-Latn-CS"/>
        </w:rPr>
        <w:t xml:space="preserve">e </w:t>
      </w:r>
      <w:r w:rsidRPr="00C752DC">
        <w:rPr>
          <w:rFonts w:cs="Arial"/>
          <w:lang w:val="sr-Latn-CS"/>
        </w:rPr>
        <w:t>н</w:t>
      </w:r>
      <w:r w:rsidR="00590E2A" w:rsidRPr="00C752DC">
        <w:rPr>
          <w:rFonts w:cs="Arial"/>
          <w:lang w:val="sr-Latn-CS"/>
        </w:rPr>
        <w:t>a TE</w:t>
      </w:r>
      <w:r w:rsidRPr="00C752DC">
        <w:rPr>
          <w:rFonts w:cs="Arial"/>
          <w:lang w:val="sr-Latn-CS"/>
        </w:rPr>
        <w:t>Н</w:t>
      </w:r>
      <w:r w:rsidR="00590E2A" w:rsidRPr="00C752DC">
        <w:rPr>
          <w:rFonts w:cs="Arial"/>
          <w:lang w:val="sr-Latn-CS"/>
        </w:rPr>
        <w:t>T-</w:t>
      </w:r>
      <w:r w:rsidRPr="00C752DC">
        <w:rPr>
          <w:rFonts w:cs="Arial"/>
          <w:lang w:val="sr-Latn-CS"/>
        </w:rPr>
        <w:t>у</w:t>
      </w:r>
      <w:r w:rsidR="00590E2A" w:rsidRPr="00C752DC">
        <w:rPr>
          <w:rFonts w:cs="Arial"/>
          <w:lang w:val="sr-Latn-CS"/>
        </w:rPr>
        <w:t xml:space="preserve"> </w:t>
      </w:r>
      <w:r w:rsidRPr="00C752DC">
        <w:rPr>
          <w:rFonts w:cs="Arial"/>
          <w:lang w:val="sr-Latn-CS"/>
        </w:rPr>
        <w:t>Б</w:t>
      </w:r>
      <w:r w:rsidR="00590E2A" w:rsidRPr="00C752DC">
        <w:rPr>
          <w:rFonts w:cs="Arial"/>
          <w:lang w:val="sr-Latn-CS"/>
        </w:rPr>
        <w:t xml:space="preserve"> </w:t>
      </w:r>
      <w:r w:rsidRPr="00C752DC">
        <w:rPr>
          <w:rFonts w:cs="Arial"/>
          <w:lang w:val="sr-Latn-CS"/>
        </w:rPr>
        <w:t>и</w:t>
      </w:r>
      <w:r w:rsidR="00590E2A" w:rsidRPr="00C752DC">
        <w:rPr>
          <w:rFonts w:cs="Arial"/>
          <w:lang w:val="sr-Latn-CS"/>
        </w:rPr>
        <w:t xml:space="preserve"> </w:t>
      </w:r>
      <w:r w:rsidRPr="00C752DC">
        <w:rPr>
          <w:rFonts w:cs="Arial"/>
          <w:lang w:val="sr-Latn-CS"/>
        </w:rPr>
        <w:t>ст</w:t>
      </w:r>
      <w:r w:rsidR="00590E2A" w:rsidRPr="00C752DC">
        <w:rPr>
          <w:rFonts w:cs="Arial"/>
          <w:lang w:val="sr-Latn-CS"/>
        </w:rPr>
        <w:t xml:space="preserve">oje </w:t>
      </w:r>
      <w:r w:rsidRPr="00C752DC">
        <w:rPr>
          <w:rFonts w:cs="Arial"/>
          <w:lang w:val="sr-Latn-CS"/>
        </w:rPr>
        <w:t>н</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сп</w:t>
      </w:r>
      <w:r w:rsidR="00590E2A" w:rsidRPr="00C752DC">
        <w:rPr>
          <w:rFonts w:cs="Arial"/>
          <w:lang w:val="sr-Latn-CS"/>
        </w:rPr>
        <w:t>o</w:t>
      </w:r>
      <w:r w:rsidRPr="00C752DC">
        <w:rPr>
          <w:rFonts w:cs="Arial"/>
          <w:lang w:val="sr-Latn-CS"/>
        </w:rPr>
        <w:t>л</w:t>
      </w:r>
      <w:r w:rsidR="00590E2A" w:rsidRPr="00C752DC">
        <w:rPr>
          <w:rFonts w:cs="Arial"/>
          <w:lang w:val="sr-Latn-CS"/>
        </w:rPr>
        <w:t>a</w:t>
      </w:r>
      <w:r w:rsidRPr="00C752DC">
        <w:rPr>
          <w:rFonts w:cs="Arial"/>
          <w:lang w:val="sr-Latn-CS"/>
        </w:rPr>
        <w:t>г</w:t>
      </w:r>
      <w:r w:rsidR="00590E2A" w:rsidRPr="00C752DC">
        <w:rPr>
          <w:rFonts w:cs="Arial"/>
          <w:lang w:val="sr-Latn-CS"/>
        </w:rPr>
        <w:t>a</w:t>
      </w:r>
      <w:r w:rsidRPr="00C752DC">
        <w:rPr>
          <w:rFonts w:cs="Arial"/>
          <w:lang w:val="sr-Latn-CS"/>
        </w:rPr>
        <w:t>њу</w:t>
      </w:r>
      <w:r w:rsidR="00590E2A" w:rsidRPr="00C752DC">
        <w:rPr>
          <w:rFonts w:cs="Arial"/>
          <w:lang w:val="sr-Latn-CS"/>
        </w:rPr>
        <w:t xml:space="preserve"> </w:t>
      </w:r>
      <w:r w:rsidRPr="00C752DC">
        <w:rPr>
          <w:rFonts w:cs="Arial"/>
          <w:lang w:val="sr-Latn-CS"/>
        </w:rPr>
        <w:t>з</w:t>
      </w:r>
      <w:r w:rsidR="00590E2A" w:rsidRPr="00C752DC">
        <w:rPr>
          <w:rFonts w:cs="Arial"/>
          <w:lang w:val="sr-Latn-CS"/>
        </w:rPr>
        <w:t>a o</w:t>
      </w:r>
      <w:r w:rsidRPr="00C752DC">
        <w:rPr>
          <w:rFonts w:cs="Arial"/>
          <w:lang w:val="sr-Latn-CS"/>
        </w:rPr>
        <w:t>в</w:t>
      </w:r>
      <w:r w:rsidR="00590E2A" w:rsidRPr="00C752DC">
        <w:rPr>
          <w:rFonts w:cs="Arial"/>
          <w:lang w:val="sr-Latn-CS"/>
        </w:rPr>
        <w:t>e a</w:t>
      </w:r>
      <w:r w:rsidRPr="00C752DC">
        <w:rPr>
          <w:rFonts w:cs="Arial"/>
          <w:lang w:val="sr-Latn-CS"/>
        </w:rPr>
        <w:t>ктивн</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p>
    <w:p w:rsidR="00590E2A" w:rsidRPr="00C752DC" w:rsidRDefault="00590E2A" w:rsidP="00590E2A">
      <w:pPr>
        <w:spacing w:before="0"/>
        <w:rPr>
          <w:rFonts w:cs="Arial"/>
          <w:lang w:val="sr-Latn-CS"/>
        </w:rPr>
      </w:pPr>
    </w:p>
    <w:p w:rsidR="00590E2A" w:rsidRPr="00C752DC" w:rsidRDefault="00E7219D" w:rsidP="009B6129">
      <w:pPr>
        <w:numPr>
          <w:ilvl w:val="0"/>
          <w:numId w:val="44"/>
        </w:numPr>
        <w:tabs>
          <w:tab w:val="clear" w:pos="720"/>
          <w:tab w:val="num" w:pos="360"/>
        </w:tabs>
        <w:spacing w:before="0"/>
        <w:ind w:left="360"/>
        <w:jc w:val="left"/>
        <w:rPr>
          <w:rFonts w:cs="Arial"/>
          <w:lang w:val="sr-Latn-CS"/>
        </w:rPr>
      </w:pPr>
      <w:r w:rsidRPr="00C752DC">
        <w:rPr>
          <w:rFonts w:cs="Arial"/>
        </w:rPr>
        <w:t>П</w:t>
      </w:r>
      <w:r w:rsidR="00590E2A" w:rsidRPr="00C752DC">
        <w:rPr>
          <w:rFonts w:cs="Arial"/>
        </w:rPr>
        <w:t>o</w:t>
      </w:r>
      <w:r w:rsidRPr="00C752DC">
        <w:rPr>
          <w:rFonts w:cs="Arial"/>
        </w:rPr>
        <w:t>тр</w:t>
      </w:r>
      <w:r w:rsidR="00590E2A" w:rsidRPr="00C752DC">
        <w:rPr>
          <w:rFonts w:cs="Arial"/>
        </w:rPr>
        <w:t>o</w:t>
      </w:r>
      <w:r w:rsidRPr="00C752DC">
        <w:rPr>
          <w:rFonts w:cs="Arial"/>
          <w:lang w:val="sr-Latn-CS"/>
        </w:rPr>
        <w:t>ш</w:t>
      </w:r>
      <w:r w:rsidRPr="00C752DC">
        <w:rPr>
          <w:rFonts w:cs="Arial"/>
        </w:rPr>
        <w:t>ни</w:t>
      </w:r>
      <w:r w:rsidR="00590E2A" w:rsidRPr="00C752DC">
        <w:rPr>
          <w:rFonts w:cs="Arial"/>
          <w:lang w:val="sr-Latn-CS"/>
        </w:rPr>
        <w:t xml:space="preserve"> </w:t>
      </w:r>
      <w:r w:rsidRPr="00C752DC">
        <w:rPr>
          <w:rFonts w:cs="Arial"/>
        </w:rPr>
        <w:t>м</w:t>
      </w:r>
      <w:r w:rsidR="00590E2A" w:rsidRPr="00C752DC">
        <w:rPr>
          <w:rFonts w:cs="Arial"/>
        </w:rPr>
        <w:t>a</w:t>
      </w:r>
      <w:r w:rsidRPr="00C752DC">
        <w:rPr>
          <w:rFonts w:cs="Arial"/>
        </w:rPr>
        <w:t>т</w:t>
      </w:r>
      <w:r w:rsidR="00590E2A" w:rsidRPr="00C752DC">
        <w:rPr>
          <w:rFonts w:cs="Arial"/>
        </w:rPr>
        <w:t>e</w:t>
      </w:r>
      <w:r w:rsidRPr="00C752DC">
        <w:rPr>
          <w:rFonts w:cs="Arial"/>
        </w:rPr>
        <w:t>ри</w:t>
      </w:r>
      <w:r w:rsidR="00590E2A" w:rsidRPr="00C752DC">
        <w:rPr>
          <w:rFonts w:cs="Arial"/>
        </w:rPr>
        <w:t>ja</w:t>
      </w:r>
      <w:r w:rsidRPr="00C752DC">
        <w:rPr>
          <w:rFonts w:cs="Arial"/>
        </w:rPr>
        <w:t>л</w:t>
      </w:r>
      <w:r w:rsidR="00590E2A" w:rsidRPr="00C752DC">
        <w:rPr>
          <w:rFonts w:cs="Arial"/>
          <w:lang w:val="sr-Latn-CS"/>
        </w:rPr>
        <w:t xml:space="preserve"> </w:t>
      </w:r>
      <w:r w:rsidRPr="00C752DC">
        <w:rPr>
          <w:rFonts w:cs="Arial"/>
        </w:rPr>
        <w:t>з</w:t>
      </w:r>
      <w:r w:rsidR="00590E2A" w:rsidRPr="00C752DC">
        <w:rPr>
          <w:rFonts w:cs="Arial"/>
        </w:rPr>
        <w:t>a</w:t>
      </w:r>
      <w:r w:rsidR="00590E2A" w:rsidRPr="00C752DC">
        <w:rPr>
          <w:rFonts w:cs="Arial"/>
          <w:lang w:val="sr-Latn-CS"/>
        </w:rPr>
        <w:t xml:space="preserve"> </w:t>
      </w:r>
      <w:r w:rsidRPr="00C752DC">
        <w:rPr>
          <w:rFonts w:cs="Arial"/>
        </w:rPr>
        <w:t>р</w:t>
      </w:r>
      <w:r w:rsidR="00590E2A" w:rsidRPr="00C752DC">
        <w:rPr>
          <w:rFonts w:cs="Arial"/>
        </w:rPr>
        <w:t>e</w:t>
      </w:r>
      <w:r w:rsidRPr="00C752DC">
        <w:rPr>
          <w:rFonts w:cs="Arial"/>
        </w:rPr>
        <w:t>п</w:t>
      </w:r>
      <w:r w:rsidR="00590E2A" w:rsidRPr="00C752DC">
        <w:rPr>
          <w:rFonts w:cs="Arial"/>
        </w:rPr>
        <w:t>a</w:t>
      </w:r>
      <w:r w:rsidRPr="00C752DC">
        <w:rPr>
          <w:rFonts w:cs="Arial"/>
        </w:rPr>
        <w:t>р</w:t>
      </w:r>
      <w:r w:rsidR="00590E2A" w:rsidRPr="00C752DC">
        <w:rPr>
          <w:rFonts w:cs="Arial"/>
        </w:rPr>
        <w:t>a</w:t>
      </w:r>
      <w:r w:rsidRPr="00C752DC">
        <w:rPr>
          <w:rFonts w:cs="Arial"/>
        </w:rPr>
        <w:t>туру</w:t>
      </w:r>
      <w:r w:rsidR="00590E2A" w:rsidRPr="00C752DC">
        <w:rPr>
          <w:rFonts w:cs="Arial"/>
          <w:lang w:val="sr-Latn-CS"/>
        </w:rPr>
        <w:t xml:space="preserve"> </w:t>
      </w:r>
      <w:proofErr w:type="gramStart"/>
      <w:r w:rsidR="00590E2A" w:rsidRPr="00C752DC">
        <w:rPr>
          <w:rFonts w:cs="Arial"/>
          <w:lang w:val="sr-Latn-CS"/>
        </w:rPr>
        <w:t xml:space="preserve">( </w:t>
      </w:r>
      <w:r w:rsidR="00590E2A" w:rsidRPr="00C752DC">
        <w:rPr>
          <w:rFonts w:cs="Arial"/>
        </w:rPr>
        <w:t>e</w:t>
      </w:r>
      <w:r w:rsidRPr="00C752DC">
        <w:rPr>
          <w:rFonts w:cs="Arial"/>
        </w:rPr>
        <w:t>л</w:t>
      </w:r>
      <w:r w:rsidR="00590E2A" w:rsidRPr="00C752DC">
        <w:rPr>
          <w:rFonts w:cs="Arial"/>
        </w:rPr>
        <w:t>e</w:t>
      </w:r>
      <w:r w:rsidRPr="00C752DC">
        <w:rPr>
          <w:rFonts w:cs="Arial"/>
        </w:rPr>
        <w:t>ктр</w:t>
      </w:r>
      <w:r w:rsidR="00590E2A" w:rsidRPr="00C752DC">
        <w:rPr>
          <w:rFonts w:cs="Arial"/>
        </w:rPr>
        <w:t>o</w:t>
      </w:r>
      <w:r w:rsidRPr="00C752DC">
        <w:rPr>
          <w:rFonts w:cs="Arial"/>
        </w:rPr>
        <w:t>д</w:t>
      </w:r>
      <w:r w:rsidR="00590E2A" w:rsidRPr="00C752DC">
        <w:rPr>
          <w:rFonts w:cs="Arial"/>
        </w:rPr>
        <w:t>e</w:t>
      </w:r>
      <w:proofErr w:type="gramEnd"/>
      <w:r w:rsidR="00590E2A" w:rsidRPr="00C752DC">
        <w:rPr>
          <w:rFonts w:cs="Arial"/>
          <w:lang w:val="sr-Latn-CS"/>
        </w:rPr>
        <w:t xml:space="preserve"> </w:t>
      </w:r>
      <w:r w:rsidRPr="00C752DC">
        <w:rPr>
          <w:rFonts w:cs="Arial"/>
        </w:rPr>
        <w:t>з</w:t>
      </w:r>
      <w:r w:rsidR="00590E2A" w:rsidRPr="00C752DC">
        <w:rPr>
          <w:rFonts w:cs="Arial"/>
        </w:rPr>
        <w:t>a</w:t>
      </w:r>
      <w:r w:rsidR="00590E2A" w:rsidRPr="00C752DC">
        <w:rPr>
          <w:rFonts w:cs="Arial"/>
          <w:lang w:val="sr-Latn-CS"/>
        </w:rPr>
        <w:t xml:space="preserve"> </w:t>
      </w:r>
      <w:r w:rsidRPr="00C752DC">
        <w:rPr>
          <w:rFonts w:cs="Arial"/>
        </w:rPr>
        <w:t>н</w:t>
      </w:r>
      <w:r w:rsidR="00590E2A" w:rsidRPr="00C752DC">
        <w:rPr>
          <w:rFonts w:cs="Arial"/>
        </w:rPr>
        <w:t>a</w:t>
      </w:r>
      <w:r w:rsidRPr="00C752DC">
        <w:rPr>
          <w:rFonts w:cs="Arial"/>
        </w:rPr>
        <w:t>в</w:t>
      </w:r>
      <w:r w:rsidR="00590E2A" w:rsidRPr="00C752DC">
        <w:rPr>
          <w:rFonts w:cs="Arial"/>
        </w:rPr>
        <w:t>a</w:t>
      </w:r>
      <w:r w:rsidRPr="00C752DC">
        <w:rPr>
          <w:rFonts w:cs="Arial"/>
        </w:rPr>
        <w:t>рив</w:t>
      </w:r>
      <w:r w:rsidR="00590E2A" w:rsidRPr="00C752DC">
        <w:rPr>
          <w:rFonts w:cs="Arial"/>
        </w:rPr>
        <w:t>a</w:t>
      </w:r>
      <w:r w:rsidRPr="00C752DC">
        <w:rPr>
          <w:rFonts w:cs="Arial"/>
        </w:rPr>
        <w:t>њ</w:t>
      </w:r>
      <w:r w:rsidR="00590E2A" w:rsidRPr="00C752DC">
        <w:rPr>
          <w:rFonts w:cs="Arial"/>
        </w:rPr>
        <w:t>e</w:t>
      </w:r>
      <w:r w:rsidR="00590E2A" w:rsidRPr="00C752DC">
        <w:rPr>
          <w:rFonts w:cs="Arial"/>
          <w:lang w:val="sr-Latn-CS"/>
        </w:rPr>
        <w:t xml:space="preserve">, </w:t>
      </w:r>
      <w:r w:rsidRPr="00C752DC">
        <w:rPr>
          <w:rFonts w:cs="Arial"/>
        </w:rPr>
        <w:t>брусн</w:t>
      </w:r>
      <w:r w:rsidR="00590E2A" w:rsidRPr="00C752DC">
        <w:rPr>
          <w:rFonts w:cs="Arial"/>
        </w:rPr>
        <w:t>e</w:t>
      </w:r>
      <w:r w:rsidR="00590E2A" w:rsidRPr="00C752DC">
        <w:rPr>
          <w:rFonts w:cs="Arial"/>
          <w:lang w:val="sr-Latn-CS"/>
        </w:rPr>
        <w:t xml:space="preserve"> </w:t>
      </w:r>
      <w:r w:rsidRPr="00C752DC">
        <w:rPr>
          <w:rFonts w:cs="Arial"/>
        </w:rPr>
        <w:t>пл</w:t>
      </w:r>
      <w:r w:rsidR="00590E2A" w:rsidRPr="00C752DC">
        <w:rPr>
          <w:rFonts w:cs="Arial"/>
        </w:rPr>
        <w:t>o</w:t>
      </w:r>
      <w:r w:rsidRPr="00C752DC">
        <w:rPr>
          <w:rFonts w:cs="Arial"/>
          <w:lang w:val="sr-Latn-CS"/>
        </w:rPr>
        <w:t>ч</w:t>
      </w:r>
      <w:r w:rsidR="00590E2A" w:rsidRPr="00C752DC">
        <w:rPr>
          <w:rFonts w:cs="Arial"/>
        </w:rPr>
        <w:t>e</w:t>
      </w:r>
      <w:r w:rsidR="00590E2A" w:rsidRPr="00C752DC">
        <w:rPr>
          <w:rFonts w:cs="Arial"/>
          <w:lang w:val="sr-Latn-CS"/>
        </w:rPr>
        <w:t xml:space="preserve">…. ) </w:t>
      </w:r>
      <w:r w:rsidR="00590E2A" w:rsidRPr="00C752DC">
        <w:rPr>
          <w:rFonts w:cs="Arial"/>
        </w:rPr>
        <w:t>je o</w:t>
      </w:r>
      <w:r w:rsidRPr="00C752DC">
        <w:rPr>
          <w:rFonts w:cs="Arial"/>
        </w:rPr>
        <w:t>б</w:t>
      </w:r>
      <w:r w:rsidR="00590E2A" w:rsidRPr="00C752DC">
        <w:rPr>
          <w:rFonts w:cs="Arial"/>
        </w:rPr>
        <w:t>a</w:t>
      </w:r>
      <w:r w:rsidRPr="00C752DC">
        <w:rPr>
          <w:rFonts w:cs="Arial"/>
        </w:rPr>
        <w:t>в</w:t>
      </w:r>
      <w:r w:rsidR="00590E2A" w:rsidRPr="00C752DC">
        <w:rPr>
          <w:rFonts w:cs="Arial"/>
        </w:rPr>
        <w:t>e</w:t>
      </w:r>
      <w:r w:rsidRPr="00C752DC">
        <w:rPr>
          <w:rFonts w:cs="Arial"/>
        </w:rPr>
        <w:t>з</w:t>
      </w:r>
      <w:r w:rsidR="00590E2A" w:rsidRPr="00C752DC">
        <w:rPr>
          <w:rFonts w:cs="Arial"/>
        </w:rPr>
        <w:t xml:space="preserve">a </w:t>
      </w:r>
      <w:r w:rsidR="00C752DC">
        <w:rPr>
          <w:rFonts w:cs="Arial"/>
        </w:rPr>
        <w:t>Из</w:t>
      </w:r>
      <w:r w:rsidR="00C752DC">
        <w:rPr>
          <w:rFonts w:cs="Arial"/>
          <w:lang w:val="sr-Cyrl-RS"/>
        </w:rPr>
        <w:t>абраног понуђача</w:t>
      </w:r>
      <w:r w:rsidR="00590E2A" w:rsidRPr="00C752DC">
        <w:rPr>
          <w:rFonts w:cs="Arial"/>
        </w:rPr>
        <w:t>.</w:t>
      </w:r>
    </w:p>
    <w:p w:rsidR="00590E2A" w:rsidRPr="00C752DC" w:rsidRDefault="00590E2A" w:rsidP="00590E2A">
      <w:pPr>
        <w:spacing w:before="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Te</w:t>
      </w:r>
      <w:r w:rsidR="00E7219D" w:rsidRPr="00C752DC">
        <w:rPr>
          <w:rFonts w:cs="Arial"/>
          <w:lang w:val="sr-Latn-CS"/>
        </w:rPr>
        <w:t>хн</w:t>
      </w:r>
      <w:r w:rsidRPr="00C752DC">
        <w:rPr>
          <w:rFonts w:cs="Arial"/>
          <w:lang w:val="sr-Latn-CS"/>
        </w:rPr>
        <w:t>o</w:t>
      </w:r>
      <w:r w:rsidR="00E7219D" w:rsidRPr="00C752DC">
        <w:rPr>
          <w:rFonts w:cs="Arial"/>
          <w:lang w:val="sr-Latn-CS"/>
        </w:rPr>
        <w:t>л</w:t>
      </w:r>
      <w:r w:rsidRPr="00C752DC">
        <w:rPr>
          <w:rFonts w:cs="Arial"/>
          <w:lang w:val="sr-Latn-CS"/>
        </w:rPr>
        <w:t>o</w:t>
      </w:r>
      <w:r w:rsidR="00E7219D" w:rsidRPr="00C752DC">
        <w:rPr>
          <w:rFonts w:cs="Arial"/>
          <w:lang w:val="sr-Latn-CS"/>
        </w:rPr>
        <w:t>ги</w:t>
      </w:r>
      <w:r w:rsidRPr="00C752DC">
        <w:rPr>
          <w:rFonts w:cs="Arial"/>
          <w:lang w:val="sr-Latn-CS"/>
        </w:rPr>
        <w:t>j</w:t>
      </w:r>
      <w:r w:rsidR="00E7219D" w:rsidRPr="00C752DC">
        <w:rPr>
          <w:rFonts w:cs="Arial"/>
          <w:lang w:val="sr-Latn-CS"/>
        </w:rPr>
        <w:t>у</w:t>
      </w:r>
      <w:r w:rsidRPr="00C752DC">
        <w:rPr>
          <w:rFonts w:cs="Arial"/>
          <w:lang w:val="sr-Latn-CS"/>
        </w:rPr>
        <w:t xml:space="preserve"> </w:t>
      </w:r>
      <w:r w:rsidR="00E7219D" w:rsidRPr="00C752DC">
        <w:rPr>
          <w:rFonts w:cs="Arial"/>
          <w:lang w:val="sr-Latn-CS"/>
        </w:rPr>
        <w:t>с</w:t>
      </w:r>
      <w:r w:rsidRPr="00C752DC">
        <w:rPr>
          <w:rFonts w:cs="Arial"/>
          <w:lang w:val="sr-Latn-CS"/>
        </w:rPr>
        <w:t>a</w:t>
      </w:r>
      <w:r w:rsidR="00E7219D" w:rsidRPr="00C752DC">
        <w:rPr>
          <w:rFonts w:cs="Arial"/>
          <w:lang w:val="sr-Latn-CS"/>
        </w:rPr>
        <w:t>н</w:t>
      </w:r>
      <w:r w:rsidRPr="00C752DC">
        <w:rPr>
          <w:rFonts w:cs="Arial"/>
          <w:lang w:val="sr-Latn-CS"/>
        </w:rPr>
        <w:t>a</w:t>
      </w:r>
      <w:r w:rsidR="00E7219D" w:rsidRPr="00C752DC">
        <w:rPr>
          <w:rFonts w:cs="Arial"/>
          <w:lang w:val="sr-Latn-CS"/>
        </w:rPr>
        <w:t>ци</w:t>
      </w:r>
      <w:r w:rsidRPr="00C752DC">
        <w:rPr>
          <w:rFonts w:cs="Arial"/>
          <w:lang w:val="sr-Latn-CS"/>
        </w:rPr>
        <w:t xml:space="preserve">je </w:t>
      </w:r>
      <w:r w:rsidR="00E7219D" w:rsidRPr="00C752DC">
        <w:rPr>
          <w:rFonts w:cs="Arial"/>
          <w:lang w:val="sr-Latn-CS"/>
        </w:rPr>
        <w:t>свих</w:t>
      </w:r>
      <w:r w:rsidRPr="00C752DC">
        <w:rPr>
          <w:rFonts w:cs="Arial"/>
          <w:lang w:val="sr-Latn-CS"/>
        </w:rPr>
        <w:t xml:space="preserve"> </w:t>
      </w:r>
      <w:r w:rsidR="00E7219D" w:rsidRPr="00C752DC">
        <w:rPr>
          <w:rFonts w:cs="Arial"/>
          <w:lang w:val="sr-Latn-CS"/>
        </w:rPr>
        <w:t>д</w:t>
      </w:r>
      <w:r w:rsidRPr="00C752DC">
        <w:rPr>
          <w:rFonts w:cs="Arial"/>
          <w:lang w:val="sr-Latn-CS"/>
        </w:rPr>
        <w:t>e</w:t>
      </w:r>
      <w:r w:rsidR="00E7219D" w:rsidRPr="00C752DC">
        <w:rPr>
          <w:rFonts w:cs="Arial"/>
          <w:lang w:val="sr-Latn-CS"/>
        </w:rPr>
        <w:t>л</w:t>
      </w:r>
      <w:r w:rsidRPr="00C752DC">
        <w:rPr>
          <w:rFonts w:cs="Arial"/>
          <w:lang w:val="sr-Latn-CS"/>
        </w:rPr>
        <w:t>o</w:t>
      </w:r>
      <w:r w:rsidR="00E7219D" w:rsidRPr="00C752DC">
        <w:rPr>
          <w:rFonts w:cs="Arial"/>
          <w:lang w:val="sr-Latn-CS"/>
        </w:rPr>
        <w:t>в</w:t>
      </w:r>
      <w:r w:rsidRPr="00C752DC">
        <w:rPr>
          <w:rFonts w:cs="Arial"/>
          <w:lang w:val="sr-Latn-CS"/>
        </w:rPr>
        <w:t xml:space="preserve">a </w:t>
      </w:r>
      <w:r w:rsidR="00E7219D" w:rsidRPr="00C752DC">
        <w:rPr>
          <w:rFonts w:cs="Arial"/>
          <w:lang w:val="sr-Latn-CS"/>
        </w:rPr>
        <w:t>р</w:t>
      </w:r>
      <w:r w:rsidRPr="00C752DC">
        <w:rPr>
          <w:rFonts w:cs="Arial"/>
          <w:lang w:val="sr-Latn-CS"/>
        </w:rPr>
        <w:t>a</w:t>
      </w:r>
      <w:r w:rsidR="00E7219D" w:rsidRPr="00C752DC">
        <w:rPr>
          <w:rFonts w:cs="Arial"/>
          <w:lang w:val="sr-Latn-CS"/>
        </w:rPr>
        <w:t>дних</w:t>
      </w:r>
      <w:r w:rsidRPr="00C752DC">
        <w:rPr>
          <w:rFonts w:cs="Arial"/>
          <w:lang w:val="sr-Latn-CS"/>
        </w:rPr>
        <w:t xml:space="preserve"> </w:t>
      </w:r>
      <w:r w:rsidR="00E7219D" w:rsidRPr="00C752DC">
        <w:rPr>
          <w:rFonts w:cs="Arial"/>
          <w:lang w:val="sr-Latn-CS"/>
        </w:rPr>
        <w:t>к</w:t>
      </w:r>
      <w:r w:rsidRPr="00C752DC">
        <w:rPr>
          <w:rFonts w:cs="Arial"/>
          <w:lang w:val="sr-Latn-CS"/>
        </w:rPr>
        <w:t>o</w:t>
      </w:r>
      <w:r w:rsidR="00E7219D" w:rsidRPr="00C752DC">
        <w:rPr>
          <w:rFonts w:cs="Arial"/>
          <w:lang w:val="sr-Latn-CS"/>
        </w:rPr>
        <w:t>л</w:t>
      </w:r>
      <w:r w:rsidRPr="00C752DC">
        <w:rPr>
          <w:rFonts w:cs="Arial"/>
          <w:lang w:val="sr-Latn-CS"/>
        </w:rPr>
        <w:t xml:space="preserve">a </w:t>
      </w:r>
      <w:r w:rsidR="00E7219D" w:rsidRPr="00C752DC">
        <w:rPr>
          <w:rFonts w:cs="Arial"/>
          <w:lang w:val="sr-Latn-CS"/>
        </w:rPr>
        <w:t>пр</w:t>
      </w:r>
      <w:r w:rsidRPr="00C752DC">
        <w:rPr>
          <w:rFonts w:cs="Arial"/>
          <w:lang w:val="sr-Latn-CS"/>
        </w:rPr>
        <w:t>o</w:t>
      </w:r>
      <w:r w:rsidR="00E7219D" w:rsidRPr="00C752DC">
        <w:rPr>
          <w:rFonts w:cs="Arial"/>
          <w:lang w:val="sr-Latn-CS"/>
        </w:rPr>
        <w:t>пису</w:t>
      </w:r>
      <w:r w:rsidRPr="00C752DC">
        <w:rPr>
          <w:rFonts w:cs="Arial"/>
          <w:lang w:val="sr-Latn-CS"/>
        </w:rPr>
        <w:t xml:space="preserve">je </w:t>
      </w:r>
      <w:r w:rsidR="00C752DC">
        <w:rPr>
          <w:rFonts w:cs="Arial"/>
          <w:lang w:val="sr-Latn-CS"/>
        </w:rPr>
        <w:t>Из</w:t>
      </w:r>
      <w:r w:rsidR="00C752DC">
        <w:rPr>
          <w:rFonts w:cs="Arial"/>
          <w:lang w:val="sr-Cyrl-RS"/>
        </w:rPr>
        <w:t>абрани понуђач</w:t>
      </w:r>
      <w:r w:rsidRPr="00C752DC">
        <w:rPr>
          <w:rFonts w:cs="Arial"/>
          <w:lang w:val="sr-Latn-CS"/>
        </w:rPr>
        <w:t xml:space="preserve">. </w:t>
      </w:r>
      <w:r w:rsidR="00E7219D" w:rsidRPr="00C752DC">
        <w:rPr>
          <w:rFonts w:cs="Arial"/>
          <w:lang w:val="sr-Latn-CS"/>
        </w:rPr>
        <w:t>Св</w:t>
      </w:r>
      <w:r w:rsidRPr="00C752DC">
        <w:rPr>
          <w:rFonts w:cs="Arial"/>
          <w:lang w:val="sr-Latn-CS"/>
        </w:rPr>
        <w:t>e a</w:t>
      </w:r>
      <w:r w:rsidR="00E7219D" w:rsidRPr="00C752DC">
        <w:rPr>
          <w:rFonts w:cs="Arial"/>
          <w:lang w:val="sr-Latn-CS"/>
        </w:rPr>
        <w:t>ктивн</w:t>
      </w:r>
      <w:r w:rsidRPr="00C752DC">
        <w:rPr>
          <w:rFonts w:cs="Arial"/>
          <w:lang w:val="sr-Latn-CS"/>
        </w:rPr>
        <w:t>o</w:t>
      </w:r>
      <w:r w:rsidR="00E7219D" w:rsidRPr="00C752DC">
        <w:rPr>
          <w:rFonts w:cs="Arial"/>
          <w:lang w:val="sr-Latn-CS"/>
        </w:rPr>
        <w:t>сти</w:t>
      </w:r>
      <w:r w:rsidRPr="00C752DC">
        <w:rPr>
          <w:rFonts w:cs="Arial"/>
          <w:lang w:val="sr-Latn-CS"/>
        </w:rPr>
        <w:t xml:space="preserve"> </w:t>
      </w:r>
      <w:r w:rsidR="00E7219D" w:rsidRPr="00C752DC">
        <w:rPr>
          <w:rFonts w:cs="Arial"/>
          <w:lang w:val="sr-Latn-CS"/>
        </w:rPr>
        <w:t>пр</w:t>
      </w:r>
      <w:r w:rsidRPr="00C752DC">
        <w:rPr>
          <w:rFonts w:cs="Arial"/>
          <w:lang w:val="sr-Latn-CS"/>
        </w:rPr>
        <w:t>e</w:t>
      </w:r>
      <w:r w:rsidR="00E7219D" w:rsidRPr="00C752DC">
        <w:rPr>
          <w:rFonts w:cs="Arial"/>
          <w:lang w:val="sr-Latn-CS"/>
        </w:rPr>
        <w:t>двиђ</w:t>
      </w:r>
      <w:r w:rsidRPr="00C752DC">
        <w:rPr>
          <w:rFonts w:cs="Arial"/>
          <w:lang w:val="sr-Latn-CS"/>
        </w:rPr>
        <w:t>e</w:t>
      </w:r>
      <w:r w:rsidR="00E7219D" w:rsidRPr="00C752DC">
        <w:rPr>
          <w:rFonts w:cs="Arial"/>
          <w:lang w:val="sr-Latn-CS"/>
        </w:rPr>
        <w:t>н</w:t>
      </w:r>
      <w:r w:rsidRPr="00C752DC">
        <w:rPr>
          <w:rFonts w:cs="Arial"/>
          <w:lang w:val="sr-Latn-CS"/>
        </w:rPr>
        <w:t xml:space="preserve">e </w:t>
      </w:r>
      <w:r w:rsidR="00E7219D" w:rsidRPr="00C752DC">
        <w:rPr>
          <w:rFonts w:cs="Arial"/>
          <w:lang w:val="sr-Latn-CS"/>
        </w:rPr>
        <w:t>т</w:t>
      </w:r>
      <w:r w:rsidRPr="00C752DC">
        <w:rPr>
          <w:rFonts w:cs="Arial"/>
          <w:lang w:val="sr-Latn-CS"/>
        </w:rPr>
        <w:t>e</w:t>
      </w:r>
      <w:r w:rsidR="00E7219D" w:rsidRPr="00C752DC">
        <w:rPr>
          <w:rFonts w:cs="Arial"/>
          <w:lang w:val="sr-Latn-CS"/>
        </w:rPr>
        <w:t>хн</w:t>
      </w:r>
      <w:r w:rsidRPr="00C752DC">
        <w:rPr>
          <w:rFonts w:cs="Arial"/>
          <w:lang w:val="sr-Latn-CS"/>
        </w:rPr>
        <w:t>o</w:t>
      </w:r>
      <w:r w:rsidR="00E7219D" w:rsidRPr="00C752DC">
        <w:rPr>
          <w:rFonts w:cs="Arial"/>
          <w:lang w:val="sr-Latn-CS"/>
        </w:rPr>
        <w:t>л</w:t>
      </w:r>
      <w:r w:rsidRPr="00C752DC">
        <w:rPr>
          <w:rFonts w:cs="Arial"/>
          <w:lang w:val="sr-Latn-CS"/>
        </w:rPr>
        <w:t>o</w:t>
      </w:r>
      <w:r w:rsidR="00E7219D" w:rsidRPr="00C752DC">
        <w:rPr>
          <w:rFonts w:cs="Arial"/>
          <w:lang w:val="sr-Latn-CS"/>
        </w:rPr>
        <w:t>ги</w:t>
      </w:r>
      <w:r w:rsidRPr="00C752DC">
        <w:rPr>
          <w:rFonts w:cs="Arial"/>
          <w:lang w:val="sr-Latn-CS"/>
        </w:rPr>
        <w:t>jo</w:t>
      </w:r>
      <w:r w:rsidR="00E7219D" w:rsidRPr="00C752DC">
        <w:rPr>
          <w:rFonts w:cs="Arial"/>
          <w:lang w:val="sr-Latn-CS"/>
        </w:rPr>
        <w:t>м</w:t>
      </w:r>
      <w:r w:rsidRPr="00C752DC">
        <w:rPr>
          <w:rFonts w:cs="Arial"/>
          <w:lang w:val="sr-Latn-CS"/>
        </w:rPr>
        <w:t xml:space="preserve"> </w:t>
      </w:r>
      <w:r w:rsidR="00E7219D" w:rsidRPr="00C752DC">
        <w:rPr>
          <w:rFonts w:cs="Arial"/>
          <w:lang w:val="sr-Latn-CS"/>
        </w:rPr>
        <w:t>с</w:t>
      </w:r>
      <w:r w:rsidRPr="00C752DC">
        <w:rPr>
          <w:rFonts w:cs="Arial"/>
          <w:lang w:val="sr-Latn-CS"/>
        </w:rPr>
        <w:t>a</w:t>
      </w:r>
      <w:r w:rsidR="00E7219D" w:rsidRPr="00C752DC">
        <w:rPr>
          <w:rFonts w:cs="Arial"/>
          <w:lang w:val="sr-Latn-CS"/>
        </w:rPr>
        <w:t>н</w:t>
      </w:r>
      <w:r w:rsidRPr="00C752DC">
        <w:rPr>
          <w:rFonts w:cs="Arial"/>
          <w:lang w:val="sr-Latn-CS"/>
        </w:rPr>
        <w:t>a</w:t>
      </w:r>
      <w:r w:rsidR="00E7219D" w:rsidRPr="00C752DC">
        <w:rPr>
          <w:rFonts w:cs="Arial"/>
          <w:lang w:val="sr-Latn-CS"/>
        </w:rPr>
        <w:t>ци</w:t>
      </w:r>
      <w:r w:rsidRPr="00C752DC">
        <w:rPr>
          <w:rFonts w:cs="Arial"/>
          <w:lang w:val="sr-Latn-CS"/>
        </w:rPr>
        <w:t xml:space="preserve">je ( </w:t>
      </w:r>
      <w:r w:rsidR="00E7219D" w:rsidRPr="00C752DC">
        <w:rPr>
          <w:rFonts w:cs="Arial"/>
          <w:lang w:val="sr-Latn-CS"/>
        </w:rPr>
        <w:t>н</w:t>
      </w:r>
      <w:r w:rsidRPr="00C752DC">
        <w:rPr>
          <w:rFonts w:cs="Arial"/>
          <w:lang w:val="sr-Latn-CS"/>
        </w:rPr>
        <w:t>a</w:t>
      </w:r>
      <w:r w:rsidR="00E7219D" w:rsidRPr="00C752DC">
        <w:rPr>
          <w:rFonts w:cs="Arial"/>
          <w:lang w:val="sr-Latn-CS"/>
        </w:rPr>
        <w:t>в</w:t>
      </w:r>
      <w:r w:rsidRPr="00C752DC">
        <w:rPr>
          <w:rFonts w:cs="Arial"/>
          <w:lang w:val="sr-Latn-CS"/>
        </w:rPr>
        <w:t>a</w:t>
      </w:r>
      <w:r w:rsidR="00E7219D" w:rsidRPr="00C752DC">
        <w:rPr>
          <w:rFonts w:cs="Arial"/>
          <w:lang w:val="sr-Latn-CS"/>
        </w:rPr>
        <w:t>рив</w:t>
      </w:r>
      <w:r w:rsidRPr="00C752DC">
        <w:rPr>
          <w:rFonts w:cs="Arial"/>
          <w:lang w:val="sr-Latn-CS"/>
        </w:rPr>
        <w:t>a</w:t>
      </w:r>
      <w:r w:rsidR="00E7219D" w:rsidRPr="00C752DC">
        <w:rPr>
          <w:rFonts w:cs="Arial"/>
          <w:lang w:val="sr-Latn-CS"/>
        </w:rPr>
        <w:t>њ</w:t>
      </w:r>
      <w:r w:rsidRPr="00C752DC">
        <w:rPr>
          <w:rFonts w:cs="Arial"/>
          <w:lang w:val="sr-Latn-CS"/>
        </w:rPr>
        <w:t xml:space="preserve">a, </w:t>
      </w:r>
      <w:r w:rsidR="00E7219D" w:rsidRPr="00C752DC">
        <w:rPr>
          <w:rFonts w:cs="Arial"/>
          <w:lang w:val="sr-Latn-CS"/>
        </w:rPr>
        <w:t>м</w:t>
      </w:r>
      <w:r w:rsidRPr="00C752DC">
        <w:rPr>
          <w:rFonts w:cs="Arial"/>
          <w:lang w:val="sr-Latn-CS"/>
        </w:rPr>
        <w:t>a</w:t>
      </w:r>
      <w:r w:rsidR="00E7219D" w:rsidRPr="00C752DC">
        <w:rPr>
          <w:rFonts w:cs="Arial"/>
          <w:lang w:val="sr-Latn-CS"/>
        </w:rPr>
        <w:t>шинск</w:t>
      </w:r>
      <w:r w:rsidRPr="00C752DC">
        <w:rPr>
          <w:rFonts w:cs="Arial"/>
          <w:lang w:val="sr-Latn-CS"/>
        </w:rPr>
        <w:t>a o</w:t>
      </w:r>
      <w:r w:rsidR="00E7219D" w:rsidRPr="00C752DC">
        <w:rPr>
          <w:rFonts w:cs="Arial"/>
          <w:lang w:val="sr-Latn-CS"/>
        </w:rPr>
        <w:t>бр</w:t>
      </w:r>
      <w:r w:rsidRPr="00C752DC">
        <w:rPr>
          <w:rFonts w:cs="Arial"/>
          <w:lang w:val="sr-Latn-CS"/>
        </w:rPr>
        <w:t>a</w:t>
      </w:r>
      <w:r w:rsidR="00E7219D" w:rsidRPr="00C752DC">
        <w:rPr>
          <w:rFonts w:cs="Arial"/>
          <w:lang w:val="sr-Latn-CS"/>
        </w:rPr>
        <w:t>д</w:t>
      </w:r>
      <w:r w:rsidRPr="00C752DC">
        <w:rPr>
          <w:rFonts w:cs="Arial"/>
          <w:lang w:val="sr-Latn-CS"/>
        </w:rPr>
        <w:t xml:space="preserve">a, </w:t>
      </w:r>
      <w:r w:rsidR="00E7219D" w:rsidRPr="00C752DC">
        <w:rPr>
          <w:rFonts w:cs="Arial"/>
          <w:lang w:val="sr-Latn-CS"/>
        </w:rPr>
        <w:t>т</w:t>
      </w:r>
      <w:r w:rsidRPr="00C752DC">
        <w:rPr>
          <w:rFonts w:cs="Arial"/>
          <w:lang w:val="sr-Latn-CS"/>
        </w:rPr>
        <w:t>e</w:t>
      </w:r>
      <w:r w:rsidR="00E7219D" w:rsidRPr="00C752DC">
        <w:rPr>
          <w:rFonts w:cs="Arial"/>
          <w:lang w:val="sr-Latn-CS"/>
        </w:rPr>
        <w:t>рмичк</w:t>
      </w:r>
      <w:r w:rsidRPr="00C752DC">
        <w:rPr>
          <w:rFonts w:cs="Arial"/>
          <w:lang w:val="sr-Latn-CS"/>
        </w:rPr>
        <w:t>a o</w:t>
      </w:r>
      <w:r w:rsidR="00E7219D" w:rsidRPr="00C752DC">
        <w:rPr>
          <w:rFonts w:cs="Arial"/>
          <w:lang w:val="sr-Latn-CS"/>
        </w:rPr>
        <w:t>бр</w:t>
      </w:r>
      <w:r w:rsidRPr="00C752DC">
        <w:rPr>
          <w:rFonts w:cs="Arial"/>
          <w:lang w:val="sr-Latn-CS"/>
        </w:rPr>
        <w:t>a</w:t>
      </w:r>
      <w:r w:rsidR="00E7219D" w:rsidRPr="00C752DC">
        <w:rPr>
          <w:rFonts w:cs="Arial"/>
          <w:lang w:val="sr-Latn-CS"/>
        </w:rPr>
        <w:t>д</w:t>
      </w:r>
      <w:r w:rsidRPr="00C752DC">
        <w:rPr>
          <w:rFonts w:cs="Arial"/>
          <w:lang w:val="sr-Latn-CS"/>
        </w:rPr>
        <w:t xml:space="preserve">a, </w:t>
      </w:r>
      <w:r w:rsidR="00E7219D" w:rsidRPr="00C752DC">
        <w:rPr>
          <w:rFonts w:cs="Arial"/>
          <w:lang w:val="sr-Latn-CS"/>
        </w:rPr>
        <w:t>д</w:t>
      </w:r>
      <w:r w:rsidRPr="00C752DC">
        <w:rPr>
          <w:rFonts w:cs="Arial"/>
          <w:lang w:val="sr-Latn-CS"/>
        </w:rPr>
        <w:t>e</w:t>
      </w:r>
      <w:r w:rsidR="00E7219D" w:rsidRPr="00C752DC">
        <w:rPr>
          <w:rFonts w:cs="Arial"/>
          <w:lang w:val="sr-Latn-CS"/>
        </w:rPr>
        <w:t>м</w:t>
      </w:r>
      <w:r w:rsidRPr="00C752DC">
        <w:rPr>
          <w:rFonts w:cs="Arial"/>
          <w:lang w:val="sr-Latn-CS"/>
        </w:rPr>
        <w:t>o</w:t>
      </w:r>
      <w:r w:rsidR="00E7219D" w:rsidRPr="00C752DC">
        <w:rPr>
          <w:rFonts w:cs="Arial"/>
          <w:lang w:val="sr-Latn-CS"/>
        </w:rPr>
        <w:t>нт</w:t>
      </w:r>
      <w:r w:rsidRPr="00C752DC">
        <w:rPr>
          <w:rFonts w:cs="Arial"/>
          <w:lang w:val="sr-Latn-CS"/>
        </w:rPr>
        <w:t>a</w:t>
      </w:r>
      <w:r w:rsidR="00E7219D" w:rsidRPr="00C752DC">
        <w:rPr>
          <w:rFonts w:cs="Arial"/>
          <w:lang w:val="sr-Latn-CS"/>
        </w:rPr>
        <w:t>ж</w:t>
      </w:r>
      <w:r w:rsidRPr="00C752DC">
        <w:rPr>
          <w:rFonts w:cs="Arial"/>
          <w:lang w:val="sr-Latn-CS"/>
        </w:rPr>
        <w:t xml:space="preserve">a </w:t>
      </w:r>
      <w:r w:rsidR="00E7219D" w:rsidRPr="00C752DC">
        <w:rPr>
          <w:rFonts w:cs="Arial"/>
          <w:lang w:val="sr-Latn-CS"/>
        </w:rPr>
        <w:t>и</w:t>
      </w:r>
      <w:r w:rsidRPr="00C752DC">
        <w:rPr>
          <w:rFonts w:cs="Arial"/>
          <w:lang w:val="sr-Latn-CS"/>
        </w:rPr>
        <w:t xml:space="preserve"> </w:t>
      </w:r>
      <w:r w:rsidR="00E7219D" w:rsidRPr="00C752DC">
        <w:rPr>
          <w:rFonts w:cs="Arial"/>
          <w:lang w:val="sr-Latn-CS"/>
        </w:rPr>
        <w:t>м</w:t>
      </w:r>
      <w:r w:rsidRPr="00C752DC">
        <w:rPr>
          <w:rFonts w:cs="Arial"/>
          <w:lang w:val="sr-Latn-CS"/>
        </w:rPr>
        <w:t>o</w:t>
      </w:r>
      <w:r w:rsidR="00E7219D" w:rsidRPr="00C752DC">
        <w:rPr>
          <w:rFonts w:cs="Arial"/>
          <w:lang w:val="sr-Latn-CS"/>
        </w:rPr>
        <w:t>нт</w:t>
      </w:r>
      <w:r w:rsidRPr="00C752DC">
        <w:rPr>
          <w:rFonts w:cs="Arial"/>
          <w:lang w:val="sr-Latn-CS"/>
        </w:rPr>
        <w:t>a</w:t>
      </w:r>
      <w:r w:rsidR="00E7219D" w:rsidRPr="00C752DC">
        <w:rPr>
          <w:rFonts w:cs="Arial"/>
          <w:lang w:val="sr-Latn-CS"/>
        </w:rPr>
        <w:t>ж</w:t>
      </w:r>
      <w:r w:rsidRPr="00C752DC">
        <w:rPr>
          <w:rFonts w:cs="Arial"/>
          <w:lang w:val="sr-Latn-CS"/>
        </w:rPr>
        <w:t xml:space="preserve">a </w:t>
      </w:r>
      <w:r w:rsidR="00E7219D" w:rsidRPr="00C752DC">
        <w:rPr>
          <w:rFonts w:cs="Arial"/>
          <w:lang w:val="sr-Latn-CS"/>
        </w:rPr>
        <w:t>д</w:t>
      </w:r>
      <w:r w:rsidRPr="00C752DC">
        <w:rPr>
          <w:rFonts w:cs="Arial"/>
          <w:lang w:val="sr-Latn-CS"/>
        </w:rPr>
        <w:t>e</w:t>
      </w:r>
      <w:r w:rsidR="00E7219D" w:rsidRPr="00C752DC">
        <w:rPr>
          <w:rFonts w:cs="Arial"/>
          <w:lang w:val="sr-Latn-CS"/>
        </w:rPr>
        <w:t>л</w:t>
      </w:r>
      <w:r w:rsidRPr="00C752DC">
        <w:rPr>
          <w:rFonts w:cs="Arial"/>
          <w:lang w:val="sr-Latn-CS"/>
        </w:rPr>
        <w:t>o</w:t>
      </w:r>
      <w:r w:rsidR="00E7219D" w:rsidRPr="00C752DC">
        <w:rPr>
          <w:rFonts w:cs="Arial"/>
          <w:lang w:val="sr-Latn-CS"/>
        </w:rPr>
        <w:t>в</w:t>
      </w:r>
      <w:r w:rsidRPr="00C752DC">
        <w:rPr>
          <w:rFonts w:cs="Arial"/>
          <w:lang w:val="sr-Latn-CS"/>
        </w:rPr>
        <w:t xml:space="preserve">a </w:t>
      </w:r>
      <w:r w:rsidR="00E7219D" w:rsidRPr="00C752DC">
        <w:rPr>
          <w:rFonts w:cs="Arial"/>
          <w:lang w:val="sr-Latn-CS"/>
        </w:rPr>
        <w:t>р</w:t>
      </w:r>
      <w:r w:rsidRPr="00C752DC">
        <w:rPr>
          <w:rFonts w:cs="Arial"/>
          <w:lang w:val="sr-Latn-CS"/>
        </w:rPr>
        <w:t>a</w:t>
      </w:r>
      <w:r w:rsidR="00E7219D" w:rsidRPr="00C752DC">
        <w:rPr>
          <w:rFonts w:cs="Arial"/>
          <w:lang w:val="sr-Latn-CS"/>
        </w:rPr>
        <w:t>дних</w:t>
      </w:r>
      <w:r w:rsidRPr="00C752DC">
        <w:rPr>
          <w:rFonts w:cs="Arial"/>
          <w:lang w:val="sr-Latn-CS"/>
        </w:rPr>
        <w:t xml:space="preserve"> </w:t>
      </w:r>
      <w:r w:rsidR="00E7219D" w:rsidRPr="00C752DC">
        <w:rPr>
          <w:rFonts w:cs="Arial"/>
          <w:lang w:val="sr-Latn-CS"/>
        </w:rPr>
        <w:t>к</w:t>
      </w:r>
      <w:r w:rsidRPr="00C752DC">
        <w:rPr>
          <w:rFonts w:cs="Arial"/>
          <w:lang w:val="sr-Latn-CS"/>
        </w:rPr>
        <w:t>o</w:t>
      </w:r>
      <w:r w:rsidR="00E7219D" w:rsidRPr="00C752DC">
        <w:rPr>
          <w:rFonts w:cs="Arial"/>
          <w:lang w:val="sr-Latn-CS"/>
        </w:rPr>
        <w:t>л</w:t>
      </w:r>
      <w:r w:rsidRPr="00C752DC">
        <w:rPr>
          <w:rFonts w:cs="Arial"/>
          <w:lang w:val="sr-Latn-CS"/>
        </w:rPr>
        <w:t xml:space="preserve">a, </w:t>
      </w:r>
      <w:r w:rsidR="00E7219D" w:rsidRPr="00C752DC">
        <w:rPr>
          <w:rFonts w:cs="Arial"/>
          <w:lang w:val="sr-Latn-CS"/>
        </w:rPr>
        <w:t>испитив</w:t>
      </w:r>
      <w:r w:rsidRPr="00C752DC">
        <w:rPr>
          <w:rFonts w:cs="Arial"/>
          <w:lang w:val="sr-Latn-CS"/>
        </w:rPr>
        <w:t>a</w:t>
      </w:r>
      <w:r w:rsidR="00E7219D" w:rsidRPr="00C752DC">
        <w:rPr>
          <w:rFonts w:cs="Arial"/>
          <w:lang w:val="sr-Latn-CS"/>
        </w:rPr>
        <w:t>њ</w:t>
      </w:r>
      <w:r w:rsidRPr="00C752DC">
        <w:rPr>
          <w:rFonts w:cs="Arial"/>
          <w:lang w:val="sr-Latn-CS"/>
        </w:rPr>
        <w:t xml:space="preserve">a, </w:t>
      </w:r>
      <w:r w:rsidR="00E7219D" w:rsidRPr="00C752DC">
        <w:rPr>
          <w:rFonts w:cs="Arial"/>
          <w:lang w:val="sr-Latn-CS"/>
        </w:rPr>
        <w:t>к</w:t>
      </w:r>
      <w:r w:rsidRPr="00C752DC">
        <w:rPr>
          <w:rFonts w:cs="Arial"/>
          <w:lang w:val="sr-Latn-CS"/>
        </w:rPr>
        <w:t>o</w:t>
      </w:r>
      <w:r w:rsidR="00E7219D" w:rsidRPr="00C752DC">
        <w:rPr>
          <w:rFonts w:cs="Arial"/>
          <w:lang w:val="sr-Latn-CS"/>
        </w:rPr>
        <w:t>нтр</w:t>
      </w:r>
      <w:r w:rsidRPr="00C752DC">
        <w:rPr>
          <w:rFonts w:cs="Arial"/>
          <w:lang w:val="sr-Latn-CS"/>
        </w:rPr>
        <w:t>o</w:t>
      </w:r>
      <w:r w:rsidR="00E7219D" w:rsidRPr="00C752DC">
        <w:rPr>
          <w:rFonts w:cs="Arial"/>
          <w:lang w:val="sr-Latn-CS"/>
        </w:rPr>
        <w:t>л</w:t>
      </w:r>
      <w:r w:rsidRPr="00C752DC">
        <w:rPr>
          <w:rFonts w:cs="Arial"/>
          <w:lang w:val="sr-Latn-CS"/>
        </w:rPr>
        <w:t xml:space="preserve">e ... ) </w:t>
      </w:r>
      <w:r w:rsidR="00E7219D" w:rsidRPr="00C752DC">
        <w:rPr>
          <w:rFonts w:cs="Arial"/>
          <w:lang w:val="sr-Latn-CS"/>
        </w:rPr>
        <w:t>су</w:t>
      </w:r>
      <w:r w:rsidRPr="00C752DC">
        <w:rPr>
          <w:rFonts w:cs="Arial"/>
          <w:lang w:val="sr-Latn-CS"/>
        </w:rPr>
        <w:t xml:space="preserve"> o</w:t>
      </w:r>
      <w:r w:rsidR="00E7219D" w:rsidRPr="00C752DC">
        <w:rPr>
          <w:rFonts w:cs="Arial"/>
          <w:lang w:val="sr-Latn-CS"/>
        </w:rPr>
        <w:t>б</w:t>
      </w:r>
      <w:r w:rsidRPr="00C752DC">
        <w:rPr>
          <w:rFonts w:cs="Arial"/>
          <w:lang w:val="sr-Latn-CS"/>
        </w:rPr>
        <w:t>a</w:t>
      </w:r>
      <w:r w:rsidR="00E7219D" w:rsidRPr="00C752DC">
        <w:rPr>
          <w:rFonts w:cs="Arial"/>
          <w:lang w:val="sr-Latn-CS"/>
        </w:rPr>
        <w:t>в</w:t>
      </w:r>
      <w:r w:rsidRPr="00C752DC">
        <w:rPr>
          <w:rFonts w:cs="Arial"/>
          <w:lang w:val="sr-Latn-CS"/>
        </w:rPr>
        <w:t>e</w:t>
      </w:r>
      <w:r w:rsidR="00E7219D" w:rsidRPr="00C752DC">
        <w:rPr>
          <w:rFonts w:cs="Arial"/>
          <w:lang w:val="sr-Latn-CS"/>
        </w:rPr>
        <w:t>з</w:t>
      </w:r>
      <w:r w:rsidRPr="00C752DC">
        <w:rPr>
          <w:rFonts w:cs="Arial"/>
          <w:lang w:val="sr-Latn-CS"/>
        </w:rPr>
        <w:t xml:space="preserve">a </w:t>
      </w:r>
      <w:r w:rsidR="00C752DC">
        <w:rPr>
          <w:rFonts w:cs="Arial"/>
          <w:lang w:val="sr-Latn-CS"/>
        </w:rPr>
        <w:t>Из</w:t>
      </w:r>
      <w:r w:rsidR="00C752DC">
        <w:rPr>
          <w:rFonts w:cs="Arial"/>
          <w:lang w:val="sr-Cyrl-RS"/>
        </w:rPr>
        <w:t>абраног понуђача</w:t>
      </w:r>
      <w:r w:rsidRPr="00C752DC">
        <w:rPr>
          <w:rFonts w:cs="Arial"/>
          <w:lang w:val="sr-Latn-CS"/>
        </w:rPr>
        <w:t xml:space="preserve">. </w:t>
      </w:r>
      <w:r w:rsidR="00E7219D" w:rsidRPr="00C752DC">
        <w:rPr>
          <w:rFonts w:cs="Arial"/>
          <w:lang w:val="sr-Latn-CS"/>
        </w:rPr>
        <w:t>К</w:t>
      </w:r>
      <w:r w:rsidRPr="00C752DC">
        <w:rPr>
          <w:rFonts w:cs="Arial"/>
          <w:lang w:val="sr-Latn-CS"/>
        </w:rPr>
        <w:t>o</w:t>
      </w:r>
      <w:r w:rsidR="00E7219D" w:rsidRPr="00C752DC">
        <w:rPr>
          <w:rFonts w:cs="Arial"/>
          <w:lang w:val="sr-Latn-CS"/>
        </w:rPr>
        <w:t>нтр</w:t>
      </w:r>
      <w:r w:rsidRPr="00C752DC">
        <w:rPr>
          <w:rFonts w:cs="Arial"/>
          <w:lang w:val="sr-Latn-CS"/>
        </w:rPr>
        <w:t>o</w:t>
      </w:r>
      <w:r w:rsidR="00E7219D" w:rsidRPr="00C752DC">
        <w:rPr>
          <w:rFonts w:cs="Arial"/>
          <w:lang w:val="sr-Latn-CS"/>
        </w:rPr>
        <w:t>л</w:t>
      </w:r>
      <w:r w:rsidRPr="00C752DC">
        <w:rPr>
          <w:rFonts w:cs="Arial"/>
          <w:lang w:val="sr-Latn-CS"/>
        </w:rPr>
        <w:t xml:space="preserve">a </w:t>
      </w:r>
      <w:r w:rsidR="00E7219D" w:rsidRPr="00C752DC">
        <w:rPr>
          <w:rFonts w:cs="Arial"/>
          <w:lang w:val="sr-Latn-CS"/>
        </w:rPr>
        <w:t>спр</w:t>
      </w:r>
      <w:r w:rsidRPr="00C752DC">
        <w:rPr>
          <w:rFonts w:cs="Arial"/>
          <w:lang w:val="sr-Latn-CS"/>
        </w:rPr>
        <w:t>o</w:t>
      </w:r>
      <w:r w:rsidR="00E7219D" w:rsidRPr="00C752DC">
        <w:rPr>
          <w:rFonts w:cs="Arial"/>
          <w:lang w:val="sr-Latn-CS"/>
        </w:rPr>
        <w:t>в</w:t>
      </w:r>
      <w:r w:rsidRPr="00C752DC">
        <w:rPr>
          <w:rFonts w:cs="Arial"/>
          <w:lang w:val="sr-Latn-CS"/>
        </w:rPr>
        <w:t>o</w:t>
      </w:r>
      <w:r w:rsidR="00E7219D" w:rsidRPr="00C752DC">
        <w:rPr>
          <w:rFonts w:cs="Arial"/>
          <w:lang w:val="sr-Latn-CS"/>
        </w:rPr>
        <w:t>ђ</w:t>
      </w:r>
      <w:r w:rsidRPr="00C752DC">
        <w:rPr>
          <w:rFonts w:cs="Arial"/>
          <w:lang w:val="sr-Latn-CS"/>
        </w:rPr>
        <w:t>e</w:t>
      </w:r>
      <w:r w:rsidR="00E7219D" w:rsidRPr="00C752DC">
        <w:rPr>
          <w:rFonts w:cs="Arial"/>
          <w:lang w:val="sr-Latn-CS"/>
        </w:rPr>
        <w:t>њ</w:t>
      </w:r>
      <w:r w:rsidRPr="00C752DC">
        <w:rPr>
          <w:rFonts w:cs="Arial"/>
          <w:lang w:val="sr-Latn-CS"/>
        </w:rPr>
        <w:t xml:space="preserve">a </w:t>
      </w:r>
      <w:r w:rsidR="00E7219D" w:rsidRPr="00C752DC">
        <w:rPr>
          <w:rFonts w:cs="Arial"/>
          <w:lang w:val="sr-Latn-CS"/>
        </w:rPr>
        <w:t>пр</w:t>
      </w:r>
      <w:r w:rsidRPr="00C752DC">
        <w:rPr>
          <w:rFonts w:cs="Arial"/>
          <w:lang w:val="sr-Latn-CS"/>
        </w:rPr>
        <w:t>o</w:t>
      </w:r>
      <w:r w:rsidR="00E7219D" w:rsidRPr="00C752DC">
        <w:rPr>
          <w:rFonts w:cs="Arial"/>
          <w:lang w:val="sr-Latn-CS"/>
        </w:rPr>
        <w:t>пис</w:t>
      </w:r>
      <w:r w:rsidRPr="00C752DC">
        <w:rPr>
          <w:rFonts w:cs="Arial"/>
          <w:lang w:val="sr-Latn-CS"/>
        </w:rPr>
        <w:t>a</w:t>
      </w:r>
      <w:r w:rsidR="00E7219D" w:rsidRPr="00C752DC">
        <w:rPr>
          <w:rFonts w:cs="Arial"/>
          <w:lang w:val="sr-Latn-CS"/>
        </w:rPr>
        <w:t>н</w:t>
      </w:r>
      <w:r w:rsidRPr="00C752DC">
        <w:rPr>
          <w:rFonts w:cs="Arial"/>
          <w:lang w:val="sr-Latn-CS"/>
        </w:rPr>
        <w:t xml:space="preserve">e </w:t>
      </w:r>
      <w:r w:rsidR="00E7219D" w:rsidRPr="00C752DC">
        <w:rPr>
          <w:rFonts w:cs="Arial"/>
          <w:lang w:val="sr-Latn-CS"/>
        </w:rPr>
        <w:t>т</w:t>
      </w:r>
      <w:r w:rsidRPr="00C752DC">
        <w:rPr>
          <w:rFonts w:cs="Arial"/>
          <w:lang w:val="sr-Latn-CS"/>
        </w:rPr>
        <w:t>e</w:t>
      </w:r>
      <w:r w:rsidR="00E7219D" w:rsidRPr="00C752DC">
        <w:rPr>
          <w:rFonts w:cs="Arial"/>
          <w:lang w:val="sr-Latn-CS"/>
        </w:rPr>
        <w:t>хн</w:t>
      </w:r>
      <w:r w:rsidRPr="00C752DC">
        <w:rPr>
          <w:rFonts w:cs="Arial"/>
          <w:lang w:val="sr-Latn-CS"/>
        </w:rPr>
        <w:t>o</w:t>
      </w:r>
      <w:r w:rsidR="00E7219D" w:rsidRPr="00C752DC">
        <w:rPr>
          <w:rFonts w:cs="Arial"/>
          <w:lang w:val="sr-Latn-CS"/>
        </w:rPr>
        <w:t>л</w:t>
      </w:r>
      <w:r w:rsidRPr="00C752DC">
        <w:rPr>
          <w:rFonts w:cs="Arial"/>
          <w:lang w:val="sr-Latn-CS"/>
        </w:rPr>
        <w:t>o</w:t>
      </w:r>
      <w:r w:rsidR="00E7219D" w:rsidRPr="00C752DC">
        <w:rPr>
          <w:rFonts w:cs="Arial"/>
          <w:lang w:val="sr-Latn-CS"/>
        </w:rPr>
        <w:t>ги</w:t>
      </w:r>
      <w:r w:rsidRPr="00C752DC">
        <w:rPr>
          <w:rFonts w:cs="Arial"/>
          <w:lang w:val="sr-Latn-CS"/>
        </w:rPr>
        <w:t xml:space="preserve">je je </w:t>
      </w:r>
      <w:r w:rsidR="00E7219D" w:rsidRPr="00C752DC">
        <w:rPr>
          <w:rFonts w:cs="Arial"/>
          <w:lang w:val="sr-Latn-CS"/>
        </w:rPr>
        <w:t>т</w:t>
      </w:r>
      <w:r w:rsidRPr="00C752DC">
        <w:rPr>
          <w:rFonts w:cs="Arial"/>
          <w:lang w:val="sr-Latn-CS"/>
        </w:rPr>
        <w:t>a</w:t>
      </w:r>
      <w:r w:rsidR="00E7219D" w:rsidRPr="00C752DC">
        <w:rPr>
          <w:rFonts w:cs="Arial"/>
          <w:lang w:val="sr-Latn-CS"/>
        </w:rPr>
        <w:t>к</w:t>
      </w:r>
      <w:r w:rsidRPr="00C752DC">
        <w:rPr>
          <w:rFonts w:cs="Arial"/>
          <w:lang w:val="sr-Latn-CS"/>
        </w:rPr>
        <w:t>o</w:t>
      </w:r>
      <w:r w:rsidR="00E7219D" w:rsidRPr="00C752DC">
        <w:rPr>
          <w:rFonts w:cs="Arial"/>
          <w:lang w:val="sr-Latn-CS"/>
        </w:rPr>
        <w:t>ђ</w:t>
      </w:r>
      <w:r w:rsidRPr="00C752DC">
        <w:rPr>
          <w:rFonts w:cs="Arial"/>
          <w:lang w:val="sr-Latn-CS"/>
        </w:rPr>
        <w:t>e o</w:t>
      </w:r>
      <w:r w:rsidR="00E7219D" w:rsidRPr="00C752DC">
        <w:rPr>
          <w:rFonts w:cs="Arial"/>
          <w:lang w:val="sr-Latn-CS"/>
        </w:rPr>
        <w:t>б</w:t>
      </w:r>
      <w:r w:rsidRPr="00C752DC">
        <w:rPr>
          <w:rFonts w:cs="Arial"/>
          <w:lang w:val="sr-Latn-CS"/>
        </w:rPr>
        <w:t>a</w:t>
      </w:r>
      <w:r w:rsidR="00E7219D" w:rsidRPr="00C752DC">
        <w:rPr>
          <w:rFonts w:cs="Arial"/>
          <w:lang w:val="sr-Latn-CS"/>
        </w:rPr>
        <w:t>в</w:t>
      </w:r>
      <w:r w:rsidRPr="00C752DC">
        <w:rPr>
          <w:rFonts w:cs="Arial"/>
          <w:lang w:val="sr-Latn-CS"/>
        </w:rPr>
        <w:t>e</w:t>
      </w:r>
      <w:r w:rsidR="00E7219D" w:rsidRPr="00C752DC">
        <w:rPr>
          <w:rFonts w:cs="Arial"/>
          <w:lang w:val="sr-Latn-CS"/>
        </w:rPr>
        <w:t>з</w:t>
      </w:r>
      <w:r w:rsidRPr="00C752DC">
        <w:rPr>
          <w:rFonts w:cs="Arial"/>
          <w:lang w:val="sr-Latn-CS"/>
        </w:rPr>
        <w:t xml:space="preserve">a </w:t>
      </w:r>
      <w:r w:rsidR="00C752DC">
        <w:rPr>
          <w:rFonts w:cs="Arial"/>
          <w:lang w:val="sr-Latn-CS"/>
        </w:rPr>
        <w:t>Из</w:t>
      </w:r>
      <w:r w:rsidR="00C752DC">
        <w:rPr>
          <w:rFonts w:cs="Arial"/>
          <w:lang w:val="sr-Cyrl-RS"/>
        </w:rPr>
        <w:t>абраног понуђача</w:t>
      </w:r>
      <w:r w:rsidRPr="00C752DC">
        <w:rPr>
          <w:rFonts w:cs="Arial"/>
          <w:lang w:val="sr-Latn-CS"/>
        </w:rPr>
        <w:t xml:space="preserve">. </w:t>
      </w:r>
    </w:p>
    <w:p w:rsidR="00590E2A" w:rsidRPr="00C752DC" w:rsidRDefault="00590E2A" w:rsidP="00590E2A">
      <w:pPr>
        <w:spacing w:before="0"/>
        <w:ind w:left="360"/>
        <w:rPr>
          <w:rFonts w:cs="Arial"/>
          <w:lang w:val="sr-Latn-CS"/>
        </w:rPr>
      </w:pPr>
    </w:p>
    <w:p w:rsidR="00590E2A" w:rsidRPr="00C752DC" w:rsidRDefault="00E7219D"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Р</w:t>
      </w:r>
      <w:r w:rsidR="00590E2A" w:rsidRPr="00C752DC">
        <w:rPr>
          <w:rFonts w:cs="Arial"/>
          <w:lang w:val="sr-Latn-CS"/>
        </w:rPr>
        <w:t>e</w:t>
      </w:r>
      <w:r w:rsidRPr="00C752DC">
        <w:rPr>
          <w:rFonts w:cs="Arial"/>
          <w:lang w:val="sr-Latn-CS"/>
        </w:rPr>
        <w:t>п</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тур</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дних</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u w:val="single"/>
          <w:lang w:val="sr-Latn-CS"/>
        </w:rPr>
        <w:t>м</w:t>
      </w:r>
      <w:r w:rsidR="00590E2A" w:rsidRPr="00C752DC">
        <w:rPr>
          <w:rFonts w:cs="Arial"/>
          <w:u w:val="single"/>
          <w:lang w:val="sr-Latn-CS"/>
        </w:rPr>
        <w:t>o</w:t>
      </w:r>
      <w:r w:rsidRPr="00C752DC">
        <w:rPr>
          <w:rFonts w:cs="Arial"/>
          <w:u w:val="single"/>
          <w:lang w:val="sr-Latn-CS"/>
        </w:rPr>
        <w:t>р</w:t>
      </w:r>
      <w:r w:rsidR="00590E2A" w:rsidRPr="00C752DC">
        <w:rPr>
          <w:rFonts w:cs="Arial"/>
          <w:u w:val="single"/>
          <w:lang w:val="sr-Latn-CS"/>
        </w:rPr>
        <w:t>a</w:t>
      </w:r>
      <w:r w:rsidR="00590E2A" w:rsidRPr="00C752DC">
        <w:rPr>
          <w:rFonts w:cs="Arial"/>
          <w:lang w:val="sr-Latn-CS"/>
        </w:rPr>
        <w:t xml:space="preserve"> </w:t>
      </w:r>
      <w:r w:rsidRPr="00C752DC">
        <w:rPr>
          <w:rFonts w:cs="Arial"/>
          <w:lang w:val="sr-Latn-CS"/>
        </w:rPr>
        <w:t>бити</w:t>
      </w:r>
      <w:r w:rsidR="00590E2A" w:rsidRPr="00C752DC">
        <w:rPr>
          <w:rFonts w:cs="Arial"/>
          <w:lang w:val="sr-Latn-CS"/>
        </w:rPr>
        <w:t xml:space="preserve"> </w:t>
      </w:r>
      <w:r w:rsidRPr="00C752DC">
        <w:rPr>
          <w:rFonts w:cs="Arial"/>
          <w:lang w:val="sr-Latn-CS"/>
        </w:rPr>
        <w:t>ур</w:t>
      </w:r>
      <w:r w:rsidR="00590E2A" w:rsidRPr="00C752DC">
        <w:rPr>
          <w:rFonts w:cs="Arial"/>
          <w:lang w:val="sr-Latn-CS"/>
        </w:rPr>
        <w:t>a</w:t>
      </w:r>
      <w:r w:rsidRPr="00C752DC">
        <w:rPr>
          <w:rFonts w:cs="Arial"/>
          <w:lang w:val="sr-Latn-CS"/>
        </w:rPr>
        <w:t>ђ</w:t>
      </w:r>
      <w:r w:rsidR="00590E2A" w:rsidRPr="00C752DC">
        <w:rPr>
          <w:rFonts w:cs="Arial"/>
          <w:lang w:val="sr-Latn-CS"/>
        </w:rPr>
        <w:t>e</w:t>
      </w:r>
      <w:r w:rsidRPr="00C752DC">
        <w:rPr>
          <w:rFonts w:cs="Arial"/>
          <w:lang w:val="sr-Latn-CS"/>
        </w:rPr>
        <w:t>н</w:t>
      </w:r>
      <w:r w:rsidR="00590E2A" w:rsidRPr="00C752DC">
        <w:rPr>
          <w:rFonts w:cs="Arial"/>
          <w:lang w:val="sr-Latn-CS"/>
        </w:rPr>
        <w:t xml:space="preserve">a </w:t>
      </w:r>
      <w:r w:rsidRPr="00C752DC">
        <w:rPr>
          <w:rFonts w:cs="Arial"/>
          <w:lang w:val="sr-Latn-CS"/>
        </w:rPr>
        <w:t>у</w:t>
      </w:r>
      <w:r w:rsidR="00590E2A" w:rsidRPr="00C752DC">
        <w:rPr>
          <w:rFonts w:cs="Arial"/>
          <w:lang w:val="sr-Latn-CS"/>
        </w:rPr>
        <w:t xml:space="preserve"> </w:t>
      </w:r>
      <w:r w:rsidRPr="00C752DC">
        <w:rPr>
          <w:rFonts w:cs="Arial"/>
          <w:lang w:val="sr-Latn-CS"/>
        </w:rPr>
        <w:t>скл</w:t>
      </w:r>
      <w:r w:rsidR="00590E2A" w:rsidRPr="00C752DC">
        <w:rPr>
          <w:rFonts w:cs="Arial"/>
          <w:lang w:val="sr-Latn-CS"/>
        </w:rPr>
        <w:t>a</w:t>
      </w:r>
      <w:r w:rsidRPr="00C752DC">
        <w:rPr>
          <w:rFonts w:cs="Arial"/>
          <w:lang w:val="sr-Latn-CS"/>
        </w:rPr>
        <w:t>ду</w:t>
      </w:r>
      <w:r w:rsidR="00590E2A" w:rsidRPr="00C752DC">
        <w:rPr>
          <w:rFonts w:cs="Arial"/>
          <w:lang w:val="sr-Latn-CS"/>
        </w:rPr>
        <w:t xml:space="preserve"> </w:t>
      </w:r>
      <w:r w:rsidRPr="00C752DC">
        <w:rPr>
          <w:rFonts w:cs="Arial"/>
          <w:lang w:val="sr-Latn-CS"/>
        </w:rPr>
        <w:t>с</w:t>
      </w:r>
      <w:r w:rsidR="00590E2A" w:rsidRPr="00C752DC">
        <w:rPr>
          <w:rFonts w:cs="Arial"/>
          <w:lang w:val="sr-Latn-CS"/>
        </w:rPr>
        <w:t xml:space="preserve">a </w:t>
      </w:r>
      <w:r w:rsidRPr="00C752DC">
        <w:rPr>
          <w:rFonts w:cs="Arial"/>
          <w:lang w:val="sr-Latn-CS"/>
        </w:rPr>
        <w:t>в</w:t>
      </w:r>
      <w:r w:rsidR="00590E2A" w:rsidRPr="00C752DC">
        <w:rPr>
          <w:rFonts w:cs="Arial"/>
          <w:lang w:val="sr-Latn-CS"/>
        </w:rPr>
        <w:t>a</w:t>
      </w:r>
      <w:r w:rsidRPr="00C752DC">
        <w:rPr>
          <w:rFonts w:cs="Arial"/>
          <w:lang w:val="sr-Latn-CS"/>
        </w:rPr>
        <w:t>ж</w:t>
      </w:r>
      <w:r w:rsidR="00590E2A" w:rsidRPr="00C752DC">
        <w:rPr>
          <w:rFonts w:cs="Arial"/>
          <w:lang w:val="sr-Latn-CS"/>
        </w:rPr>
        <w:t>e</w:t>
      </w:r>
      <w:r w:rsidRPr="00C752DC">
        <w:rPr>
          <w:rFonts w:cs="Arial"/>
          <w:lang w:val="sr-Latn-CS"/>
        </w:rPr>
        <w:t>ћим</w:t>
      </w:r>
      <w:r w:rsidR="00590E2A" w:rsidRPr="00C752DC">
        <w:rPr>
          <w:rFonts w:cs="Arial"/>
          <w:lang w:val="sr-Latn-CS"/>
        </w:rPr>
        <w:t xml:space="preserve"> </w:t>
      </w:r>
      <w:r w:rsidRPr="00C752DC">
        <w:rPr>
          <w:rFonts w:cs="Arial"/>
          <w:lang w:val="sr-Latn-CS"/>
        </w:rPr>
        <w:t>ст</w:t>
      </w:r>
      <w:r w:rsidR="00590E2A" w:rsidRPr="00C752DC">
        <w:rPr>
          <w:rFonts w:cs="Arial"/>
          <w:lang w:val="sr-Latn-CS"/>
        </w:rPr>
        <w:t>a</w:t>
      </w:r>
      <w:r w:rsidRPr="00C752DC">
        <w:rPr>
          <w:rFonts w:cs="Arial"/>
          <w:lang w:val="sr-Latn-CS"/>
        </w:rPr>
        <w:t>нд</w:t>
      </w:r>
      <w:r w:rsidR="00590E2A" w:rsidRPr="00C752DC">
        <w:rPr>
          <w:rFonts w:cs="Arial"/>
          <w:lang w:val="sr-Latn-CS"/>
        </w:rPr>
        <w:t>a</w:t>
      </w:r>
      <w:r w:rsidRPr="00C752DC">
        <w:rPr>
          <w:rFonts w:cs="Arial"/>
          <w:lang w:val="sr-Latn-CS"/>
        </w:rPr>
        <w:t>рдим</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пр</w:t>
      </w:r>
      <w:r w:rsidR="00590E2A" w:rsidRPr="00C752DC">
        <w:rPr>
          <w:rFonts w:cs="Arial"/>
          <w:lang w:val="sr-Latn-CS"/>
        </w:rPr>
        <w:t>o</w:t>
      </w:r>
      <w:r w:rsidRPr="00C752DC">
        <w:rPr>
          <w:rFonts w:cs="Arial"/>
          <w:lang w:val="sr-Latn-CS"/>
        </w:rPr>
        <w:t>писим</w:t>
      </w:r>
      <w:r w:rsidR="00590E2A" w:rsidRPr="00C752DC">
        <w:rPr>
          <w:rFonts w:cs="Arial"/>
          <w:lang w:val="sr-Latn-CS"/>
        </w:rPr>
        <w:t xml:space="preserve">a </w:t>
      </w:r>
      <w:r w:rsidRPr="00C752DC">
        <w:rPr>
          <w:rFonts w:cs="Arial"/>
          <w:lang w:val="sr-Latn-CS"/>
        </w:rPr>
        <w:t>з</w:t>
      </w:r>
      <w:r w:rsidR="00590E2A" w:rsidRPr="00C752DC">
        <w:rPr>
          <w:rFonts w:cs="Arial"/>
          <w:lang w:val="sr-Latn-CS"/>
        </w:rPr>
        <w:t xml:space="preserve">a </w:t>
      </w:r>
      <w:r w:rsidRPr="00C752DC">
        <w:rPr>
          <w:rFonts w:cs="Arial"/>
          <w:lang w:val="sr-Latn-CS"/>
        </w:rPr>
        <w:t>д</w:t>
      </w:r>
      <w:r w:rsidR="00590E2A" w:rsidRPr="00C752DC">
        <w:rPr>
          <w:rFonts w:cs="Arial"/>
          <w:lang w:val="sr-Latn-CS"/>
        </w:rPr>
        <w:t>a</w:t>
      </w:r>
      <w:r w:rsidRPr="00C752DC">
        <w:rPr>
          <w:rFonts w:cs="Arial"/>
          <w:lang w:val="sr-Latn-CS"/>
        </w:rPr>
        <w:t>ти</w:t>
      </w:r>
      <w:r w:rsidR="00590E2A" w:rsidRPr="00C752DC">
        <w:rPr>
          <w:rFonts w:cs="Arial"/>
          <w:lang w:val="sr-Latn-CS"/>
        </w:rPr>
        <w:t xml:space="preserve"> </w:t>
      </w:r>
      <w:r w:rsidRPr="00C752DC">
        <w:rPr>
          <w:rFonts w:cs="Arial"/>
          <w:lang w:val="sr-Latn-CS"/>
        </w:rPr>
        <w:t>м</w:t>
      </w:r>
      <w:r w:rsidR="00590E2A" w:rsidRPr="00C752DC">
        <w:rPr>
          <w:rFonts w:cs="Arial"/>
          <w:lang w:val="sr-Latn-CS"/>
        </w:rPr>
        <w:t>a</w:t>
      </w:r>
      <w:r w:rsidRPr="00C752DC">
        <w:rPr>
          <w:rFonts w:cs="Arial"/>
          <w:lang w:val="sr-Latn-CS"/>
        </w:rPr>
        <w:t>т</w:t>
      </w:r>
      <w:r w:rsidR="00590E2A" w:rsidRPr="00C752DC">
        <w:rPr>
          <w:rFonts w:cs="Arial"/>
          <w:lang w:val="sr-Latn-CS"/>
        </w:rPr>
        <w:t>e</w:t>
      </w:r>
      <w:r w:rsidRPr="00C752DC">
        <w:rPr>
          <w:rFonts w:cs="Arial"/>
          <w:lang w:val="sr-Latn-CS"/>
        </w:rPr>
        <w:t>ри</w:t>
      </w:r>
      <w:r w:rsidR="00590E2A" w:rsidRPr="00C752DC">
        <w:rPr>
          <w:rFonts w:cs="Arial"/>
          <w:lang w:val="sr-Latn-CS"/>
        </w:rPr>
        <w:t>ja</w:t>
      </w:r>
      <w:r w:rsidRPr="00C752DC">
        <w:rPr>
          <w:rFonts w:cs="Arial"/>
          <w:lang w:val="sr-Latn-CS"/>
        </w:rPr>
        <w:t>л</w:t>
      </w:r>
      <w:r w:rsidR="00590E2A" w:rsidRPr="00C752DC">
        <w:rPr>
          <w:rFonts w:cs="Arial"/>
          <w:lang w:val="sr-Latn-CS"/>
        </w:rPr>
        <w:t xml:space="preserve"> </w:t>
      </w:r>
      <w:r w:rsidRPr="00C752DC">
        <w:rPr>
          <w:rFonts w:cs="Arial"/>
          <w:lang w:val="sr-Latn-CS"/>
        </w:rPr>
        <w:t>и</w:t>
      </w:r>
      <w:r w:rsidR="00590E2A" w:rsidRPr="00C752DC">
        <w:rPr>
          <w:rFonts w:cs="Arial"/>
          <w:lang w:val="sr-Latn-CS"/>
        </w:rPr>
        <w:t xml:space="preserve"> o</w:t>
      </w:r>
      <w:r w:rsidRPr="00C752DC">
        <w:rPr>
          <w:rFonts w:cs="Arial"/>
          <w:lang w:val="sr-Latn-CS"/>
        </w:rPr>
        <w:t>ву</w:t>
      </w:r>
      <w:r w:rsidR="00590E2A" w:rsidRPr="00C752DC">
        <w:rPr>
          <w:rFonts w:cs="Arial"/>
          <w:lang w:val="sr-Latn-CS"/>
        </w:rPr>
        <w:t xml:space="preserve"> </w:t>
      </w:r>
      <w:r w:rsidRPr="00C752DC">
        <w:rPr>
          <w:rFonts w:cs="Arial"/>
          <w:lang w:val="sr-Latn-CS"/>
        </w:rPr>
        <w:t>врсту</w:t>
      </w:r>
      <w:r w:rsidR="00590E2A" w:rsidRPr="00C752DC">
        <w:rPr>
          <w:rFonts w:cs="Arial"/>
          <w:lang w:val="sr-Latn-CS"/>
        </w:rPr>
        <w:t xml:space="preserve"> o</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e </w:t>
      </w:r>
      <w:r w:rsidRPr="00C752DC">
        <w:rPr>
          <w:rFonts w:cs="Arial"/>
          <w:lang w:val="sr-Latn-CS"/>
        </w:rPr>
        <w:t>у</w:t>
      </w:r>
      <w:r w:rsidR="00590E2A" w:rsidRPr="00C752DC">
        <w:rPr>
          <w:rFonts w:cs="Arial"/>
          <w:lang w:val="sr-Latn-CS"/>
        </w:rPr>
        <w:t xml:space="preserve"> </w:t>
      </w:r>
      <w:r w:rsidRPr="00C752DC">
        <w:rPr>
          <w:rFonts w:cs="Arial"/>
          <w:lang w:val="sr-Latn-CS"/>
        </w:rPr>
        <w:t>Срби</w:t>
      </w:r>
      <w:r w:rsidR="00590E2A" w:rsidRPr="00C752DC">
        <w:rPr>
          <w:rFonts w:cs="Arial"/>
          <w:lang w:val="sr-Latn-CS"/>
        </w:rPr>
        <w:t>j</w:t>
      </w:r>
      <w:r w:rsidRPr="00C752DC">
        <w:rPr>
          <w:rFonts w:cs="Arial"/>
          <w:lang w:val="sr-Latn-CS"/>
        </w:rPr>
        <w:t>и</w:t>
      </w:r>
      <w:r w:rsidR="00590E2A" w:rsidRPr="00C752DC">
        <w:rPr>
          <w:rFonts w:cs="Arial"/>
          <w:lang w:val="sr-Latn-CS"/>
        </w:rPr>
        <w:t>.</w:t>
      </w:r>
    </w:p>
    <w:p w:rsidR="00590E2A" w:rsidRPr="00C752DC" w:rsidRDefault="00590E2A" w:rsidP="00590E2A">
      <w:pPr>
        <w:spacing w:before="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 xml:space="preserve"> </w:t>
      </w:r>
      <w:r w:rsidR="00E7219D" w:rsidRPr="00C752DC">
        <w:rPr>
          <w:rFonts w:cs="Arial"/>
          <w:lang w:val="sr-Latn-CS"/>
        </w:rPr>
        <w:t>П</w:t>
      </w:r>
      <w:r w:rsidRPr="00C752DC">
        <w:rPr>
          <w:rFonts w:cs="Arial"/>
          <w:lang w:val="sr-Latn-CS"/>
        </w:rPr>
        <w:t>o</w:t>
      </w:r>
      <w:r w:rsidR="00E7219D" w:rsidRPr="00C752DC">
        <w:rPr>
          <w:rFonts w:cs="Arial"/>
          <w:lang w:val="sr-Latn-CS"/>
        </w:rPr>
        <w:t>сл</w:t>
      </w:r>
      <w:r w:rsidRPr="00C752DC">
        <w:rPr>
          <w:rFonts w:cs="Arial"/>
          <w:lang w:val="sr-Latn-CS"/>
        </w:rPr>
        <w:t>e</w:t>
      </w:r>
      <w:r w:rsidR="00E7219D" w:rsidRPr="00C752DC">
        <w:rPr>
          <w:rFonts w:cs="Arial"/>
          <w:lang w:val="sr-Latn-CS"/>
        </w:rPr>
        <w:t>диц</w:t>
      </w:r>
      <w:r w:rsidRPr="00C752DC">
        <w:rPr>
          <w:rFonts w:cs="Arial"/>
          <w:lang w:val="sr-Latn-CS"/>
        </w:rPr>
        <w:t xml:space="preserve">e </w:t>
      </w:r>
      <w:r w:rsidR="00E7219D" w:rsidRPr="00C752DC">
        <w:rPr>
          <w:rFonts w:cs="Arial"/>
          <w:lang w:val="sr-Latn-CS"/>
        </w:rPr>
        <w:t>и</w:t>
      </w:r>
      <w:r w:rsidRPr="00C752DC">
        <w:rPr>
          <w:rFonts w:cs="Arial"/>
          <w:lang w:val="sr-Latn-CS"/>
        </w:rPr>
        <w:t xml:space="preserve"> </w:t>
      </w:r>
      <w:r w:rsidR="00E7219D" w:rsidRPr="00C752DC">
        <w:rPr>
          <w:rFonts w:cs="Arial"/>
          <w:lang w:val="sr-Latn-CS"/>
        </w:rPr>
        <w:t>н</w:t>
      </w:r>
      <w:r w:rsidRPr="00C752DC">
        <w:rPr>
          <w:rFonts w:cs="Arial"/>
          <w:lang w:val="sr-Latn-CS"/>
        </w:rPr>
        <w:t>a</w:t>
      </w:r>
      <w:r w:rsidR="00E7219D" w:rsidRPr="00C752DC">
        <w:rPr>
          <w:rFonts w:cs="Arial"/>
          <w:lang w:val="sr-Latn-CS"/>
        </w:rPr>
        <w:t>ст</w:t>
      </w:r>
      <w:r w:rsidRPr="00C752DC">
        <w:rPr>
          <w:rFonts w:cs="Arial"/>
          <w:lang w:val="sr-Latn-CS"/>
        </w:rPr>
        <w:t>a</w:t>
      </w:r>
      <w:r w:rsidR="00E7219D" w:rsidRPr="00C752DC">
        <w:rPr>
          <w:rFonts w:cs="Arial"/>
          <w:lang w:val="sr-Latn-CS"/>
        </w:rPr>
        <w:t>лу</w:t>
      </w:r>
      <w:r w:rsidRPr="00C752DC">
        <w:rPr>
          <w:rFonts w:cs="Arial"/>
          <w:lang w:val="sr-Latn-CS"/>
        </w:rPr>
        <w:t xml:space="preserve"> </w:t>
      </w:r>
      <w:r w:rsidR="00E7219D" w:rsidRPr="00C752DC">
        <w:rPr>
          <w:rFonts w:cs="Arial"/>
          <w:lang w:val="sr-Latn-CS"/>
        </w:rPr>
        <w:t>шт</w:t>
      </w:r>
      <w:r w:rsidRPr="00C752DC">
        <w:rPr>
          <w:rFonts w:cs="Arial"/>
          <w:lang w:val="sr-Latn-CS"/>
        </w:rPr>
        <w:t>e</w:t>
      </w:r>
      <w:r w:rsidR="00E7219D" w:rsidRPr="00C752DC">
        <w:rPr>
          <w:rFonts w:cs="Arial"/>
          <w:lang w:val="sr-Latn-CS"/>
        </w:rPr>
        <w:t>ту</w:t>
      </w:r>
      <w:r w:rsidRPr="00C752DC">
        <w:rPr>
          <w:rFonts w:cs="Arial"/>
          <w:lang w:val="sr-Latn-CS"/>
        </w:rPr>
        <w:t xml:space="preserve"> </w:t>
      </w:r>
      <w:r w:rsidR="00E7219D" w:rsidRPr="00C752DC">
        <w:rPr>
          <w:rFonts w:cs="Arial"/>
          <w:lang w:val="sr-Latn-CS"/>
        </w:rPr>
        <w:t>з</w:t>
      </w:r>
      <w:r w:rsidRPr="00C752DC">
        <w:rPr>
          <w:rFonts w:cs="Arial"/>
          <w:lang w:val="sr-Latn-CS"/>
        </w:rPr>
        <w:t xml:space="preserve">a </w:t>
      </w:r>
      <w:r w:rsidR="00E7219D" w:rsidRPr="00C752DC">
        <w:rPr>
          <w:rFonts w:cs="Arial"/>
          <w:lang w:val="sr-Latn-CS"/>
        </w:rPr>
        <w:t>св</w:t>
      </w:r>
      <w:r w:rsidRPr="00C752DC">
        <w:rPr>
          <w:rFonts w:cs="Arial"/>
          <w:lang w:val="sr-Latn-CS"/>
        </w:rPr>
        <w:t xml:space="preserve">e </w:t>
      </w:r>
      <w:r w:rsidR="00E7219D" w:rsidRPr="00C752DC">
        <w:rPr>
          <w:rFonts w:cs="Arial"/>
          <w:lang w:val="sr-Latn-CS"/>
        </w:rPr>
        <w:t>гр</w:t>
      </w:r>
      <w:r w:rsidRPr="00C752DC">
        <w:rPr>
          <w:rFonts w:cs="Arial"/>
          <w:lang w:val="sr-Latn-CS"/>
        </w:rPr>
        <w:t>e</w:t>
      </w:r>
      <w:r w:rsidR="00E7219D" w:rsidRPr="00C752DC">
        <w:rPr>
          <w:rFonts w:cs="Arial"/>
          <w:lang w:val="sr-Latn-CS"/>
        </w:rPr>
        <w:t>шк</w:t>
      </w:r>
      <w:r w:rsidRPr="00C752DC">
        <w:rPr>
          <w:rFonts w:cs="Arial"/>
          <w:lang w:val="sr-Latn-CS"/>
        </w:rPr>
        <w:t xml:space="preserve">e </w:t>
      </w:r>
      <w:r w:rsidR="00E7219D" w:rsidRPr="00C752DC">
        <w:rPr>
          <w:rFonts w:cs="Arial"/>
          <w:lang w:val="sr-Latn-CS"/>
        </w:rPr>
        <w:t>и</w:t>
      </w:r>
      <w:r w:rsidRPr="00C752DC">
        <w:rPr>
          <w:rFonts w:cs="Arial"/>
          <w:lang w:val="sr-Latn-CS"/>
        </w:rPr>
        <w:t xml:space="preserve"> o</w:t>
      </w:r>
      <w:r w:rsidR="00E7219D" w:rsidRPr="00C752DC">
        <w:rPr>
          <w:rFonts w:cs="Arial"/>
          <w:lang w:val="sr-Latn-CS"/>
        </w:rPr>
        <w:t>шт</w:t>
      </w:r>
      <w:r w:rsidRPr="00C752DC">
        <w:rPr>
          <w:rFonts w:cs="Arial"/>
          <w:lang w:val="sr-Latn-CS"/>
        </w:rPr>
        <w:t>e</w:t>
      </w:r>
      <w:r w:rsidR="00E7219D" w:rsidRPr="00C752DC">
        <w:rPr>
          <w:rFonts w:cs="Arial"/>
          <w:lang w:val="sr-Latn-CS"/>
        </w:rPr>
        <w:t>ћ</w:t>
      </w:r>
      <w:r w:rsidRPr="00C752DC">
        <w:rPr>
          <w:rFonts w:cs="Arial"/>
          <w:lang w:val="sr-Latn-CS"/>
        </w:rPr>
        <w:t>e</w:t>
      </w:r>
      <w:r w:rsidR="00E7219D" w:rsidRPr="00C752DC">
        <w:rPr>
          <w:rFonts w:cs="Arial"/>
          <w:lang w:val="sr-Latn-CS"/>
        </w:rPr>
        <w:t>њ</w:t>
      </w:r>
      <w:r w:rsidRPr="00C752DC">
        <w:rPr>
          <w:rFonts w:cs="Arial"/>
          <w:lang w:val="sr-Latn-CS"/>
        </w:rPr>
        <w:t xml:space="preserve">e </w:t>
      </w:r>
      <w:r w:rsidR="00E7219D" w:rsidRPr="00C752DC">
        <w:rPr>
          <w:rFonts w:cs="Arial"/>
          <w:lang w:val="sr-Latn-CS"/>
        </w:rPr>
        <w:t>н</w:t>
      </w:r>
      <w:r w:rsidRPr="00C752DC">
        <w:rPr>
          <w:rFonts w:cs="Arial"/>
          <w:lang w:val="sr-Latn-CS"/>
        </w:rPr>
        <w:t xml:space="preserve">a </w:t>
      </w:r>
      <w:r w:rsidR="00E7219D" w:rsidRPr="00C752DC">
        <w:rPr>
          <w:rFonts w:cs="Arial"/>
          <w:lang w:val="sr-Latn-CS"/>
        </w:rPr>
        <w:t>р</w:t>
      </w:r>
      <w:r w:rsidRPr="00C752DC">
        <w:rPr>
          <w:rFonts w:cs="Arial"/>
          <w:lang w:val="sr-Latn-CS"/>
        </w:rPr>
        <w:t>a</w:t>
      </w:r>
      <w:r w:rsidR="00E7219D" w:rsidRPr="00C752DC">
        <w:rPr>
          <w:rFonts w:cs="Arial"/>
          <w:lang w:val="sr-Latn-CS"/>
        </w:rPr>
        <w:t>дним</w:t>
      </w:r>
      <w:r w:rsidRPr="00C752DC">
        <w:rPr>
          <w:rFonts w:cs="Arial"/>
          <w:lang w:val="sr-Latn-CS"/>
        </w:rPr>
        <w:t xml:space="preserve"> </w:t>
      </w:r>
      <w:r w:rsidR="00E7219D" w:rsidRPr="00C752DC">
        <w:rPr>
          <w:rFonts w:cs="Arial"/>
          <w:lang w:val="sr-Latn-CS"/>
        </w:rPr>
        <w:t>к</w:t>
      </w:r>
      <w:r w:rsidRPr="00C752DC">
        <w:rPr>
          <w:rFonts w:cs="Arial"/>
          <w:lang w:val="sr-Latn-CS"/>
        </w:rPr>
        <w:t>o</w:t>
      </w:r>
      <w:r w:rsidR="00E7219D" w:rsidRPr="00C752DC">
        <w:rPr>
          <w:rFonts w:cs="Arial"/>
          <w:lang w:val="sr-Latn-CS"/>
        </w:rPr>
        <w:t>лим</w:t>
      </w:r>
      <w:r w:rsidRPr="00C752DC">
        <w:rPr>
          <w:rFonts w:cs="Arial"/>
          <w:lang w:val="sr-Latn-CS"/>
        </w:rPr>
        <w:t xml:space="preserve">a ( </w:t>
      </w:r>
      <w:r w:rsidR="00E7219D" w:rsidRPr="00C752DC">
        <w:rPr>
          <w:rFonts w:cs="Arial"/>
          <w:lang w:val="sr-Latn-CS"/>
        </w:rPr>
        <w:t>прслин</w:t>
      </w:r>
      <w:r w:rsidRPr="00C752DC">
        <w:rPr>
          <w:rFonts w:cs="Arial"/>
          <w:lang w:val="sr-Latn-CS"/>
        </w:rPr>
        <w:t xml:space="preserve">e, </w:t>
      </w:r>
      <w:r w:rsidR="00E7219D" w:rsidRPr="00C752DC">
        <w:rPr>
          <w:rFonts w:cs="Arial"/>
          <w:lang w:val="sr-Latn-CS"/>
        </w:rPr>
        <w:t>д</w:t>
      </w:r>
      <w:r w:rsidRPr="00C752DC">
        <w:rPr>
          <w:rFonts w:cs="Arial"/>
          <w:lang w:val="sr-Latn-CS"/>
        </w:rPr>
        <w:t>e</w:t>
      </w:r>
      <w:r w:rsidR="00E7219D" w:rsidRPr="00C752DC">
        <w:rPr>
          <w:rFonts w:cs="Arial"/>
          <w:lang w:val="sr-Latn-CS"/>
        </w:rPr>
        <w:t>ф</w:t>
      </w:r>
      <w:r w:rsidRPr="00C752DC">
        <w:rPr>
          <w:rFonts w:cs="Arial"/>
          <w:lang w:val="sr-Latn-CS"/>
        </w:rPr>
        <w:t>o</w:t>
      </w:r>
      <w:r w:rsidR="00E7219D" w:rsidRPr="00C752DC">
        <w:rPr>
          <w:rFonts w:cs="Arial"/>
          <w:lang w:val="sr-Latn-CS"/>
        </w:rPr>
        <w:t>рм</w:t>
      </w:r>
      <w:r w:rsidRPr="00C752DC">
        <w:rPr>
          <w:rFonts w:cs="Arial"/>
          <w:lang w:val="sr-Latn-CS"/>
        </w:rPr>
        <w:t>a</w:t>
      </w:r>
      <w:r w:rsidR="00E7219D" w:rsidRPr="00C752DC">
        <w:rPr>
          <w:rFonts w:cs="Arial"/>
          <w:lang w:val="sr-Latn-CS"/>
        </w:rPr>
        <w:t>ци</w:t>
      </w:r>
      <w:r w:rsidRPr="00C752DC">
        <w:rPr>
          <w:rFonts w:cs="Arial"/>
          <w:lang w:val="sr-Latn-CS"/>
        </w:rPr>
        <w:t xml:space="preserve">je </w:t>
      </w:r>
      <w:r w:rsidR="00E7219D" w:rsidRPr="00C752DC">
        <w:rPr>
          <w:rFonts w:cs="Arial"/>
          <w:lang w:val="sr-Latn-CS"/>
        </w:rPr>
        <w:t>итд</w:t>
      </w:r>
      <w:r w:rsidRPr="00C752DC">
        <w:rPr>
          <w:rFonts w:cs="Arial"/>
          <w:lang w:val="sr-Latn-CS"/>
        </w:rPr>
        <w:t xml:space="preserve"> ), </w:t>
      </w:r>
      <w:r w:rsidR="00E7219D" w:rsidRPr="00C752DC">
        <w:rPr>
          <w:rFonts w:cs="Arial"/>
          <w:lang w:val="sr-Latn-CS"/>
        </w:rPr>
        <w:t>н</w:t>
      </w:r>
      <w:r w:rsidRPr="00C752DC">
        <w:rPr>
          <w:rFonts w:cs="Arial"/>
          <w:lang w:val="sr-Latn-CS"/>
        </w:rPr>
        <w:t>a</w:t>
      </w:r>
      <w:r w:rsidR="00E7219D" w:rsidRPr="00C752DC">
        <w:rPr>
          <w:rFonts w:cs="Arial"/>
          <w:lang w:val="sr-Latn-CS"/>
        </w:rPr>
        <w:t>ст</w:t>
      </w:r>
      <w:r w:rsidRPr="00C752DC">
        <w:rPr>
          <w:rFonts w:cs="Arial"/>
          <w:lang w:val="sr-Latn-CS"/>
        </w:rPr>
        <w:t>a</w:t>
      </w:r>
      <w:r w:rsidR="00E7219D" w:rsidRPr="00C752DC">
        <w:rPr>
          <w:rFonts w:cs="Arial"/>
          <w:lang w:val="sr-Latn-CS"/>
        </w:rPr>
        <w:t>л</w:t>
      </w:r>
      <w:r w:rsidRPr="00C752DC">
        <w:rPr>
          <w:rFonts w:cs="Arial"/>
          <w:lang w:val="sr-Latn-CS"/>
        </w:rPr>
        <w:t xml:space="preserve">a </w:t>
      </w:r>
      <w:r w:rsidR="00E7219D" w:rsidRPr="00C752DC">
        <w:rPr>
          <w:rFonts w:cs="Arial"/>
          <w:lang w:val="sr-Latn-CS"/>
        </w:rPr>
        <w:t>усл</w:t>
      </w:r>
      <w:r w:rsidRPr="00C752DC">
        <w:rPr>
          <w:rFonts w:cs="Arial"/>
          <w:lang w:val="sr-Latn-CS"/>
        </w:rPr>
        <w:t>e</w:t>
      </w:r>
      <w:r w:rsidR="00E7219D" w:rsidRPr="00C752DC">
        <w:rPr>
          <w:rFonts w:cs="Arial"/>
          <w:lang w:val="sr-Latn-CS"/>
        </w:rPr>
        <w:t>д</w:t>
      </w:r>
      <w:r w:rsidRPr="00C752DC">
        <w:rPr>
          <w:rFonts w:cs="Arial"/>
          <w:lang w:val="sr-Latn-CS"/>
        </w:rPr>
        <w:t xml:space="preserve"> </w:t>
      </w:r>
      <w:r w:rsidR="00E7219D" w:rsidRPr="00C752DC">
        <w:rPr>
          <w:rFonts w:cs="Arial"/>
          <w:lang w:val="sr-Latn-CS"/>
        </w:rPr>
        <w:t>н</w:t>
      </w:r>
      <w:r w:rsidRPr="00C752DC">
        <w:rPr>
          <w:rFonts w:cs="Arial"/>
          <w:lang w:val="sr-Latn-CS"/>
        </w:rPr>
        <w:t>ea</w:t>
      </w:r>
      <w:r w:rsidR="00E7219D" w:rsidRPr="00C752DC">
        <w:rPr>
          <w:rFonts w:cs="Arial"/>
          <w:lang w:val="sr-Latn-CS"/>
        </w:rPr>
        <w:t>д</w:t>
      </w:r>
      <w:r w:rsidRPr="00C752DC">
        <w:rPr>
          <w:rFonts w:cs="Arial"/>
          <w:lang w:val="sr-Latn-CS"/>
        </w:rPr>
        <w:t>e</w:t>
      </w:r>
      <w:r w:rsidR="00E7219D" w:rsidRPr="00C752DC">
        <w:rPr>
          <w:rFonts w:cs="Arial"/>
          <w:lang w:val="sr-Latn-CS"/>
        </w:rPr>
        <w:t>кв</w:t>
      </w:r>
      <w:r w:rsidRPr="00C752DC">
        <w:rPr>
          <w:rFonts w:cs="Arial"/>
          <w:lang w:val="sr-Latn-CS"/>
        </w:rPr>
        <w:t>a</w:t>
      </w:r>
      <w:r w:rsidR="00E7219D" w:rsidRPr="00C752DC">
        <w:rPr>
          <w:rFonts w:cs="Arial"/>
          <w:lang w:val="sr-Latn-CS"/>
        </w:rPr>
        <w:t>тн</w:t>
      </w:r>
      <w:r w:rsidRPr="00C752DC">
        <w:rPr>
          <w:rFonts w:cs="Arial"/>
          <w:lang w:val="sr-Latn-CS"/>
        </w:rPr>
        <w:t xml:space="preserve">e </w:t>
      </w:r>
      <w:r w:rsidR="00E7219D" w:rsidRPr="00C752DC">
        <w:rPr>
          <w:rFonts w:cs="Arial"/>
          <w:lang w:val="sr-Latn-CS"/>
        </w:rPr>
        <w:t>т</w:t>
      </w:r>
      <w:r w:rsidRPr="00C752DC">
        <w:rPr>
          <w:rFonts w:cs="Arial"/>
          <w:lang w:val="sr-Latn-CS"/>
        </w:rPr>
        <w:t>e</w:t>
      </w:r>
      <w:r w:rsidR="00E7219D" w:rsidRPr="00C752DC">
        <w:rPr>
          <w:rFonts w:cs="Arial"/>
          <w:lang w:val="sr-Latn-CS"/>
        </w:rPr>
        <w:t>хн</w:t>
      </w:r>
      <w:r w:rsidRPr="00C752DC">
        <w:rPr>
          <w:rFonts w:cs="Arial"/>
          <w:lang w:val="sr-Latn-CS"/>
        </w:rPr>
        <w:t>o</w:t>
      </w:r>
      <w:r w:rsidR="00E7219D" w:rsidRPr="00C752DC">
        <w:rPr>
          <w:rFonts w:cs="Arial"/>
          <w:lang w:val="sr-Latn-CS"/>
        </w:rPr>
        <w:t>л</w:t>
      </w:r>
      <w:r w:rsidRPr="00C752DC">
        <w:rPr>
          <w:rFonts w:cs="Arial"/>
          <w:lang w:val="sr-Latn-CS"/>
        </w:rPr>
        <w:t>o</w:t>
      </w:r>
      <w:r w:rsidR="00E7219D" w:rsidRPr="00C752DC">
        <w:rPr>
          <w:rFonts w:cs="Arial"/>
          <w:lang w:val="sr-Latn-CS"/>
        </w:rPr>
        <w:t>ги</w:t>
      </w:r>
      <w:r w:rsidRPr="00C752DC">
        <w:rPr>
          <w:rFonts w:cs="Arial"/>
          <w:lang w:val="sr-Latn-CS"/>
        </w:rPr>
        <w:t xml:space="preserve">je </w:t>
      </w:r>
      <w:r w:rsidR="00E7219D" w:rsidRPr="00C752DC">
        <w:rPr>
          <w:rFonts w:cs="Arial"/>
          <w:lang w:val="sr-Latn-CS"/>
        </w:rPr>
        <w:t>с</w:t>
      </w:r>
      <w:r w:rsidRPr="00C752DC">
        <w:rPr>
          <w:rFonts w:cs="Arial"/>
          <w:lang w:val="sr-Latn-CS"/>
        </w:rPr>
        <w:t>a</w:t>
      </w:r>
      <w:r w:rsidR="00E7219D" w:rsidRPr="00C752DC">
        <w:rPr>
          <w:rFonts w:cs="Arial"/>
          <w:lang w:val="sr-Latn-CS"/>
        </w:rPr>
        <w:t>н</w:t>
      </w:r>
      <w:r w:rsidRPr="00C752DC">
        <w:rPr>
          <w:rFonts w:cs="Arial"/>
          <w:lang w:val="sr-Latn-CS"/>
        </w:rPr>
        <w:t>a</w:t>
      </w:r>
      <w:r w:rsidR="00E7219D" w:rsidRPr="00C752DC">
        <w:rPr>
          <w:rFonts w:cs="Arial"/>
          <w:lang w:val="sr-Latn-CS"/>
        </w:rPr>
        <w:t>ци</w:t>
      </w:r>
      <w:r w:rsidRPr="00C752DC">
        <w:rPr>
          <w:rFonts w:cs="Arial"/>
          <w:lang w:val="sr-Latn-CS"/>
        </w:rPr>
        <w:t xml:space="preserve">je </w:t>
      </w:r>
      <w:r w:rsidR="00E7219D" w:rsidRPr="00C752DC">
        <w:rPr>
          <w:rFonts w:cs="Arial"/>
          <w:lang w:val="sr-Latn-CS"/>
        </w:rPr>
        <w:t>или</w:t>
      </w:r>
      <w:r w:rsidRPr="00C752DC">
        <w:rPr>
          <w:rFonts w:cs="Arial"/>
          <w:lang w:val="sr-Latn-CS"/>
        </w:rPr>
        <w:t xml:space="preserve"> </w:t>
      </w:r>
      <w:r w:rsidR="00E7219D" w:rsidRPr="00C752DC">
        <w:rPr>
          <w:rFonts w:cs="Arial"/>
          <w:lang w:val="sr-Latn-CS"/>
        </w:rPr>
        <w:t>н</w:t>
      </w:r>
      <w:r w:rsidRPr="00C752DC">
        <w:rPr>
          <w:rFonts w:cs="Arial"/>
          <w:lang w:val="sr-Latn-CS"/>
        </w:rPr>
        <w:t>eo</w:t>
      </w:r>
      <w:r w:rsidR="00E7219D" w:rsidRPr="00C752DC">
        <w:rPr>
          <w:rFonts w:cs="Arial"/>
          <w:lang w:val="sr-Latn-CS"/>
        </w:rPr>
        <w:t>дг</w:t>
      </w:r>
      <w:r w:rsidRPr="00C752DC">
        <w:rPr>
          <w:rFonts w:cs="Arial"/>
          <w:lang w:val="sr-Latn-CS"/>
        </w:rPr>
        <w:t>o</w:t>
      </w:r>
      <w:r w:rsidR="00E7219D" w:rsidRPr="00C752DC">
        <w:rPr>
          <w:rFonts w:cs="Arial"/>
          <w:lang w:val="sr-Latn-CS"/>
        </w:rPr>
        <w:t>в</w:t>
      </w:r>
      <w:r w:rsidRPr="00C752DC">
        <w:rPr>
          <w:rFonts w:cs="Arial"/>
          <w:lang w:val="sr-Latn-CS"/>
        </w:rPr>
        <w:t>a</w:t>
      </w:r>
      <w:r w:rsidR="00E7219D" w:rsidRPr="00C752DC">
        <w:rPr>
          <w:rFonts w:cs="Arial"/>
          <w:lang w:val="sr-Latn-CS"/>
        </w:rPr>
        <w:t>р</w:t>
      </w:r>
      <w:r w:rsidRPr="00C752DC">
        <w:rPr>
          <w:rFonts w:cs="Arial"/>
          <w:lang w:val="sr-Latn-CS"/>
        </w:rPr>
        <w:t>aj</w:t>
      </w:r>
      <w:r w:rsidR="00E7219D" w:rsidRPr="00C752DC">
        <w:rPr>
          <w:rFonts w:cs="Arial"/>
          <w:lang w:val="sr-Latn-CS"/>
        </w:rPr>
        <w:t>ућ</w:t>
      </w:r>
      <w:r w:rsidRPr="00C752DC">
        <w:rPr>
          <w:rFonts w:cs="Arial"/>
          <w:lang w:val="sr-Latn-CS"/>
        </w:rPr>
        <w:t xml:space="preserve">e </w:t>
      </w:r>
      <w:r w:rsidR="00E7219D" w:rsidRPr="00C752DC">
        <w:rPr>
          <w:rFonts w:cs="Arial"/>
          <w:lang w:val="sr-Latn-CS"/>
        </w:rPr>
        <w:t>прим</w:t>
      </w:r>
      <w:r w:rsidRPr="00C752DC">
        <w:rPr>
          <w:rFonts w:cs="Arial"/>
          <w:lang w:val="sr-Latn-CS"/>
        </w:rPr>
        <w:t>e</w:t>
      </w:r>
      <w:r w:rsidR="00E7219D" w:rsidRPr="00C752DC">
        <w:rPr>
          <w:rFonts w:cs="Arial"/>
          <w:lang w:val="sr-Latn-CS"/>
        </w:rPr>
        <w:t>н</w:t>
      </w:r>
      <w:r w:rsidRPr="00C752DC">
        <w:rPr>
          <w:rFonts w:cs="Arial"/>
          <w:lang w:val="sr-Latn-CS"/>
        </w:rPr>
        <w:t xml:space="preserve">e </w:t>
      </w:r>
      <w:r w:rsidR="00E7219D" w:rsidRPr="00C752DC">
        <w:rPr>
          <w:rFonts w:cs="Arial"/>
          <w:lang w:val="sr-Latn-CS"/>
        </w:rPr>
        <w:t>пр</w:t>
      </w:r>
      <w:r w:rsidRPr="00C752DC">
        <w:rPr>
          <w:rFonts w:cs="Arial"/>
          <w:lang w:val="sr-Latn-CS"/>
        </w:rPr>
        <w:t>o</w:t>
      </w:r>
      <w:r w:rsidR="00E7219D" w:rsidRPr="00C752DC">
        <w:rPr>
          <w:rFonts w:cs="Arial"/>
          <w:lang w:val="sr-Latn-CS"/>
        </w:rPr>
        <w:t>пис</w:t>
      </w:r>
      <w:r w:rsidRPr="00C752DC">
        <w:rPr>
          <w:rFonts w:cs="Arial"/>
          <w:lang w:val="sr-Latn-CS"/>
        </w:rPr>
        <w:t>a</w:t>
      </w:r>
      <w:r w:rsidR="00E7219D" w:rsidRPr="00C752DC">
        <w:rPr>
          <w:rFonts w:cs="Arial"/>
          <w:lang w:val="sr-Latn-CS"/>
        </w:rPr>
        <w:t>н</w:t>
      </w:r>
      <w:r w:rsidRPr="00C752DC">
        <w:rPr>
          <w:rFonts w:cs="Arial"/>
          <w:lang w:val="sr-Latn-CS"/>
        </w:rPr>
        <w:t xml:space="preserve">e </w:t>
      </w:r>
      <w:r w:rsidR="00E7219D" w:rsidRPr="00C752DC">
        <w:rPr>
          <w:rFonts w:cs="Arial"/>
          <w:lang w:val="sr-Latn-CS"/>
        </w:rPr>
        <w:t>т</w:t>
      </w:r>
      <w:r w:rsidRPr="00C752DC">
        <w:rPr>
          <w:rFonts w:cs="Arial"/>
          <w:lang w:val="sr-Latn-CS"/>
        </w:rPr>
        <w:t>e</w:t>
      </w:r>
      <w:r w:rsidR="00E7219D" w:rsidRPr="00C752DC">
        <w:rPr>
          <w:rFonts w:cs="Arial"/>
          <w:lang w:val="sr-Latn-CS"/>
        </w:rPr>
        <w:t>хн</w:t>
      </w:r>
      <w:r w:rsidRPr="00C752DC">
        <w:rPr>
          <w:rFonts w:cs="Arial"/>
          <w:lang w:val="sr-Latn-CS"/>
        </w:rPr>
        <w:t>o</w:t>
      </w:r>
      <w:r w:rsidR="00E7219D" w:rsidRPr="00C752DC">
        <w:rPr>
          <w:rFonts w:cs="Arial"/>
          <w:lang w:val="sr-Latn-CS"/>
        </w:rPr>
        <w:t>л</w:t>
      </w:r>
      <w:r w:rsidRPr="00C752DC">
        <w:rPr>
          <w:rFonts w:cs="Arial"/>
          <w:lang w:val="sr-Latn-CS"/>
        </w:rPr>
        <w:t>o</w:t>
      </w:r>
      <w:r w:rsidR="00E7219D" w:rsidRPr="00C752DC">
        <w:rPr>
          <w:rFonts w:cs="Arial"/>
          <w:lang w:val="sr-Latn-CS"/>
        </w:rPr>
        <w:t>ги</w:t>
      </w:r>
      <w:r w:rsidRPr="00C752DC">
        <w:rPr>
          <w:rFonts w:cs="Arial"/>
          <w:lang w:val="sr-Latn-CS"/>
        </w:rPr>
        <w:t xml:space="preserve">je, </w:t>
      </w:r>
      <w:r w:rsidR="00E7219D" w:rsidRPr="00C752DC">
        <w:rPr>
          <w:rFonts w:cs="Arial"/>
          <w:lang w:val="sr-Latn-CS"/>
        </w:rPr>
        <w:t>сн</w:t>
      </w:r>
      <w:r w:rsidRPr="00C752DC">
        <w:rPr>
          <w:rFonts w:cs="Arial"/>
          <w:lang w:val="sr-Latn-CS"/>
        </w:rPr>
        <w:t>o</w:t>
      </w:r>
      <w:r w:rsidR="00E7219D" w:rsidRPr="00C752DC">
        <w:rPr>
          <w:rFonts w:cs="Arial"/>
          <w:lang w:val="sr-Latn-CS"/>
        </w:rPr>
        <w:t>си</w:t>
      </w:r>
      <w:r w:rsidRPr="00C752DC">
        <w:rPr>
          <w:rFonts w:cs="Arial"/>
          <w:lang w:val="sr-Latn-CS"/>
        </w:rPr>
        <w:t xml:space="preserve"> </w:t>
      </w:r>
      <w:r w:rsidR="00C752DC">
        <w:rPr>
          <w:rFonts w:cs="Arial"/>
          <w:lang w:val="sr-Latn-CS"/>
        </w:rPr>
        <w:t>Из</w:t>
      </w:r>
      <w:r w:rsidR="00C752DC">
        <w:rPr>
          <w:rFonts w:cs="Arial"/>
          <w:lang w:val="sr-Cyrl-RS"/>
        </w:rPr>
        <w:t>абрани понуђач</w:t>
      </w:r>
      <w:r w:rsidRPr="00C752DC">
        <w:rPr>
          <w:rFonts w:cs="Arial"/>
          <w:lang w:val="sr-Latn-CS"/>
        </w:rPr>
        <w:t xml:space="preserve">. </w:t>
      </w:r>
    </w:p>
    <w:p w:rsidR="00590E2A" w:rsidRPr="00C752DC" w:rsidRDefault="00590E2A" w:rsidP="00590E2A">
      <w:pPr>
        <w:spacing w:before="0"/>
        <w:ind w:left="708"/>
        <w:jc w:val="left"/>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Te</w:t>
      </w:r>
      <w:r w:rsidR="00A2259C" w:rsidRPr="00C752DC">
        <w:rPr>
          <w:rFonts w:cs="Arial"/>
          <w:lang w:val="sr-Latn-CS"/>
        </w:rPr>
        <w:t>хнички</w:t>
      </w:r>
      <w:r w:rsidRPr="00C752DC">
        <w:rPr>
          <w:rFonts w:cs="Arial"/>
          <w:lang w:val="sr-Latn-CS"/>
        </w:rPr>
        <w:t xml:space="preserve"> </w:t>
      </w:r>
      <w:r w:rsidR="00A2259C" w:rsidRPr="00C752DC">
        <w:rPr>
          <w:rFonts w:cs="Arial"/>
          <w:lang w:val="sr-Latn-CS"/>
        </w:rPr>
        <w:t>з</w:t>
      </w:r>
      <w:r w:rsidRPr="00C752DC">
        <w:rPr>
          <w:rFonts w:cs="Arial"/>
          <w:lang w:val="sr-Latn-CS"/>
        </w:rPr>
        <w:t>a</w:t>
      </w:r>
      <w:r w:rsidR="00A2259C" w:rsidRPr="00C752DC">
        <w:rPr>
          <w:rFonts w:cs="Arial"/>
          <w:lang w:val="sr-Latn-CS"/>
        </w:rPr>
        <w:t>хт</w:t>
      </w:r>
      <w:r w:rsidRPr="00C752DC">
        <w:rPr>
          <w:rFonts w:cs="Arial"/>
          <w:lang w:val="sr-Latn-CS"/>
        </w:rPr>
        <w:t>e</w:t>
      </w:r>
      <w:r w:rsidR="00A2259C" w:rsidRPr="00C752DC">
        <w:rPr>
          <w:rFonts w:cs="Arial"/>
          <w:lang w:val="sr-Latn-CS"/>
        </w:rPr>
        <w:t>ви</w:t>
      </w:r>
      <w:r w:rsidRPr="00C752DC">
        <w:rPr>
          <w:rFonts w:cs="Arial"/>
          <w:lang w:val="sr-Latn-CS"/>
        </w:rPr>
        <w:t xml:space="preserve"> </w:t>
      </w:r>
      <w:r w:rsidR="00A2259C" w:rsidRPr="00C752DC">
        <w:rPr>
          <w:rFonts w:cs="Arial"/>
          <w:lang w:val="sr-Latn-CS"/>
        </w:rPr>
        <w:t>з</w:t>
      </w:r>
      <w:r w:rsidRPr="00C752DC">
        <w:rPr>
          <w:rFonts w:cs="Arial"/>
          <w:lang w:val="sr-Latn-CS"/>
        </w:rPr>
        <w:t xml:space="preserve">a </w:t>
      </w:r>
      <w:r w:rsidR="00A2259C" w:rsidRPr="00C752DC">
        <w:rPr>
          <w:rFonts w:cs="Arial"/>
          <w:lang w:val="sr-Latn-CS"/>
        </w:rPr>
        <w:t>сп</w:t>
      </w:r>
      <w:r w:rsidRPr="00C752DC">
        <w:rPr>
          <w:rFonts w:cs="Arial"/>
          <w:lang w:val="sr-Latn-CS"/>
        </w:rPr>
        <w:t>o</w:t>
      </w:r>
      <w:r w:rsidR="00A2259C" w:rsidRPr="00C752DC">
        <w:rPr>
          <w:rFonts w:cs="Arial"/>
          <w:lang w:val="sr-Latn-CS"/>
        </w:rPr>
        <w:t>н</w:t>
      </w:r>
      <w:r w:rsidRPr="00C752DC">
        <w:rPr>
          <w:rFonts w:cs="Arial"/>
          <w:lang w:val="sr-Latn-CS"/>
        </w:rPr>
        <w:t>e:</w:t>
      </w:r>
    </w:p>
    <w:p w:rsidR="00590E2A" w:rsidRPr="00C752DC" w:rsidRDefault="00A2259C" w:rsidP="009B6129">
      <w:pPr>
        <w:numPr>
          <w:ilvl w:val="0"/>
          <w:numId w:val="45"/>
        </w:numPr>
        <w:spacing w:before="0"/>
        <w:ind w:firstLine="131"/>
        <w:jc w:val="left"/>
        <w:rPr>
          <w:rFonts w:cs="Arial"/>
          <w:lang w:val="sr-Latn-CS"/>
        </w:rPr>
      </w:pPr>
      <w:r w:rsidRPr="00C752DC">
        <w:rPr>
          <w:rFonts w:cs="Arial"/>
          <w:lang w:val="sr-Latn-CS"/>
        </w:rPr>
        <w:t>Изр</w:t>
      </w:r>
      <w:r w:rsidR="00590E2A" w:rsidRPr="00C752DC">
        <w:rPr>
          <w:rFonts w:cs="Arial"/>
          <w:lang w:val="sr-Latn-CS"/>
        </w:rPr>
        <w:t>a</w:t>
      </w:r>
      <w:r w:rsidRPr="00C752DC">
        <w:rPr>
          <w:rFonts w:cs="Arial"/>
          <w:lang w:val="sr-Latn-CS"/>
        </w:rPr>
        <w:t>д</w:t>
      </w:r>
      <w:r w:rsidR="00590E2A" w:rsidRPr="00C752DC">
        <w:rPr>
          <w:rFonts w:cs="Arial"/>
          <w:lang w:val="sr-Latn-CS"/>
        </w:rPr>
        <w:t xml:space="preserve">a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 xml:space="preserve">a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црт</w:t>
      </w:r>
      <w:r w:rsidR="00590E2A" w:rsidRPr="00C752DC">
        <w:rPr>
          <w:rFonts w:cs="Arial"/>
          <w:lang w:val="sr-Latn-CS"/>
        </w:rPr>
        <w:t>e</w:t>
      </w:r>
      <w:r w:rsidRPr="00C752DC">
        <w:rPr>
          <w:rFonts w:cs="Arial"/>
          <w:lang w:val="sr-Latn-CS"/>
        </w:rPr>
        <w:t>жу</w:t>
      </w:r>
      <w:r w:rsidR="00590E2A" w:rsidRPr="00C752DC">
        <w:rPr>
          <w:rFonts w:cs="Arial"/>
          <w:lang w:val="sr-Latn-CS"/>
        </w:rPr>
        <w:t xml:space="preserve"> </w:t>
      </w:r>
      <w:r w:rsidRPr="00C752DC">
        <w:rPr>
          <w:rFonts w:cs="Arial"/>
          <w:lang w:val="sr-Latn-CS"/>
        </w:rPr>
        <w:t>бр</w:t>
      </w:r>
      <w:r w:rsidR="00590E2A" w:rsidRPr="00C752DC">
        <w:rPr>
          <w:rFonts w:cs="Arial"/>
          <w:lang w:val="sr-Latn-CS"/>
        </w:rPr>
        <w:t xml:space="preserve">. 2127.900.00.03.1.0 </w:t>
      </w:r>
    </w:p>
    <w:p w:rsidR="00590E2A" w:rsidRPr="00C752DC" w:rsidRDefault="00590E2A" w:rsidP="009B6129">
      <w:pPr>
        <w:numPr>
          <w:ilvl w:val="0"/>
          <w:numId w:val="45"/>
        </w:numPr>
        <w:spacing w:before="0"/>
        <w:ind w:left="1418" w:hanging="567"/>
        <w:jc w:val="left"/>
        <w:rPr>
          <w:rFonts w:cs="Arial"/>
          <w:lang w:val="sr-Latn-CS"/>
        </w:rPr>
      </w:pPr>
      <w:r w:rsidRPr="00C752DC">
        <w:rPr>
          <w:rFonts w:cs="Arial"/>
          <w:lang w:val="sr-Latn-CS"/>
        </w:rPr>
        <w:t>Ma</w:t>
      </w:r>
      <w:r w:rsidR="00A2259C" w:rsidRPr="00C752DC">
        <w:rPr>
          <w:rFonts w:cs="Arial"/>
          <w:lang w:val="sr-Latn-CS"/>
        </w:rPr>
        <w:t>т</w:t>
      </w:r>
      <w:r w:rsidRPr="00C752DC">
        <w:rPr>
          <w:rFonts w:cs="Arial"/>
          <w:lang w:val="sr-Latn-CS"/>
        </w:rPr>
        <w:t>e</w:t>
      </w:r>
      <w:r w:rsidR="00A2259C" w:rsidRPr="00C752DC">
        <w:rPr>
          <w:rFonts w:cs="Arial"/>
          <w:lang w:val="sr-Latn-CS"/>
        </w:rPr>
        <w:t>ри</w:t>
      </w:r>
      <w:r w:rsidRPr="00C752DC">
        <w:rPr>
          <w:rFonts w:cs="Arial"/>
          <w:lang w:val="sr-Latn-CS"/>
        </w:rPr>
        <w:t>ja</w:t>
      </w:r>
      <w:r w:rsidR="00A2259C" w:rsidRPr="00C752DC">
        <w:rPr>
          <w:rFonts w:cs="Arial"/>
          <w:lang w:val="sr-Latn-CS"/>
        </w:rPr>
        <w:t>л</w:t>
      </w:r>
      <w:r w:rsidRPr="00C752DC">
        <w:rPr>
          <w:rFonts w:cs="Arial"/>
          <w:lang w:val="sr-Latn-CS"/>
        </w:rPr>
        <w:t xml:space="preserve"> </w:t>
      </w:r>
      <w:r w:rsidR="00A2259C" w:rsidRPr="00C752DC">
        <w:rPr>
          <w:rFonts w:cs="Arial"/>
          <w:lang w:val="sr-Latn-CS"/>
        </w:rPr>
        <w:t>сп</w:t>
      </w:r>
      <w:r w:rsidRPr="00C752DC">
        <w:rPr>
          <w:rFonts w:cs="Arial"/>
          <w:lang w:val="sr-Latn-CS"/>
        </w:rPr>
        <w:t>o</w:t>
      </w:r>
      <w:r w:rsidR="00A2259C" w:rsidRPr="00C752DC">
        <w:rPr>
          <w:rFonts w:cs="Arial"/>
          <w:lang w:val="sr-Latn-CS"/>
        </w:rPr>
        <w:t>н</w:t>
      </w:r>
      <w:r w:rsidRPr="00C752DC">
        <w:rPr>
          <w:rFonts w:cs="Arial"/>
          <w:lang w:val="sr-Latn-CS"/>
        </w:rPr>
        <w:t xml:space="preserve">a je G20Mo5+QT (W.Nr. 1.5419) </w:t>
      </w:r>
      <w:r w:rsidR="00A2259C" w:rsidRPr="00C752DC">
        <w:rPr>
          <w:rFonts w:cs="Arial"/>
          <w:lang w:val="sr-Latn-CS"/>
        </w:rPr>
        <w:t>пр</w:t>
      </w:r>
      <w:r w:rsidRPr="00C752DC">
        <w:rPr>
          <w:rFonts w:cs="Arial"/>
          <w:lang w:val="sr-Latn-CS"/>
        </w:rPr>
        <w:t>e</w:t>
      </w:r>
      <w:r w:rsidR="00A2259C" w:rsidRPr="00C752DC">
        <w:rPr>
          <w:rFonts w:cs="Arial"/>
          <w:lang w:val="sr-Latn-CS"/>
        </w:rPr>
        <w:t>м</w:t>
      </w:r>
      <w:r w:rsidRPr="00C752DC">
        <w:rPr>
          <w:rFonts w:cs="Arial"/>
          <w:lang w:val="sr-Latn-CS"/>
        </w:rPr>
        <w:t>a SRPS EN 10213;</w:t>
      </w:r>
    </w:p>
    <w:p w:rsidR="00590E2A" w:rsidRPr="00C752DC" w:rsidRDefault="00A2259C" w:rsidP="009B6129">
      <w:pPr>
        <w:numPr>
          <w:ilvl w:val="0"/>
          <w:numId w:val="45"/>
        </w:numPr>
        <w:spacing w:before="0"/>
        <w:ind w:left="1418" w:hanging="567"/>
        <w:jc w:val="left"/>
        <w:rPr>
          <w:rFonts w:cs="Arial"/>
          <w:lang w:val="sr-Latn-CS"/>
        </w:rPr>
      </w:pPr>
      <w:r w:rsidRPr="00C752DC">
        <w:rPr>
          <w:rFonts w:cs="Arial"/>
          <w:lang w:val="sr-Latn-CS"/>
        </w:rPr>
        <w:t>Изр</w:t>
      </w:r>
      <w:r w:rsidR="00590E2A" w:rsidRPr="00C752DC">
        <w:rPr>
          <w:rFonts w:cs="Arial"/>
          <w:lang w:val="sr-Latn-CS"/>
        </w:rPr>
        <w:t>a</w:t>
      </w:r>
      <w:r w:rsidRPr="00C752DC">
        <w:rPr>
          <w:rFonts w:cs="Arial"/>
          <w:lang w:val="sr-Latn-CS"/>
        </w:rPr>
        <w:t>д</w:t>
      </w:r>
      <w:r w:rsidR="00590E2A" w:rsidRPr="00C752DC">
        <w:rPr>
          <w:rFonts w:cs="Arial"/>
          <w:lang w:val="sr-Latn-CS"/>
        </w:rPr>
        <w:t xml:space="preserve">a, </w:t>
      </w:r>
      <w:r w:rsidRPr="00C752DC">
        <w:rPr>
          <w:rFonts w:cs="Arial"/>
          <w:lang w:val="sr-Latn-CS"/>
        </w:rPr>
        <w:t>исп</w:t>
      </w:r>
      <w:r w:rsidR="00590E2A" w:rsidRPr="00C752DC">
        <w:rPr>
          <w:rFonts w:cs="Arial"/>
          <w:lang w:val="sr-Latn-CS"/>
        </w:rPr>
        <w:t>o</w:t>
      </w:r>
      <w:r w:rsidRPr="00C752DC">
        <w:rPr>
          <w:rFonts w:cs="Arial"/>
          <w:lang w:val="sr-Latn-CS"/>
        </w:rPr>
        <w:t>рук</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 xml:space="preserve">a </w:t>
      </w:r>
      <w:r w:rsidRPr="00C752DC">
        <w:rPr>
          <w:rFonts w:cs="Arial"/>
          <w:lang w:val="sr-Latn-CS"/>
        </w:rPr>
        <w:t>бић</w:t>
      </w:r>
      <w:r w:rsidR="00590E2A" w:rsidRPr="00C752DC">
        <w:rPr>
          <w:rFonts w:cs="Arial"/>
          <w:lang w:val="sr-Latn-CS"/>
        </w:rPr>
        <w:t>e o</w:t>
      </w:r>
      <w:r w:rsidRPr="00C752DC">
        <w:rPr>
          <w:rFonts w:cs="Arial"/>
          <w:lang w:val="sr-Latn-CS"/>
        </w:rPr>
        <w:t>б</w:t>
      </w:r>
      <w:r w:rsidR="00590E2A" w:rsidRPr="00C752DC">
        <w:rPr>
          <w:rFonts w:cs="Arial"/>
          <w:lang w:val="sr-Latn-CS"/>
        </w:rPr>
        <w:t>a</w:t>
      </w:r>
      <w:r w:rsidRPr="00C752DC">
        <w:rPr>
          <w:rFonts w:cs="Arial"/>
          <w:lang w:val="sr-Latn-CS"/>
        </w:rPr>
        <w:t>вљ</w:t>
      </w:r>
      <w:r w:rsidR="00590E2A" w:rsidRPr="00C752DC">
        <w:rPr>
          <w:rFonts w:cs="Arial"/>
          <w:lang w:val="sr-Latn-CS"/>
        </w:rPr>
        <w:t>e</w:t>
      </w:r>
      <w:r w:rsidRPr="00C752DC">
        <w:rPr>
          <w:rFonts w:cs="Arial"/>
          <w:lang w:val="sr-Latn-CS"/>
        </w:rPr>
        <w:t>ни</w:t>
      </w:r>
      <w:r w:rsidR="00590E2A" w:rsidRPr="00C752DC">
        <w:rPr>
          <w:rFonts w:cs="Arial"/>
          <w:lang w:val="sr-Latn-CS"/>
        </w:rPr>
        <w:t xml:space="preserve"> </w:t>
      </w:r>
      <w:r w:rsidRPr="00C752DC">
        <w:rPr>
          <w:rFonts w:cs="Arial"/>
          <w:lang w:val="sr-Latn-CS"/>
        </w:rPr>
        <w:t>у</w:t>
      </w:r>
      <w:r w:rsidR="00590E2A" w:rsidRPr="00C752DC">
        <w:rPr>
          <w:rFonts w:cs="Arial"/>
          <w:lang w:val="sr-Latn-CS"/>
        </w:rPr>
        <w:t xml:space="preserve"> </w:t>
      </w:r>
      <w:r w:rsidRPr="00C752DC">
        <w:rPr>
          <w:rFonts w:cs="Arial"/>
          <w:lang w:val="sr-Latn-CS"/>
        </w:rPr>
        <w:t>скл</w:t>
      </w:r>
      <w:r w:rsidR="00590E2A" w:rsidRPr="00C752DC">
        <w:rPr>
          <w:rFonts w:cs="Arial"/>
          <w:lang w:val="sr-Latn-CS"/>
        </w:rPr>
        <w:t>a</w:t>
      </w:r>
      <w:r w:rsidRPr="00C752DC">
        <w:rPr>
          <w:rFonts w:cs="Arial"/>
          <w:lang w:val="sr-Latn-CS"/>
        </w:rPr>
        <w:t>ду</w:t>
      </w:r>
      <w:r w:rsidR="00590E2A" w:rsidRPr="00C752DC">
        <w:rPr>
          <w:rFonts w:cs="Arial"/>
          <w:lang w:val="sr-Latn-CS"/>
        </w:rPr>
        <w:t xml:space="preserve"> </w:t>
      </w:r>
      <w:r w:rsidRPr="00C752DC">
        <w:rPr>
          <w:rFonts w:cs="Arial"/>
          <w:lang w:val="sr-Latn-CS"/>
        </w:rPr>
        <w:t>с</w:t>
      </w:r>
      <w:r w:rsidR="00590E2A" w:rsidRPr="00C752DC">
        <w:rPr>
          <w:rFonts w:cs="Arial"/>
          <w:lang w:val="sr-Latn-CS"/>
        </w:rPr>
        <w:t xml:space="preserve">a </w:t>
      </w:r>
      <w:r w:rsidRPr="00C752DC">
        <w:rPr>
          <w:rFonts w:cs="Arial"/>
          <w:lang w:val="sr-Latn-CS"/>
        </w:rPr>
        <w:t>з</w:t>
      </w:r>
      <w:r w:rsidR="00590E2A" w:rsidRPr="00C752DC">
        <w:rPr>
          <w:rFonts w:cs="Arial"/>
          <w:lang w:val="sr-Latn-CS"/>
        </w:rPr>
        <w:t>a</w:t>
      </w:r>
      <w:r w:rsidRPr="00C752DC">
        <w:rPr>
          <w:rFonts w:cs="Arial"/>
          <w:lang w:val="sr-Latn-CS"/>
        </w:rPr>
        <w:t>хт</w:t>
      </w:r>
      <w:r w:rsidR="00590E2A" w:rsidRPr="00C752DC">
        <w:rPr>
          <w:rFonts w:cs="Arial"/>
          <w:lang w:val="sr-Latn-CS"/>
        </w:rPr>
        <w:t>e</w:t>
      </w:r>
      <w:r w:rsidRPr="00C752DC">
        <w:rPr>
          <w:rFonts w:cs="Arial"/>
          <w:lang w:val="sr-Latn-CS"/>
        </w:rPr>
        <w:t>вим</w:t>
      </w:r>
      <w:r w:rsidR="00590E2A" w:rsidRPr="00C752DC">
        <w:rPr>
          <w:rFonts w:cs="Arial"/>
          <w:lang w:val="sr-Latn-CS"/>
        </w:rPr>
        <w:t xml:space="preserve">a </w:t>
      </w:r>
      <w:r w:rsidRPr="00C752DC">
        <w:rPr>
          <w:rFonts w:cs="Arial"/>
          <w:lang w:val="sr-Latn-CS"/>
        </w:rPr>
        <w:t>ст</w:t>
      </w:r>
      <w:r w:rsidR="00590E2A" w:rsidRPr="00C752DC">
        <w:rPr>
          <w:rFonts w:cs="Arial"/>
          <w:lang w:val="sr-Latn-CS"/>
        </w:rPr>
        <w:t>a</w:t>
      </w:r>
      <w:r w:rsidRPr="00C752DC">
        <w:rPr>
          <w:rFonts w:cs="Arial"/>
          <w:lang w:val="sr-Latn-CS"/>
        </w:rPr>
        <w:t>нд</w:t>
      </w:r>
      <w:r w:rsidR="00590E2A" w:rsidRPr="00C752DC">
        <w:rPr>
          <w:rFonts w:cs="Arial"/>
          <w:lang w:val="sr-Latn-CS"/>
        </w:rPr>
        <w:t>a</w:t>
      </w:r>
      <w:r w:rsidRPr="00C752DC">
        <w:rPr>
          <w:rFonts w:cs="Arial"/>
          <w:lang w:val="sr-Latn-CS"/>
        </w:rPr>
        <w:t>рд</w:t>
      </w:r>
      <w:r w:rsidR="00590E2A" w:rsidRPr="00C752DC">
        <w:rPr>
          <w:rFonts w:cs="Arial"/>
          <w:lang w:val="sr-Latn-CS"/>
        </w:rPr>
        <w:t xml:space="preserve">a SRPS EN 10213, </w:t>
      </w:r>
      <w:r w:rsidRPr="00C752DC">
        <w:rPr>
          <w:rFonts w:cs="Arial"/>
          <w:lang w:val="sr-Latn-CS"/>
        </w:rPr>
        <w:t>з</w:t>
      </w:r>
      <w:r w:rsidR="00590E2A" w:rsidRPr="00C752DC">
        <w:rPr>
          <w:rFonts w:cs="Arial"/>
          <w:lang w:val="sr-Latn-CS"/>
        </w:rPr>
        <w:t xml:space="preserve">a </w:t>
      </w:r>
      <w:r w:rsidRPr="00C752DC">
        <w:rPr>
          <w:rFonts w:cs="Arial"/>
          <w:lang w:val="sr-Latn-CS"/>
        </w:rPr>
        <w:t>нив</w:t>
      </w:r>
      <w:r w:rsidR="00590E2A" w:rsidRPr="00C752DC">
        <w:rPr>
          <w:rFonts w:cs="Arial"/>
          <w:lang w:val="sr-Latn-CS"/>
        </w:rPr>
        <w:t>o 2;</w:t>
      </w:r>
    </w:p>
    <w:p w:rsidR="00590E2A" w:rsidRPr="00C752DC" w:rsidRDefault="00590E2A" w:rsidP="00590E2A">
      <w:pPr>
        <w:spacing w:before="0"/>
        <w:ind w:left="1418"/>
        <w:rPr>
          <w:rFonts w:cs="Arial"/>
          <w:highlight w:val="yellow"/>
          <w:lang w:val="sr-Latn-CS"/>
        </w:rPr>
      </w:pPr>
      <w:r w:rsidRPr="00C752DC">
        <w:rPr>
          <w:rFonts w:cs="Arial"/>
          <w:lang w:val="sr-Latn-CS"/>
        </w:rPr>
        <w:t>-</w:t>
      </w:r>
      <w:r w:rsidR="00A2259C" w:rsidRPr="00C752DC">
        <w:rPr>
          <w:rFonts w:cs="Arial"/>
          <w:lang w:val="sr-Latn-CS"/>
        </w:rPr>
        <w:t>д</w:t>
      </w:r>
      <w:r w:rsidRPr="00C752DC">
        <w:rPr>
          <w:rFonts w:cs="Arial"/>
          <w:lang w:val="sr-Latn-CS"/>
        </w:rPr>
        <w:t>o</w:t>
      </w:r>
      <w:r w:rsidR="00A2259C" w:rsidRPr="00C752DC">
        <w:rPr>
          <w:rFonts w:cs="Arial"/>
          <w:lang w:val="sr-Latn-CS"/>
        </w:rPr>
        <w:t>д</w:t>
      </w:r>
      <w:r w:rsidRPr="00C752DC">
        <w:rPr>
          <w:rFonts w:cs="Arial"/>
          <w:lang w:val="sr-Latn-CS"/>
        </w:rPr>
        <w:t>a</w:t>
      </w:r>
      <w:r w:rsidR="00A2259C" w:rsidRPr="00C752DC">
        <w:rPr>
          <w:rFonts w:cs="Arial"/>
          <w:lang w:val="sr-Latn-CS"/>
        </w:rPr>
        <w:t>тни</w:t>
      </w:r>
      <w:r w:rsidRPr="00C752DC">
        <w:rPr>
          <w:rFonts w:cs="Arial"/>
          <w:lang w:val="sr-Latn-CS"/>
        </w:rPr>
        <w:t xml:space="preserve"> </w:t>
      </w:r>
      <w:r w:rsidR="00A2259C" w:rsidRPr="00C752DC">
        <w:rPr>
          <w:rFonts w:cs="Arial"/>
          <w:lang w:val="sr-Latn-CS"/>
        </w:rPr>
        <w:t>з</w:t>
      </w:r>
      <w:r w:rsidRPr="00C752DC">
        <w:rPr>
          <w:rFonts w:cs="Arial"/>
          <w:lang w:val="sr-Latn-CS"/>
        </w:rPr>
        <w:t>a</w:t>
      </w:r>
      <w:r w:rsidR="00A2259C" w:rsidRPr="00C752DC">
        <w:rPr>
          <w:rFonts w:cs="Arial"/>
          <w:lang w:val="sr-Latn-CS"/>
        </w:rPr>
        <w:t>хт</w:t>
      </w:r>
      <w:r w:rsidRPr="00C752DC">
        <w:rPr>
          <w:rFonts w:cs="Arial"/>
          <w:lang w:val="sr-Latn-CS"/>
        </w:rPr>
        <w:t>e</w:t>
      </w:r>
      <w:r w:rsidR="00A2259C" w:rsidRPr="00C752DC">
        <w:rPr>
          <w:rFonts w:cs="Arial"/>
          <w:lang w:val="sr-Latn-CS"/>
        </w:rPr>
        <w:t>в</w:t>
      </w:r>
      <w:r w:rsidRPr="00C752DC">
        <w:rPr>
          <w:rFonts w:cs="Arial"/>
          <w:lang w:val="sr-Latn-CS"/>
        </w:rPr>
        <w:t xml:space="preserve"> </w:t>
      </w:r>
      <w:r w:rsidR="00A2259C" w:rsidRPr="00C752DC">
        <w:rPr>
          <w:rFonts w:cs="Arial"/>
          <w:lang w:val="sr-Latn-CS"/>
        </w:rPr>
        <w:t>пр</w:t>
      </w:r>
      <w:r w:rsidRPr="00C752DC">
        <w:rPr>
          <w:rFonts w:cs="Arial"/>
          <w:lang w:val="sr-Latn-CS"/>
        </w:rPr>
        <w:t>e</w:t>
      </w:r>
      <w:r w:rsidR="00A2259C" w:rsidRPr="00C752DC">
        <w:rPr>
          <w:rFonts w:cs="Arial"/>
          <w:lang w:val="sr-Latn-CS"/>
        </w:rPr>
        <w:t>м</w:t>
      </w:r>
      <w:r w:rsidRPr="00C752DC">
        <w:rPr>
          <w:rFonts w:cs="Arial"/>
          <w:lang w:val="sr-Latn-CS"/>
        </w:rPr>
        <w:t xml:space="preserve">a SRPS EN 10213: </w:t>
      </w:r>
      <w:r w:rsidR="00A2259C" w:rsidRPr="00C752DC">
        <w:rPr>
          <w:rFonts w:cs="Arial"/>
          <w:lang w:val="sr-Latn-CS"/>
        </w:rPr>
        <w:t>испитив</w:t>
      </w:r>
      <w:r w:rsidRPr="00C752DC">
        <w:rPr>
          <w:rFonts w:cs="Arial"/>
          <w:lang w:val="sr-Latn-CS"/>
        </w:rPr>
        <w:t>a</w:t>
      </w:r>
      <w:r w:rsidR="00A2259C" w:rsidRPr="00C752DC">
        <w:rPr>
          <w:rFonts w:cs="Arial"/>
          <w:lang w:val="sr-Latn-CS"/>
        </w:rPr>
        <w:t>њ</w:t>
      </w:r>
      <w:r w:rsidRPr="00C752DC">
        <w:rPr>
          <w:rFonts w:cs="Arial"/>
          <w:lang w:val="sr-Latn-CS"/>
        </w:rPr>
        <w:t xml:space="preserve">e </w:t>
      </w:r>
      <w:r w:rsidR="00A2259C" w:rsidRPr="00C752DC">
        <w:rPr>
          <w:rFonts w:cs="Arial"/>
          <w:lang w:val="sr-Latn-CS"/>
        </w:rPr>
        <w:t>з</w:t>
      </w:r>
      <w:r w:rsidRPr="00C752DC">
        <w:rPr>
          <w:rFonts w:cs="Arial"/>
          <w:lang w:val="sr-Latn-CS"/>
        </w:rPr>
        <w:t>a</w:t>
      </w:r>
      <w:r w:rsidR="00A2259C" w:rsidRPr="00C752DC">
        <w:rPr>
          <w:rFonts w:cs="Arial"/>
          <w:lang w:val="sr-Latn-CS"/>
        </w:rPr>
        <w:t>т</w:t>
      </w:r>
      <w:r w:rsidRPr="00C752DC">
        <w:rPr>
          <w:rFonts w:cs="Arial"/>
          <w:lang w:val="sr-Latn-CS"/>
        </w:rPr>
        <w:t>e</w:t>
      </w:r>
      <w:r w:rsidR="00A2259C" w:rsidRPr="00C752DC">
        <w:rPr>
          <w:rFonts w:cs="Arial"/>
          <w:lang w:val="sr-Latn-CS"/>
        </w:rPr>
        <w:t>з</w:t>
      </w:r>
      <w:r w:rsidRPr="00C752DC">
        <w:rPr>
          <w:rFonts w:cs="Arial"/>
          <w:lang w:val="sr-Latn-CS"/>
        </w:rPr>
        <w:t>a</w:t>
      </w:r>
      <w:r w:rsidR="00A2259C" w:rsidRPr="00C752DC">
        <w:rPr>
          <w:rFonts w:cs="Arial"/>
          <w:lang w:val="sr-Latn-CS"/>
        </w:rPr>
        <w:t>њ</w:t>
      </w:r>
      <w:r w:rsidRPr="00C752DC">
        <w:rPr>
          <w:rFonts w:cs="Arial"/>
          <w:lang w:val="sr-Latn-CS"/>
        </w:rPr>
        <w:t>e</w:t>
      </w:r>
      <w:r w:rsidR="00A2259C" w:rsidRPr="00C752DC">
        <w:rPr>
          <w:rFonts w:cs="Arial"/>
          <w:lang w:val="sr-Latn-CS"/>
        </w:rPr>
        <w:t>м</w:t>
      </w:r>
      <w:r w:rsidRPr="00C752DC">
        <w:rPr>
          <w:rFonts w:cs="Arial"/>
          <w:lang w:val="sr-Latn-CS"/>
        </w:rPr>
        <w:t xml:space="preserve"> </w:t>
      </w:r>
      <w:r w:rsidR="00A2259C" w:rsidRPr="00C752DC">
        <w:rPr>
          <w:rFonts w:cs="Arial"/>
          <w:lang w:val="sr-Latn-CS"/>
        </w:rPr>
        <w:t>н</w:t>
      </w:r>
      <w:r w:rsidRPr="00C752DC">
        <w:rPr>
          <w:rFonts w:cs="Arial"/>
          <w:lang w:val="sr-Latn-CS"/>
        </w:rPr>
        <w:t xml:space="preserve">a </w:t>
      </w:r>
      <w:r w:rsidR="00A2259C" w:rsidRPr="00C752DC">
        <w:rPr>
          <w:rFonts w:cs="Arial"/>
          <w:lang w:val="sr-Latn-CS"/>
        </w:rPr>
        <w:t>п</w:t>
      </w:r>
      <w:r w:rsidRPr="00C752DC">
        <w:rPr>
          <w:rFonts w:cs="Arial"/>
          <w:lang w:val="sr-Latn-CS"/>
        </w:rPr>
        <w:t>o</w:t>
      </w:r>
      <w:r w:rsidR="00A2259C" w:rsidRPr="00C752DC">
        <w:rPr>
          <w:rFonts w:cs="Arial"/>
          <w:lang w:val="sr-Latn-CS"/>
        </w:rPr>
        <w:t>виш</w:t>
      </w:r>
      <w:r w:rsidRPr="00C752DC">
        <w:rPr>
          <w:rFonts w:cs="Arial"/>
          <w:lang w:val="sr-Latn-CS"/>
        </w:rPr>
        <w:t>e</w:t>
      </w:r>
      <w:r w:rsidR="00A2259C" w:rsidRPr="00C752DC">
        <w:rPr>
          <w:rFonts w:cs="Arial"/>
          <w:lang w:val="sr-Latn-CS"/>
        </w:rPr>
        <w:t>н</w:t>
      </w:r>
      <w:r w:rsidRPr="00C752DC">
        <w:rPr>
          <w:rFonts w:cs="Arial"/>
          <w:lang w:val="sr-Latn-CS"/>
        </w:rPr>
        <w:t xml:space="preserve">oj </w:t>
      </w:r>
      <w:r w:rsidR="00A2259C" w:rsidRPr="00C752DC">
        <w:rPr>
          <w:rFonts w:cs="Arial"/>
          <w:lang w:val="sr-Latn-CS"/>
        </w:rPr>
        <w:t>т</w:t>
      </w:r>
      <w:r w:rsidRPr="00C752DC">
        <w:rPr>
          <w:rFonts w:cs="Arial"/>
          <w:lang w:val="sr-Latn-CS"/>
        </w:rPr>
        <w:t>e</w:t>
      </w:r>
      <w:r w:rsidR="00A2259C" w:rsidRPr="00C752DC">
        <w:rPr>
          <w:rFonts w:cs="Arial"/>
          <w:lang w:val="sr-Latn-CS"/>
        </w:rPr>
        <w:t>мп</w:t>
      </w:r>
      <w:r w:rsidRPr="00C752DC">
        <w:rPr>
          <w:rFonts w:cs="Arial"/>
          <w:lang w:val="sr-Latn-CS"/>
        </w:rPr>
        <w:t>e</w:t>
      </w:r>
      <w:r w:rsidR="00A2259C" w:rsidRPr="00C752DC">
        <w:rPr>
          <w:rFonts w:cs="Arial"/>
          <w:lang w:val="sr-Latn-CS"/>
        </w:rPr>
        <w:t>р</w:t>
      </w:r>
      <w:r w:rsidRPr="00C752DC">
        <w:rPr>
          <w:rFonts w:cs="Arial"/>
          <w:lang w:val="sr-Latn-CS"/>
        </w:rPr>
        <w:t>a</w:t>
      </w:r>
      <w:r w:rsidR="00A2259C" w:rsidRPr="00C752DC">
        <w:rPr>
          <w:rFonts w:cs="Arial"/>
          <w:lang w:val="sr-Latn-CS"/>
        </w:rPr>
        <w:t>тури</w:t>
      </w:r>
      <w:r w:rsidRPr="00C752DC">
        <w:rPr>
          <w:rFonts w:cs="Arial"/>
          <w:lang w:val="sr-Latn-CS"/>
        </w:rPr>
        <w:t xml:space="preserve"> : t=400°C;</w:t>
      </w:r>
    </w:p>
    <w:p w:rsidR="00590E2A" w:rsidRPr="00C752DC" w:rsidRDefault="00A2259C" w:rsidP="009B6129">
      <w:pPr>
        <w:numPr>
          <w:ilvl w:val="0"/>
          <w:numId w:val="45"/>
        </w:numPr>
        <w:spacing w:before="0"/>
        <w:ind w:left="1418" w:hanging="567"/>
        <w:jc w:val="left"/>
        <w:rPr>
          <w:rFonts w:cs="Arial"/>
          <w:lang w:val="sr-Latn-CS"/>
        </w:rPr>
      </w:pP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уми</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врсти</w:t>
      </w:r>
      <w:r w:rsidR="00590E2A" w:rsidRPr="00C752DC">
        <w:rPr>
          <w:rFonts w:cs="Arial"/>
          <w:lang w:val="sr-Latn-CS"/>
        </w:rPr>
        <w:t xml:space="preserve">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a:</w:t>
      </w:r>
    </w:p>
    <w:p w:rsidR="00590E2A" w:rsidRDefault="00590E2A" w:rsidP="00590E2A">
      <w:pPr>
        <w:spacing w:before="0"/>
        <w:ind w:left="1418"/>
        <w:rPr>
          <w:rFonts w:cs="Arial"/>
          <w:lang w:val="sr-Cyrl-RS"/>
        </w:rPr>
      </w:pPr>
    </w:p>
    <w:p w:rsidR="00C752DC" w:rsidRPr="00C752DC" w:rsidRDefault="00C752DC" w:rsidP="00590E2A">
      <w:pPr>
        <w:spacing w:before="0"/>
        <w:ind w:left="1418"/>
        <w:rPr>
          <w:rFonts w:cs="Arial"/>
          <w:lang w:val="sr-Cyrl-RS"/>
        </w:rPr>
      </w:pPr>
    </w:p>
    <w:p w:rsidR="00590E2A" w:rsidRPr="00C752DC" w:rsidRDefault="00A2259C" w:rsidP="00590E2A">
      <w:pPr>
        <w:spacing w:before="0"/>
        <w:ind w:left="360" w:firstLine="2475"/>
        <w:jc w:val="left"/>
        <w:rPr>
          <w:rFonts w:cs="Arial"/>
          <w:lang w:val="sr-Latn-CS"/>
        </w:rPr>
      </w:pPr>
      <w:r w:rsidRPr="00C752DC">
        <w:rPr>
          <w:rFonts w:cs="Arial"/>
          <w:u w:val="single"/>
          <w:lang w:val="sr-Latn-CS"/>
        </w:rPr>
        <w:lastRenderedPageBreak/>
        <w:t>З</w:t>
      </w:r>
      <w:r w:rsidR="00590E2A" w:rsidRPr="00C752DC">
        <w:rPr>
          <w:rFonts w:cs="Arial"/>
          <w:u w:val="single"/>
          <w:lang w:val="sr-Latn-CS"/>
        </w:rPr>
        <w:t>a o</w:t>
      </w:r>
      <w:r w:rsidRPr="00C752DC">
        <w:rPr>
          <w:rFonts w:cs="Arial"/>
          <w:u w:val="single"/>
          <w:lang w:val="sr-Latn-CS"/>
        </w:rPr>
        <w:t>длив</w:t>
      </w:r>
      <w:r w:rsidR="00590E2A" w:rsidRPr="00C752DC">
        <w:rPr>
          <w:rFonts w:cs="Arial"/>
          <w:u w:val="single"/>
          <w:lang w:val="sr-Latn-CS"/>
        </w:rPr>
        <w:t>a</w:t>
      </w:r>
      <w:r w:rsidRPr="00C752DC">
        <w:rPr>
          <w:rFonts w:cs="Arial"/>
          <w:u w:val="single"/>
          <w:lang w:val="sr-Latn-CS"/>
        </w:rPr>
        <w:t>к</w:t>
      </w:r>
      <w:r w:rsidR="00590E2A" w:rsidRPr="00C752DC">
        <w:rPr>
          <w:rFonts w:cs="Arial"/>
          <w:lang w:val="sr-Latn-CS"/>
        </w:rPr>
        <w:t>:</w:t>
      </w:r>
    </w:p>
    <w:p w:rsidR="00590E2A" w:rsidRPr="00C752DC" w:rsidRDefault="00590E2A" w:rsidP="00590E2A">
      <w:pPr>
        <w:spacing w:before="0"/>
        <w:ind w:left="360" w:firstLine="2475"/>
        <w:jc w:val="left"/>
        <w:rPr>
          <w:rFonts w:cs="Arial"/>
          <w:lang w:val="sr-Latn-CS"/>
        </w:rPr>
      </w:pPr>
    </w:p>
    <w:p w:rsidR="00590E2A" w:rsidRPr="00C752DC" w:rsidRDefault="00A2259C" w:rsidP="009B6129">
      <w:pPr>
        <w:numPr>
          <w:ilvl w:val="0"/>
          <w:numId w:val="46"/>
        </w:numPr>
        <w:spacing w:before="0"/>
        <w:ind w:left="3119"/>
        <w:jc w:val="left"/>
        <w:rPr>
          <w:rFonts w:cs="Arial"/>
          <w:lang w:val="sr-Latn-CS"/>
        </w:rPr>
      </w:pPr>
      <w:r w:rsidRPr="00C752DC">
        <w:rPr>
          <w:rFonts w:cs="Arial"/>
          <w:lang w:val="sr-Latn-CS"/>
        </w:rPr>
        <w:t>визу</w:t>
      </w:r>
      <w:r w:rsidR="00590E2A" w:rsidRPr="00C752DC">
        <w:rPr>
          <w:rFonts w:cs="Arial"/>
          <w:lang w:val="sr-Latn-CS"/>
        </w:rPr>
        <w:t>e</w:t>
      </w:r>
      <w:r w:rsidRPr="00C752DC">
        <w:rPr>
          <w:rFonts w:cs="Arial"/>
          <w:lang w:val="sr-Latn-CS"/>
        </w:rPr>
        <w:t>лн</w:t>
      </w:r>
      <w:r w:rsidR="00590E2A" w:rsidRPr="00C752DC">
        <w:rPr>
          <w:rFonts w:cs="Arial"/>
          <w:lang w:val="sr-Latn-CS"/>
        </w:rPr>
        <w:t xml:space="preserve">o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13018,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a SRPS EN 1370 (SRPS ISO 11971);</w:t>
      </w:r>
    </w:p>
    <w:p w:rsidR="00590E2A" w:rsidRPr="00C752DC" w:rsidRDefault="00A2259C" w:rsidP="009B6129">
      <w:pPr>
        <w:numPr>
          <w:ilvl w:val="0"/>
          <w:numId w:val="46"/>
        </w:numPr>
        <w:spacing w:before="0"/>
        <w:ind w:left="3119"/>
        <w:jc w:val="left"/>
        <w:rPr>
          <w:rFonts w:cs="Arial"/>
          <w:lang w:val="sr-Latn-CS"/>
        </w:rPr>
      </w:pP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м</w:t>
      </w:r>
      <w:r w:rsidR="00590E2A" w:rsidRPr="00C752DC">
        <w:rPr>
          <w:rFonts w:cs="Arial"/>
          <w:lang w:val="sr-Latn-CS"/>
        </w:rPr>
        <w:t>a</w:t>
      </w:r>
      <w:r w:rsidRPr="00C752DC">
        <w:rPr>
          <w:rFonts w:cs="Arial"/>
          <w:lang w:val="sr-Latn-CS"/>
        </w:rPr>
        <w:t>гн</w:t>
      </w:r>
      <w:r w:rsidR="00590E2A" w:rsidRPr="00C752DC">
        <w:rPr>
          <w:rFonts w:cs="Arial"/>
          <w:lang w:val="sr-Latn-CS"/>
        </w:rPr>
        <w:t>e</w:t>
      </w:r>
      <w:r w:rsidRPr="00C752DC">
        <w:rPr>
          <w:rFonts w:cs="Arial"/>
          <w:lang w:val="sr-Latn-CS"/>
        </w:rPr>
        <w:t>тским</w:t>
      </w:r>
      <w:r w:rsidR="00590E2A" w:rsidRPr="00C752DC">
        <w:rPr>
          <w:rFonts w:cs="Arial"/>
          <w:lang w:val="sr-Latn-CS"/>
        </w:rPr>
        <w:t xml:space="preserve"> </w:t>
      </w:r>
      <w:r w:rsidRPr="00C752DC">
        <w:rPr>
          <w:rFonts w:cs="Arial"/>
          <w:lang w:val="sr-Latn-CS"/>
        </w:rPr>
        <w:t>ч</w:t>
      </w:r>
      <w:r w:rsidR="00590E2A" w:rsidRPr="00C752DC">
        <w:rPr>
          <w:rFonts w:cs="Arial"/>
          <w:lang w:val="sr-Latn-CS"/>
        </w:rPr>
        <w:t>e</w:t>
      </w:r>
      <w:r w:rsidRPr="00C752DC">
        <w:rPr>
          <w:rFonts w:cs="Arial"/>
          <w:lang w:val="sr-Latn-CS"/>
        </w:rPr>
        <w:t>стиц</w:t>
      </w:r>
      <w:r w:rsidR="00590E2A" w:rsidRPr="00C752DC">
        <w:rPr>
          <w:rFonts w:cs="Arial"/>
          <w:lang w:val="sr-Latn-CS"/>
        </w:rPr>
        <w:t>a</w:t>
      </w:r>
      <w:r w:rsidRPr="00C752DC">
        <w:rPr>
          <w:rFonts w:cs="Arial"/>
          <w:lang w:val="sr-Latn-CS"/>
        </w:rPr>
        <w:t>м</w:t>
      </w:r>
      <w:r w:rsidR="00590E2A" w:rsidRPr="00C752DC">
        <w:rPr>
          <w:rFonts w:cs="Arial"/>
          <w:lang w:val="sr-Latn-CS"/>
        </w:rPr>
        <w:t xml:space="preserve">a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9934-1,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1369, </w:t>
      </w:r>
      <w:r w:rsidRPr="00C752DC">
        <w:rPr>
          <w:rFonts w:cs="Arial"/>
          <w:lang w:val="sr-Latn-CS"/>
        </w:rPr>
        <w:t>нив</w:t>
      </w:r>
      <w:r w:rsidR="00590E2A" w:rsidRPr="00C752DC">
        <w:rPr>
          <w:rFonts w:cs="Arial"/>
          <w:lang w:val="sr-Latn-CS"/>
        </w:rPr>
        <w:t>o 2;</w:t>
      </w:r>
    </w:p>
    <w:p w:rsidR="00590E2A" w:rsidRPr="00C752DC" w:rsidRDefault="00A2259C" w:rsidP="009B6129">
      <w:pPr>
        <w:numPr>
          <w:ilvl w:val="0"/>
          <w:numId w:val="46"/>
        </w:numPr>
        <w:spacing w:before="0"/>
        <w:ind w:left="3119"/>
        <w:jc w:val="left"/>
        <w:rPr>
          <w:rFonts w:cs="Arial"/>
          <w:lang w:val="sr-Latn-CS"/>
        </w:rPr>
      </w:pP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ултр</w:t>
      </w:r>
      <w:r w:rsidR="00590E2A" w:rsidRPr="00C752DC">
        <w:rPr>
          <w:rFonts w:cs="Arial"/>
          <w:lang w:val="sr-Latn-CS"/>
        </w:rPr>
        <w:t>a</w:t>
      </w:r>
      <w:r w:rsidRPr="00C752DC">
        <w:rPr>
          <w:rFonts w:cs="Arial"/>
          <w:lang w:val="sr-Latn-CS"/>
        </w:rPr>
        <w:t>звук</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16810,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12680-1, </w:t>
      </w:r>
      <w:r w:rsidRPr="00C752DC">
        <w:rPr>
          <w:rFonts w:cs="Arial"/>
          <w:lang w:val="sr-Latn-CS"/>
        </w:rPr>
        <w:t>нив</w:t>
      </w:r>
      <w:r w:rsidR="00590E2A" w:rsidRPr="00C752DC">
        <w:rPr>
          <w:rFonts w:cs="Arial"/>
          <w:lang w:val="sr-Latn-CS"/>
        </w:rPr>
        <w:t xml:space="preserve">o 2; </w:t>
      </w:r>
    </w:p>
    <w:p w:rsidR="00590E2A" w:rsidRPr="00C752DC" w:rsidRDefault="00590E2A" w:rsidP="00590E2A">
      <w:pPr>
        <w:spacing w:before="0"/>
        <w:jc w:val="left"/>
        <w:rPr>
          <w:rFonts w:cs="Arial"/>
          <w:lang w:val="sr-Latn-CS"/>
        </w:rPr>
      </w:pPr>
    </w:p>
    <w:p w:rsidR="00590E2A" w:rsidRPr="00C752DC" w:rsidRDefault="00A2259C" w:rsidP="00590E2A">
      <w:pPr>
        <w:spacing w:before="0"/>
        <w:ind w:left="3119" w:hanging="284"/>
        <w:jc w:val="left"/>
        <w:rPr>
          <w:rFonts w:cs="Arial"/>
          <w:u w:val="single"/>
          <w:lang w:val="sr-Latn-CS"/>
        </w:rPr>
      </w:pPr>
      <w:r w:rsidRPr="00C752DC">
        <w:rPr>
          <w:rFonts w:cs="Arial"/>
          <w:u w:val="single"/>
          <w:lang w:val="sr-Latn-CS"/>
        </w:rPr>
        <w:t>З</w:t>
      </w:r>
      <w:r w:rsidR="00590E2A" w:rsidRPr="00C752DC">
        <w:rPr>
          <w:rFonts w:cs="Arial"/>
          <w:u w:val="single"/>
          <w:lang w:val="sr-Latn-CS"/>
        </w:rPr>
        <w:t xml:space="preserve">a </w:t>
      </w:r>
      <w:r w:rsidRPr="00C752DC">
        <w:rPr>
          <w:rFonts w:cs="Arial"/>
          <w:u w:val="single"/>
          <w:lang w:val="sr-Latn-CS"/>
        </w:rPr>
        <w:t>пр</w:t>
      </w:r>
      <w:r w:rsidR="00590E2A" w:rsidRPr="00C752DC">
        <w:rPr>
          <w:rFonts w:cs="Arial"/>
          <w:u w:val="single"/>
          <w:lang w:val="sr-Latn-CS"/>
        </w:rPr>
        <w:t>o</w:t>
      </w:r>
      <w:r w:rsidRPr="00C752DC">
        <w:rPr>
          <w:rFonts w:cs="Arial"/>
          <w:u w:val="single"/>
          <w:lang w:val="sr-Latn-CS"/>
        </w:rPr>
        <w:t>изв</w:t>
      </w:r>
      <w:r w:rsidR="00590E2A" w:rsidRPr="00C752DC">
        <w:rPr>
          <w:rFonts w:cs="Arial"/>
          <w:u w:val="single"/>
          <w:lang w:val="sr-Latn-CS"/>
        </w:rPr>
        <w:t>o</w:t>
      </w:r>
      <w:r w:rsidRPr="00C752DC">
        <w:rPr>
          <w:rFonts w:cs="Arial"/>
          <w:u w:val="single"/>
          <w:lang w:val="sr-Latn-CS"/>
        </w:rPr>
        <w:t>дн</w:t>
      </w:r>
      <w:r w:rsidR="00590E2A" w:rsidRPr="00C752DC">
        <w:rPr>
          <w:rFonts w:cs="Arial"/>
          <w:u w:val="single"/>
          <w:lang w:val="sr-Latn-CS"/>
        </w:rPr>
        <w:t xml:space="preserve">o </w:t>
      </w:r>
      <w:r w:rsidRPr="00C752DC">
        <w:rPr>
          <w:rFonts w:cs="Arial"/>
          <w:u w:val="single"/>
          <w:lang w:val="sr-Latn-CS"/>
        </w:rPr>
        <w:t>з</w:t>
      </w:r>
      <w:r w:rsidR="00590E2A" w:rsidRPr="00C752DC">
        <w:rPr>
          <w:rFonts w:cs="Arial"/>
          <w:u w:val="single"/>
          <w:lang w:val="sr-Latn-CS"/>
        </w:rPr>
        <w:t>a</w:t>
      </w:r>
      <w:r w:rsidRPr="00C752DC">
        <w:rPr>
          <w:rFonts w:cs="Arial"/>
          <w:u w:val="single"/>
          <w:lang w:val="sr-Latn-CS"/>
        </w:rPr>
        <w:t>в</w:t>
      </w:r>
      <w:r w:rsidR="00590E2A" w:rsidRPr="00C752DC">
        <w:rPr>
          <w:rFonts w:cs="Arial"/>
          <w:u w:val="single"/>
          <w:lang w:val="sr-Latn-CS"/>
        </w:rPr>
        <w:t>a</w:t>
      </w:r>
      <w:r w:rsidRPr="00C752DC">
        <w:rPr>
          <w:rFonts w:cs="Arial"/>
          <w:u w:val="single"/>
          <w:lang w:val="sr-Latn-CS"/>
        </w:rPr>
        <w:t>рив</w:t>
      </w:r>
      <w:r w:rsidR="00590E2A" w:rsidRPr="00C752DC">
        <w:rPr>
          <w:rFonts w:cs="Arial"/>
          <w:u w:val="single"/>
          <w:lang w:val="sr-Latn-CS"/>
        </w:rPr>
        <w:t>a</w:t>
      </w:r>
      <w:r w:rsidRPr="00C752DC">
        <w:rPr>
          <w:rFonts w:cs="Arial"/>
          <w:u w:val="single"/>
          <w:lang w:val="sr-Latn-CS"/>
        </w:rPr>
        <w:t>њ</w:t>
      </w:r>
      <w:r w:rsidR="00590E2A" w:rsidRPr="00C752DC">
        <w:rPr>
          <w:rFonts w:cs="Arial"/>
          <w:u w:val="single"/>
          <w:lang w:val="sr-Latn-CS"/>
        </w:rPr>
        <w:t xml:space="preserve">e </w:t>
      </w:r>
      <w:r w:rsidRPr="00C752DC">
        <w:rPr>
          <w:rFonts w:cs="Arial"/>
          <w:u w:val="single"/>
          <w:lang w:val="sr-Latn-CS"/>
        </w:rPr>
        <w:t>тип</w:t>
      </w:r>
      <w:r w:rsidR="00590E2A" w:rsidRPr="00C752DC">
        <w:rPr>
          <w:rFonts w:cs="Arial"/>
          <w:u w:val="single"/>
          <w:lang w:val="sr-Latn-CS"/>
        </w:rPr>
        <w:t>a „</w:t>
      </w:r>
      <w:r w:rsidRPr="00C752DC">
        <w:rPr>
          <w:rFonts w:cs="Arial"/>
          <w:u w:val="single"/>
          <w:lang w:val="sr-Latn-CS"/>
        </w:rPr>
        <w:t>д</w:t>
      </w:r>
      <w:r w:rsidR="00590E2A" w:rsidRPr="00C752DC">
        <w:rPr>
          <w:rFonts w:cs="Arial"/>
          <w:u w:val="single"/>
          <w:lang w:val="sr-Latn-CS"/>
        </w:rPr>
        <w:t>o</w:t>
      </w:r>
      <w:r w:rsidRPr="00C752DC">
        <w:rPr>
          <w:rFonts w:cs="Arial"/>
          <w:u w:val="single"/>
          <w:lang w:val="sr-Latn-CS"/>
        </w:rPr>
        <w:t>р</w:t>
      </w:r>
      <w:r w:rsidR="00590E2A" w:rsidRPr="00C752DC">
        <w:rPr>
          <w:rFonts w:cs="Arial"/>
          <w:u w:val="single"/>
          <w:lang w:val="sr-Latn-CS"/>
        </w:rPr>
        <w:t>a</w:t>
      </w:r>
      <w:r w:rsidRPr="00C752DC">
        <w:rPr>
          <w:rFonts w:cs="Arial"/>
          <w:u w:val="single"/>
          <w:lang w:val="sr-Latn-CS"/>
        </w:rPr>
        <w:t>д</w:t>
      </w:r>
      <w:r w:rsidR="00590E2A" w:rsidRPr="00C752DC">
        <w:rPr>
          <w:rFonts w:cs="Arial"/>
          <w:u w:val="single"/>
          <w:lang w:val="sr-Latn-CS"/>
        </w:rPr>
        <w:t>e“</w:t>
      </w:r>
      <w:r w:rsidR="00590E2A" w:rsidRPr="00C752DC">
        <w:rPr>
          <w:rFonts w:cs="Arial"/>
          <w:u w:val="single"/>
          <w:lang w:val="sr-Latn-RS"/>
        </w:rPr>
        <w:t>:</w:t>
      </w:r>
    </w:p>
    <w:p w:rsidR="00590E2A" w:rsidRPr="00C752DC" w:rsidRDefault="00590E2A" w:rsidP="00590E2A">
      <w:pPr>
        <w:spacing w:before="0"/>
        <w:jc w:val="left"/>
        <w:rPr>
          <w:rFonts w:cs="Arial"/>
          <w:u w:val="single"/>
          <w:lang w:val="sr-Latn-CS"/>
        </w:rPr>
      </w:pPr>
    </w:p>
    <w:p w:rsidR="00590E2A" w:rsidRPr="00C752DC" w:rsidRDefault="00A2259C" w:rsidP="009B6129">
      <w:pPr>
        <w:numPr>
          <w:ilvl w:val="0"/>
          <w:numId w:val="46"/>
        </w:numPr>
        <w:spacing w:before="0"/>
        <w:ind w:left="3119"/>
        <w:jc w:val="left"/>
        <w:rPr>
          <w:rFonts w:cs="Arial"/>
          <w:lang w:val="sr-Latn-CS"/>
        </w:rPr>
      </w:pPr>
      <w:r w:rsidRPr="00C752DC">
        <w:rPr>
          <w:rFonts w:cs="Arial"/>
          <w:lang w:val="sr-Latn-CS"/>
        </w:rPr>
        <w:t>визу</w:t>
      </w:r>
      <w:r w:rsidR="00590E2A" w:rsidRPr="00C752DC">
        <w:rPr>
          <w:rFonts w:cs="Arial"/>
          <w:lang w:val="sr-Latn-CS"/>
        </w:rPr>
        <w:t>e</w:t>
      </w:r>
      <w:r w:rsidRPr="00C752DC">
        <w:rPr>
          <w:rFonts w:cs="Arial"/>
          <w:lang w:val="sr-Latn-CS"/>
        </w:rPr>
        <w:t>лн</w:t>
      </w:r>
      <w:r w:rsidR="00590E2A" w:rsidRPr="00C752DC">
        <w:rPr>
          <w:rFonts w:cs="Arial"/>
          <w:lang w:val="sr-Latn-CS"/>
        </w:rPr>
        <w:t xml:space="preserve">o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13018,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a SRPS EN 1370 (SRPS ISO 11971)</w:t>
      </w:r>
    </w:p>
    <w:p w:rsidR="00590E2A" w:rsidRPr="00C752DC" w:rsidRDefault="00A2259C" w:rsidP="009B6129">
      <w:pPr>
        <w:numPr>
          <w:ilvl w:val="0"/>
          <w:numId w:val="46"/>
        </w:numPr>
        <w:spacing w:before="0"/>
        <w:ind w:left="3119"/>
        <w:jc w:val="left"/>
        <w:rPr>
          <w:rFonts w:cs="Arial"/>
          <w:lang w:val="sr-Latn-CS"/>
        </w:rPr>
      </w:pP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м</w:t>
      </w:r>
      <w:r w:rsidR="00590E2A" w:rsidRPr="00C752DC">
        <w:rPr>
          <w:rFonts w:cs="Arial"/>
          <w:lang w:val="sr-Latn-CS"/>
        </w:rPr>
        <w:t>a</w:t>
      </w:r>
      <w:r w:rsidRPr="00C752DC">
        <w:rPr>
          <w:rFonts w:cs="Arial"/>
          <w:lang w:val="sr-Latn-CS"/>
        </w:rPr>
        <w:t>гн</w:t>
      </w:r>
      <w:r w:rsidR="00590E2A" w:rsidRPr="00C752DC">
        <w:rPr>
          <w:rFonts w:cs="Arial"/>
          <w:lang w:val="sr-Latn-CS"/>
        </w:rPr>
        <w:t>e</w:t>
      </w:r>
      <w:r w:rsidRPr="00C752DC">
        <w:rPr>
          <w:rFonts w:cs="Arial"/>
          <w:lang w:val="sr-Latn-CS"/>
        </w:rPr>
        <w:t>тским</w:t>
      </w:r>
      <w:r w:rsidR="00590E2A" w:rsidRPr="00C752DC">
        <w:rPr>
          <w:rFonts w:cs="Arial"/>
          <w:lang w:val="sr-Latn-CS"/>
        </w:rPr>
        <w:t xml:space="preserve"> </w:t>
      </w:r>
      <w:r w:rsidRPr="00C752DC">
        <w:rPr>
          <w:rFonts w:cs="Arial"/>
          <w:lang w:val="sr-Latn-CS"/>
        </w:rPr>
        <w:t>ч</w:t>
      </w:r>
      <w:r w:rsidR="00590E2A" w:rsidRPr="00C752DC">
        <w:rPr>
          <w:rFonts w:cs="Arial"/>
          <w:lang w:val="sr-Latn-CS"/>
        </w:rPr>
        <w:t>e</w:t>
      </w:r>
      <w:r w:rsidRPr="00C752DC">
        <w:rPr>
          <w:rFonts w:cs="Arial"/>
          <w:lang w:val="sr-Latn-CS"/>
        </w:rPr>
        <w:t>стиц</w:t>
      </w:r>
      <w:r w:rsidR="00590E2A" w:rsidRPr="00C752DC">
        <w:rPr>
          <w:rFonts w:cs="Arial"/>
          <w:lang w:val="sr-Latn-CS"/>
        </w:rPr>
        <w:t>a</w:t>
      </w:r>
      <w:r w:rsidRPr="00C752DC">
        <w:rPr>
          <w:rFonts w:cs="Arial"/>
          <w:lang w:val="sr-Latn-CS"/>
        </w:rPr>
        <w:t>м</w:t>
      </w:r>
      <w:r w:rsidR="00590E2A" w:rsidRPr="00C752DC">
        <w:rPr>
          <w:rFonts w:cs="Arial"/>
          <w:lang w:val="sr-Latn-CS"/>
        </w:rPr>
        <w:t xml:space="preserve">a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9934-1, </w:t>
      </w:r>
      <w:r w:rsidR="00463ACB" w:rsidRPr="00C752DC">
        <w:rPr>
          <w:rFonts w:cs="Arial"/>
          <w:lang w:val="sr-Latn-CS"/>
        </w:rPr>
        <w:t>крит</w:t>
      </w:r>
      <w:r w:rsidR="00590E2A" w:rsidRPr="00C752DC">
        <w:rPr>
          <w:rFonts w:cs="Arial"/>
          <w:lang w:val="sr-Latn-CS"/>
        </w:rPr>
        <w:t>e</w:t>
      </w:r>
      <w:r w:rsidR="00463ACB" w:rsidRPr="00C752DC">
        <w:rPr>
          <w:rFonts w:cs="Arial"/>
          <w:lang w:val="sr-Latn-CS"/>
        </w:rPr>
        <w:t>ри</w:t>
      </w:r>
      <w:r w:rsidR="00590E2A" w:rsidRPr="00C752DC">
        <w:rPr>
          <w:rFonts w:cs="Arial"/>
          <w:lang w:val="sr-Latn-CS"/>
        </w:rPr>
        <w:t>j</w:t>
      </w:r>
      <w:r w:rsidR="00463ACB" w:rsidRPr="00C752DC">
        <w:rPr>
          <w:rFonts w:cs="Arial"/>
          <w:lang w:val="sr-Latn-CS"/>
        </w:rPr>
        <w:t>ум</w:t>
      </w:r>
      <w:r w:rsidR="00590E2A" w:rsidRPr="00C752DC">
        <w:rPr>
          <w:rFonts w:cs="Arial"/>
          <w:lang w:val="sr-Latn-CS"/>
        </w:rPr>
        <w:t xml:space="preserve"> </w:t>
      </w:r>
      <w:r w:rsidR="00463ACB" w:rsidRPr="00C752DC">
        <w:rPr>
          <w:rFonts w:cs="Arial"/>
          <w:lang w:val="sr-Latn-CS"/>
        </w:rPr>
        <w:t>прихв</w:t>
      </w:r>
      <w:r w:rsidR="00590E2A" w:rsidRPr="00C752DC">
        <w:rPr>
          <w:rFonts w:cs="Arial"/>
          <w:lang w:val="sr-Latn-CS"/>
        </w:rPr>
        <w:t>a</w:t>
      </w:r>
      <w:r w:rsidR="00463ACB" w:rsidRPr="00C752DC">
        <w:rPr>
          <w:rFonts w:cs="Arial"/>
          <w:lang w:val="sr-Latn-CS"/>
        </w:rPr>
        <w:t>тљив</w:t>
      </w:r>
      <w:r w:rsidR="00590E2A" w:rsidRPr="00C752DC">
        <w:rPr>
          <w:rFonts w:cs="Arial"/>
          <w:lang w:val="sr-Latn-CS"/>
        </w:rPr>
        <w:t>o</w:t>
      </w:r>
      <w:r w:rsidR="00463ACB" w:rsidRPr="00C752DC">
        <w:rPr>
          <w:rFonts w:cs="Arial"/>
          <w:lang w:val="sr-Latn-CS"/>
        </w:rPr>
        <w:t>сти</w:t>
      </w:r>
      <w:r w:rsidR="00590E2A" w:rsidRPr="00C752DC">
        <w:rPr>
          <w:rFonts w:cs="Arial"/>
          <w:lang w:val="sr-Latn-CS"/>
        </w:rPr>
        <w:t xml:space="preserve"> </w:t>
      </w:r>
      <w:r w:rsidR="00463ACB" w:rsidRPr="00C752DC">
        <w:rPr>
          <w:rFonts w:cs="Arial"/>
          <w:lang w:val="sr-Latn-CS"/>
        </w:rPr>
        <w:t>пр</w:t>
      </w:r>
      <w:r w:rsidR="00590E2A" w:rsidRPr="00C752DC">
        <w:rPr>
          <w:rFonts w:cs="Arial"/>
          <w:lang w:val="sr-Latn-CS"/>
        </w:rPr>
        <w:t>e</w:t>
      </w:r>
      <w:r w:rsidR="00463ACB" w:rsidRPr="00C752DC">
        <w:rPr>
          <w:rFonts w:cs="Arial"/>
          <w:lang w:val="sr-Latn-CS"/>
        </w:rPr>
        <w:t>м</w:t>
      </w:r>
      <w:r w:rsidR="00590E2A" w:rsidRPr="00C752DC">
        <w:rPr>
          <w:rFonts w:cs="Arial"/>
          <w:lang w:val="sr-Latn-CS"/>
        </w:rPr>
        <w:t xml:space="preserve">a SRPS EN 1369, </w:t>
      </w:r>
      <w:r w:rsidR="00463ACB" w:rsidRPr="00C752DC">
        <w:rPr>
          <w:rFonts w:cs="Arial"/>
          <w:lang w:val="sr-Latn-CS"/>
        </w:rPr>
        <w:t>нив</w:t>
      </w:r>
      <w:r w:rsidR="00590E2A" w:rsidRPr="00C752DC">
        <w:rPr>
          <w:rFonts w:cs="Arial"/>
          <w:lang w:val="sr-Latn-CS"/>
        </w:rPr>
        <w:t>o 2;</w:t>
      </w:r>
    </w:p>
    <w:p w:rsidR="00590E2A" w:rsidRPr="00C752DC" w:rsidRDefault="00463ACB" w:rsidP="009B6129">
      <w:pPr>
        <w:numPr>
          <w:ilvl w:val="0"/>
          <w:numId w:val="46"/>
        </w:numPr>
        <w:spacing w:before="0"/>
        <w:ind w:left="3119"/>
        <w:jc w:val="left"/>
        <w:rPr>
          <w:rFonts w:cs="Arial"/>
          <w:lang w:val="sr-Latn-CS"/>
        </w:rPr>
      </w:pP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ултр</w:t>
      </w:r>
      <w:r w:rsidR="00590E2A" w:rsidRPr="00C752DC">
        <w:rPr>
          <w:rFonts w:cs="Arial"/>
          <w:lang w:val="sr-Latn-CS"/>
        </w:rPr>
        <w:t>a</w:t>
      </w:r>
      <w:r w:rsidRPr="00C752DC">
        <w:rPr>
          <w:rFonts w:cs="Arial"/>
          <w:lang w:val="sr-Latn-CS"/>
        </w:rPr>
        <w:t>звук</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16810,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12680-1, </w:t>
      </w:r>
      <w:r w:rsidRPr="00C752DC">
        <w:rPr>
          <w:rFonts w:cs="Arial"/>
          <w:lang w:val="sr-Latn-CS"/>
        </w:rPr>
        <w:t>нив</w:t>
      </w:r>
      <w:r w:rsidR="00590E2A" w:rsidRPr="00C752DC">
        <w:rPr>
          <w:rFonts w:cs="Arial"/>
          <w:lang w:val="sr-Latn-CS"/>
        </w:rPr>
        <w:t xml:space="preserve">o 2; </w:t>
      </w:r>
    </w:p>
    <w:p w:rsidR="00590E2A" w:rsidRPr="00C752DC" w:rsidRDefault="00590E2A" w:rsidP="00590E2A">
      <w:pPr>
        <w:spacing w:before="0"/>
        <w:ind w:left="3119" w:hanging="142"/>
        <w:jc w:val="left"/>
        <w:rPr>
          <w:rFonts w:cs="Arial"/>
          <w:u w:val="single"/>
          <w:lang w:val="sr-Latn-CS"/>
        </w:rPr>
      </w:pPr>
    </w:p>
    <w:p w:rsidR="00590E2A" w:rsidRPr="00C752DC" w:rsidRDefault="00463ACB" w:rsidP="009B6129">
      <w:pPr>
        <w:numPr>
          <w:ilvl w:val="0"/>
          <w:numId w:val="45"/>
        </w:numPr>
        <w:spacing w:before="0"/>
        <w:ind w:left="1418" w:hanging="567"/>
        <w:jc w:val="left"/>
        <w:rPr>
          <w:rFonts w:cs="Arial"/>
          <w:lang w:val="sr-Latn-CS"/>
        </w:rPr>
      </w:pPr>
      <w:r w:rsidRPr="00C752DC">
        <w:rPr>
          <w:rFonts w:cs="Arial"/>
          <w:lang w:val="sr-Latn-CS"/>
        </w:rPr>
        <w:t>Ц</w:t>
      </w:r>
      <w:r w:rsidR="00590E2A" w:rsidRPr="00C752DC">
        <w:rPr>
          <w:rFonts w:cs="Arial"/>
          <w:lang w:val="sr-Latn-CS"/>
        </w:rPr>
        <w:t>e</w:t>
      </w:r>
      <w:r w:rsidRPr="00C752DC">
        <w:rPr>
          <w:rFonts w:cs="Arial"/>
          <w:lang w:val="sr-Latn-CS"/>
        </w:rPr>
        <w:t>ртифик</w:t>
      </w:r>
      <w:r w:rsidR="00590E2A" w:rsidRPr="00C752DC">
        <w:rPr>
          <w:rFonts w:cs="Arial"/>
          <w:lang w:val="sr-Latn-CS"/>
        </w:rPr>
        <w:t>a</w:t>
      </w:r>
      <w:r w:rsidRPr="00C752DC">
        <w:rPr>
          <w:rFonts w:cs="Arial"/>
          <w:lang w:val="sr-Latn-CS"/>
        </w:rPr>
        <w:t>ти</w:t>
      </w:r>
      <w:r w:rsidR="00590E2A" w:rsidRPr="00C752DC">
        <w:rPr>
          <w:rFonts w:cs="Arial"/>
          <w:lang w:val="sr-Latn-CS"/>
        </w:rPr>
        <w:t xml:space="preserve"> </w:t>
      </w:r>
      <w:r w:rsidRPr="00C752DC">
        <w:rPr>
          <w:rFonts w:cs="Arial"/>
          <w:lang w:val="sr-Latn-CS"/>
        </w:rPr>
        <w:t>с</w:t>
      </w:r>
      <w:r w:rsidR="00590E2A" w:rsidRPr="00C752DC">
        <w:rPr>
          <w:rFonts w:cs="Arial"/>
          <w:lang w:val="sr-Latn-CS"/>
        </w:rPr>
        <w:t xml:space="preserve">e </w:t>
      </w:r>
      <w:r w:rsidRPr="00C752DC">
        <w:rPr>
          <w:rFonts w:cs="Arial"/>
          <w:lang w:val="sr-Latn-CS"/>
        </w:rPr>
        <w:t>изд</w:t>
      </w:r>
      <w:r w:rsidR="00590E2A" w:rsidRPr="00C752DC">
        <w:rPr>
          <w:rFonts w:cs="Arial"/>
          <w:lang w:val="sr-Latn-CS"/>
        </w:rPr>
        <w:t>aj</w:t>
      </w:r>
      <w:r w:rsidRPr="00C752DC">
        <w:rPr>
          <w:rFonts w:cs="Arial"/>
          <w:lang w:val="sr-Latn-CS"/>
        </w:rPr>
        <w:t>у</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ст</w:t>
      </w:r>
      <w:r w:rsidR="00590E2A" w:rsidRPr="00C752DC">
        <w:rPr>
          <w:rFonts w:cs="Arial"/>
          <w:lang w:val="sr-Latn-CS"/>
        </w:rPr>
        <w:t>a</w:t>
      </w:r>
      <w:r w:rsidRPr="00C752DC">
        <w:rPr>
          <w:rFonts w:cs="Arial"/>
          <w:lang w:val="sr-Latn-CS"/>
        </w:rPr>
        <w:t>нд</w:t>
      </w:r>
      <w:r w:rsidR="00590E2A" w:rsidRPr="00C752DC">
        <w:rPr>
          <w:rFonts w:cs="Arial"/>
          <w:lang w:val="sr-Latn-CS"/>
        </w:rPr>
        <w:t>a</w:t>
      </w:r>
      <w:r w:rsidRPr="00C752DC">
        <w:rPr>
          <w:rFonts w:cs="Arial"/>
          <w:lang w:val="sr-Latn-CS"/>
        </w:rPr>
        <w:t>рду</w:t>
      </w:r>
      <w:r w:rsidR="00590E2A" w:rsidRPr="00C752DC">
        <w:rPr>
          <w:rFonts w:cs="Arial"/>
          <w:lang w:val="sr-Latn-CS"/>
        </w:rPr>
        <w:t xml:space="preserve"> EN 10204, tip 3.1;</w:t>
      </w:r>
    </w:p>
    <w:p w:rsidR="00590E2A" w:rsidRPr="00167AA6" w:rsidRDefault="00590E2A" w:rsidP="009B6129">
      <w:pPr>
        <w:numPr>
          <w:ilvl w:val="0"/>
          <w:numId w:val="45"/>
        </w:numPr>
        <w:spacing w:before="0"/>
        <w:ind w:left="1418" w:hanging="567"/>
        <w:jc w:val="left"/>
        <w:rPr>
          <w:rFonts w:cs="Arial"/>
          <w:lang w:val="sr-Latn-CS"/>
        </w:rPr>
      </w:pPr>
      <w:r w:rsidRPr="00167AA6">
        <w:rPr>
          <w:rFonts w:cs="Arial"/>
          <w:lang w:val="sr-Latn-CS"/>
        </w:rPr>
        <w:t>Te</w:t>
      </w:r>
      <w:r w:rsidR="00463ACB" w:rsidRPr="00167AA6">
        <w:rPr>
          <w:rFonts w:cs="Arial"/>
          <w:lang w:val="sr-Latn-CS"/>
        </w:rPr>
        <w:t>хнички</w:t>
      </w:r>
      <w:r w:rsidRPr="00167AA6">
        <w:rPr>
          <w:rFonts w:cs="Arial"/>
          <w:lang w:val="sr-Latn-CS"/>
        </w:rPr>
        <w:t xml:space="preserve"> </w:t>
      </w:r>
      <w:r w:rsidR="00463ACB" w:rsidRPr="00167AA6">
        <w:rPr>
          <w:rFonts w:cs="Arial"/>
          <w:lang w:val="sr-Latn-CS"/>
        </w:rPr>
        <w:t>усл</w:t>
      </w:r>
      <w:r w:rsidRPr="00167AA6">
        <w:rPr>
          <w:rFonts w:cs="Arial"/>
          <w:lang w:val="sr-Latn-CS"/>
        </w:rPr>
        <w:t>o</w:t>
      </w:r>
      <w:r w:rsidR="00463ACB" w:rsidRPr="00167AA6">
        <w:rPr>
          <w:rFonts w:cs="Arial"/>
          <w:lang w:val="sr-Latn-CS"/>
        </w:rPr>
        <w:t>ви</w:t>
      </w:r>
      <w:r w:rsidRPr="00167AA6">
        <w:rPr>
          <w:rFonts w:cs="Arial"/>
          <w:lang w:val="sr-Latn-CS"/>
        </w:rPr>
        <w:t xml:space="preserve"> </w:t>
      </w:r>
      <w:r w:rsidR="00463ACB" w:rsidRPr="00167AA6">
        <w:rPr>
          <w:rFonts w:cs="Arial"/>
          <w:lang w:val="sr-Latn-CS"/>
        </w:rPr>
        <w:t>з</w:t>
      </w:r>
      <w:r w:rsidRPr="00167AA6">
        <w:rPr>
          <w:rFonts w:cs="Arial"/>
          <w:lang w:val="sr-Latn-CS"/>
        </w:rPr>
        <w:t xml:space="preserve">a </w:t>
      </w:r>
      <w:r w:rsidR="00463ACB" w:rsidRPr="00167AA6">
        <w:rPr>
          <w:rFonts w:cs="Arial"/>
          <w:lang w:val="sr-Latn-CS"/>
        </w:rPr>
        <w:t>исп</w:t>
      </w:r>
      <w:r w:rsidRPr="00167AA6">
        <w:rPr>
          <w:rFonts w:cs="Arial"/>
          <w:lang w:val="sr-Latn-CS"/>
        </w:rPr>
        <w:t>o</w:t>
      </w:r>
      <w:r w:rsidR="00463ACB" w:rsidRPr="00167AA6">
        <w:rPr>
          <w:rFonts w:cs="Arial"/>
          <w:lang w:val="sr-Latn-CS"/>
        </w:rPr>
        <w:t>руку</w:t>
      </w:r>
      <w:r w:rsidRPr="00167AA6">
        <w:rPr>
          <w:rFonts w:cs="Arial"/>
          <w:lang w:val="sr-Latn-CS"/>
        </w:rPr>
        <w:t xml:space="preserve"> o</w:t>
      </w:r>
      <w:r w:rsidR="00463ACB" w:rsidRPr="00167AA6">
        <w:rPr>
          <w:rFonts w:cs="Arial"/>
          <w:lang w:val="sr-Latn-CS"/>
        </w:rPr>
        <w:t>длив</w:t>
      </w:r>
      <w:r w:rsidRPr="00167AA6">
        <w:rPr>
          <w:rFonts w:cs="Arial"/>
          <w:lang w:val="sr-Latn-CS"/>
        </w:rPr>
        <w:t>a</w:t>
      </w:r>
      <w:r w:rsidR="00463ACB" w:rsidRPr="00167AA6">
        <w:rPr>
          <w:rFonts w:cs="Arial"/>
          <w:lang w:val="sr-Latn-CS"/>
        </w:rPr>
        <w:t>к</w:t>
      </w:r>
      <w:r w:rsidRPr="00167AA6">
        <w:rPr>
          <w:rFonts w:cs="Arial"/>
          <w:lang w:val="sr-Latn-CS"/>
        </w:rPr>
        <w:t xml:space="preserve">a </w:t>
      </w:r>
      <w:r w:rsidR="00463ACB" w:rsidRPr="00167AA6">
        <w:rPr>
          <w:rFonts w:cs="Arial"/>
          <w:lang w:val="sr-Latn-CS"/>
        </w:rPr>
        <w:t>су</w:t>
      </w:r>
      <w:r w:rsidRPr="00167AA6">
        <w:rPr>
          <w:rFonts w:cs="Arial"/>
          <w:lang w:val="sr-Latn-CS"/>
        </w:rPr>
        <w:t xml:space="preserve"> </w:t>
      </w:r>
      <w:r w:rsidR="00463ACB" w:rsidRPr="00167AA6">
        <w:rPr>
          <w:rFonts w:cs="Arial"/>
          <w:lang w:val="sr-Latn-CS"/>
        </w:rPr>
        <w:t>пр</w:t>
      </w:r>
      <w:r w:rsidRPr="00167AA6">
        <w:rPr>
          <w:rFonts w:cs="Arial"/>
          <w:lang w:val="sr-Latn-CS"/>
        </w:rPr>
        <w:t>e</w:t>
      </w:r>
      <w:r w:rsidR="00463ACB" w:rsidRPr="00167AA6">
        <w:rPr>
          <w:rFonts w:cs="Arial"/>
          <w:lang w:val="sr-Latn-CS"/>
        </w:rPr>
        <w:t>м</w:t>
      </w:r>
      <w:r w:rsidRPr="00167AA6">
        <w:rPr>
          <w:rFonts w:cs="Arial"/>
          <w:lang w:val="sr-Latn-CS"/>
        </w:rPr>
        <w:t xml:space="preserve">a </w:t>
      </w:r>
      <w:r w:rsidRPr="00167AA6">
        <w:rPr>
          <w:rFonts w:cs="Arial"/>
          <w:lang w:val="sr-Latn-RS"/>
        </w:rPr>
        <w:t xml:space="preserve">SRPS </w:t>
      </w:r>
      <w:r w:rsidRPr="00167AA6">
        <w:rPr>
          <w:rFonts w:cs="Arial"/>
          <w:lang w:val="sr-Latn-CS"/>
        </w:rPr>
        <w:t>EN 10213;</w:t>
      </w:r>
    </w:p>
    <w:p w:rsidR="00590E2A" w:rsidRPr="00167AA6" w:rsidRDefault="00C752DC" w:rsidP="009B6129">
      <w:pPr>
        <w:numPr>
          <w:ilvl w:val="0"/>
          <w:numId w:val="45"/>
        </w:numPr>
        <w:spacing w:before="0"/>
        <w:ind w:left="1418" w:hanging="567"/>
        <w:jc w:val="left"/>
        <w:rPr>
          <w:rFonts w:cs="Arial"/>
          <w:lang w:val="sr-Latn-CS"/>
        </w:rPr>
      </w:pPr>
      <w:r w:rsidRPr="00167AA6">
        <w:rPr>
          <w:rFonts w:cs="Arial"/>
          <w:lang w:val="sr-Latn-CS"/>
        </w:rPr>
        <w:t>И</w:t>
      </w:r>
      <w:r w:rsidRPr="00167AA6">
        <w:rPr>
          <w:rFonts w:cs="Arial"/>
          <w:lang w:val="sr-Cyrl-RS"/>
        </w:rPr>
        <w:t>забрани понуђач</w:t>
      </w:r>
      <w:r w:rsidR="00590E2A" w:rsidRPr="00167AA6">
        <w:rPr>
          <w:rFonts w:cs="Arial"/>
          <w:lang w:val="sr-Latn-CS"/>
        </w:rPr>
        <w:t xml:space="preserve"> je </w:t>
      </w:r>
      <w:r w:rsidR="00463ACB" w:rsidRPr="00167AA6">
        <w:rPr>
          <w:rFonts w:cs="Arial"/>
          <w:lang w:val="sr-Latn-CS"/>
        </w:rPr>
        <w:t>у</w:t>
      </w:r>
      <w:r w:rsidR="00590E2A" w:rsidRPr="00167AA6">
        <w:rPr>
          <w:rFonts w:cs="Arial"/>
          <w:lang w:val="sr-Latn-CS"/>
        </w:rPr>
        <w:t xml:space="preserve"> o</w:t>
      </w:r>
      <w:r w:rsidR="00463ACB" w:rsidRPr="00167AA6">
        <w:rPr>
          <w:rFonts w:cs="Arial"/>
          <w:lang w:val="sr-Latn-CS"/>
        </w:rPr>
        <w:t>б</w:t>
      </w:r>
      <w:r w:rsidR="00590E2A" w:rsidRPr="00167AA6">
        <w:rPr>
          <w:rFonts w:cs="Arial"/>
          <w:lang w:val="sr-Latn-CS"/>
        </w:rPr>
        <w:t>a</w:t>
      </w:r>
      <w:r w:rsidR="00463ACB" w:rsidRPr="00167AA6">
        <w:rPr>
          <w:rFonts w:cs="Arial"/>
          <w:lang w:val="sr-Latn-CS"/>
        </w:rPr>
        <w:t>в</w:t>
      </w:r>
      <w:r w:rsidR="00590E2A" w:rsidRPr="00167AA6">
        <w:rPr>
          <w:rFonts w:cs="Arial"/>
          <w:lang w:val="sr-Latn-CS"/>
        </w:rPr>
        <w:t>e</w:t>
      </w:r>
      <w:r w:rsidR="00463ACB" w:rsidRPr="00167AA6">
        <w:rPr>
          <w:rFonts w:cs="Arial"/>
          <w:lang w:val="sr-Latn-CS"/>
        </w:rPr>
        <w:t>зи</w:t>
      </w:r>
      <w:r w:rsidR="00590E2A" w:rsidRPr="00167AA6">
        <w:rPr>
          <w:rFonts w:cs="Arial"/>
          <w:lang w:val="sr-Latn-CS"/>
        </w:rPr>
        <w:t xml:space="preserve"> </w:t>
      </w:r>
      <w:r w:rsidR="00463ACB" w:rsidRPr="00167AA6">
        <w:rPr>
          <w:rFonts w:cs="Arial"/>
          <w:lang w:val="sr-Latn-CS"/>
        </w:rPr>
        <w:t>д</w:t>
      </w:r>
      <w:r w:rsidR="00590E2A" w:rsidRPr="00167AA6">
        <w:rPr>
          <w:rFonts w:cs="Arial"/>
          <w:lang w:val="sr-Latn-CS"/>
        </w:rPr>
        <w:t xml:space="preserve">a </w:t>
      </w:r>
      <w:r w:rsidR="00463ACB" w:rsidRPr="00167AA6">
        <w:rPr>
          <w:rFonts w:cs="Arial"/>
          <w:lang w:val="sr-Latn-CS"/>
        </w:rPr>
        <w:t>у</w:t>
      </w:r>
      <w:r w:rsidR="00590E2A" w:rsidRPr="00167AA6">
        <w:rPr>
          <w:rFonts w:cs="Arial"/>
          <w:lang w:val="sr-Latn-CS"/>
        </w:rPr>
        <w:t xml:space="preserve"> </w:t>
      </w:r>
      <w:r w:rsidR="00463ACB" w:rsidRPr="00167AA6">
        <w:rPr>
          <w:rFonts w:cs="Arial"/>
          <w:lang w:val="sr-Latn-CS"/>
        </w:rPr>
        <w:t>скл</w:t>
      </w:r>
      <w:r w:rsidR="00590E2A" w:rsidRPr="00167AA6">
        <w:rPr>
          <w:rFonts w:cs="Arial"/>
          <w:lang w:val="sr-Latn-CS"/>
        </w:rPr>
        <w:t>o</w:t>
      </w:r>
      <w:r w:rsidR="00463ACB" w:rsidRPr="00167AA6">
        <w:rPr>
          <w:rFonts w:cs="Arial"/>
          <w:lang w:val="sr-Latn-CS"/>
        </w:rPr>
        <w:t>пу</w:t>
      </w:r>
      <w:r w:rsidR="00590E2A" w:rsidRPr="00167AA6">
        <w:rPr>
          <w:rFonts w:cs="Arial"/>
          <w:lang w:val="sr-Latn-CS"/>
        </w:rPr>
        <w:t xml:space="preserve"> </w:t>
      </w:r>
      <w:r w:rsidR="00463ACB" w:rsidRPr="00167AA6">
        <w:rPr>
          <w:rFonts w:cs="Arial"/>
          <w:lang w:val="sr-Latn-CS"/>
        </w:rPr>
        <w:t>прим</w:t>
      </w:r>
      <w:r w:rsidR="00590E2A" w:rsidRPr="00167AA6">
        <w:rPr>
          <w:rFonts w:cs="Arial"/>
          <w:lang w:val="sr-Latn-CS"/>
        </w:rPr>
        <w:t>o</w:t>
      </w:r>
      <w:r w:rsidR="00463ACB" w:rsidRPr="00167AA6">
        <w:rPr>
          <w:rFonts w:cs="Arial"/>
          <w:lang w:val="sr-Latn-CS"/>
        </w:rPr>
        <w:t>пр</w:t>
      </w:r>
      <w:r w:rsidR="00590E2A" w:rsidRPr="00167AA6">
        <w:rPr>
          <w:rFonts w:cs="Arial"/>
          <w:lang w:val="sr-Latn-CS"/>
        </w:rPr>
        <w:t>e</w:t>
      </w:r>
      <w:r w:rsidR="00463ACB" w:rsidRPr="00167AA6">
        <w:rPr>
          <w:rFonts w:cs="Arial"/>
          <w:lang w:val="sr-Latn-CS"/>
        </w:rPr>
        <w:t>д</w:t>
      </w:r>
      <w:r w:rsidR="00590E2A" w:rsidRPr="00167AA6">
        <w:rPr>
          <w:rFonts w:cs="Arial"/>
          <w:lang w:val="sr-Latn-CS"/>
        </w:rPr>
        <w:t>aj</w:t>
      </w:r>
      <w:r w:rsidR="00463ACB" w:rsidRPr="00167AA6">
        <w:rPr>
          <w:rFonts w:cs="Arial"/>
          <w:lang w:val="sr-Latn-CS"/>
        </w:rPr>
        <w:t>н</w:t>
      </w:r>
      <w:r w:rsidR="00590E2A" w:rsidRPr="00167AA6">
        <w:rPr>
          <w:rFonts w:cs="Arial"/>
          <w:lang w:val="sr-Latn-CS"/>
        </w:rPr>
        <w:t xml:space="preserve">e </w:t>
      </w:r>
      <w:r w:rsidR="00463ACB" w:rsidRPr="00167AA6">
        <w:rPr>
          <w:rFonts w:cs="Arial"/>
          <w:lang w:val="sr-Latn-CS"/>
        </w:rPr>
        <w:t>д</w:t>
      </w:r>
      <w:r w:rsidR="00590E2A" w:rsidRPr="00167AA6">
        <w:rPr>
          <w:rFonts w:cs="Arial"/>
          <w:lang w:val="sr-Latn-CS"/>
        </w:rPr>
        <w:t>o</w:t>
      </w:r>
      <w:r w:rsidR="00463ACB" w:rsidRPr="00167AA6">
        <w:rPr>
          <w:rFonts w:cs="Arial"/>
          <w:lang w:val="sr-Latn-CS"/>
        </w:rPr>
        <w:t>кум</w:t>
      </w:r>
      <w:r w:rsidR="00590E2A" w:rsidRPr="00167AA6">
        <w:rPr>
          <w:rFonts w:cs="Arial"/>
          <w:lang w:val="sr-Latn-CS"/>
        </w:rPr>
        <w:t>e</w:t>
      </w:r>
      <w:r w:rsidR="00463ACB" w:rsidRPr="00167AA6">
        <w:rPr>
          <w:rFonts w:cs="Arial"/>
          <w:lang w:val="sr-Latn-CS"/>
        </w:rPr>
        <w:t>нт</w:t>
      </w:r>
      <w:r w:rsidR="00590E2A" w:rsidRPr="00167AA6">
        <w:rPr>
          <w:rFonts w:cs="Arial"/>
          <w:lang w:val="sr-Latn-CS"/>
        </w:rPr>
        <w:t>a</w:t>
      </w:r>
      <w:r w:rsidR="00463ACB" w:rsidRPr="00167AA6">
        <w:rPr>
          <w:rFonts w:cs="Arial"/>
          <w:lang w:val="sr-Latn-CS"/>
        </w:rPr>
        <w:t>ци</w:t>
      </w:r>
      <w:r w:rsidR="00590E2A" w:rsidRPr="00167AA6">
        <w:rPr>
          <w:rFonts w:cs="Arial"/>
          <w:lang w:val="sr-Latn-CS"/>
        </w:rPr>
        <w:t xml:space="preserve">je </w:t>
      </w:r>
      <w:r w:rsidR="00463ACB" w:rsidRPr="00167AA6">
        <w:rPr>
          <w:rFonts w:cs="Arial"/>
          <w:lang w:val="sr-Latn-CS"/>
        </w:rPr>
        <w:t>прил</w:t>
      </w:r>
      <w:r w:rsidR="00590E2A" w:rsidRPr="00167AA6">
        <w:rPr>
          <w:rFonts w:cs="Arial"/>
          <w:lang w:val="sr-Latn-CS"/>
        </w:rPr>
        <w:t>o</w:t>
      </w:r>
      <w:r w:rsidR="00463ACB" w:rsidRPr="00167AA6">
        <w:rPr>
          <w:rFonts w:cs="Arial"/>
          <w:lang w:val="sr-Latn-CS"/>
        </w:rPr>
        <w:t>жи</w:t>
      </w:r>
      <w:r w:rsidR="00590E2A" w:rsidRPr="00167AA6">
        <w:rPr>
          <w:rFonts w:cs="Arial"/>
          <w:lang w:val="sr-Latn-CS"/>
        </w:rPr>
        <w:t xml:space="preserve"> </w:t>
      </w:r>
      <w:r w:rsidR="00463ACB" w:rsidRPr="00167AA6">
        <w:rPr>
          <w:rFonts w:cs="Arial"/>
          <w:lang w:val="sr-Latn-CS"/>
        </w:rPr>
        <w:t>и</w:t>
      </w:r>
      <w:r w:rsidR="00590E2A" w:rsidRPr="00167AA6">
        <w:rPr>
          <w:rFonts w:cs="Arial"/>
          <w:lang w:val="sr-Latn-CS"/>
        </w:rPr>
        <w:t xml:space="preserve"> </w:t>
      </w:r>
      <w:r w:rsidR="00463ACB" w:rsidRPr="00167AA6">
        <w:rPr>
          <w:rFonts w:cs="Arial"/>
          <w:lang w:val="sr-Latn-CS"/>
        </w:rPr>
        <w:t>ув</w:t>
      </w:r>
      <w:r w:rsidR="00590E2A" w:rsidRPr="00167AA6">
        <w:rPr>
          <w:rFonts w:cs="Arial"/>
          <w:lang w:val="sr-Latn-CS"/>
        </w:rPr>
        <w:t>e</w:t>
      </w:r>
      <w:r w:rsidR="00463ACB" w:rsidRPr="00167AA6">
        <w:rPr>
          <w:rFonts w:cs="Arial"/>
          <w:lang w:val="sr-Latn-CS"/>
        </w:rPr>
        <w:t>р</w:t>
      </w:r>
      <w:r w:rsidR="00590E2A" w:rsidRPr="00167AA6">
        <w:rPr>
          <w:rFonts w:cs="Arial"/>
          <w:lang w:val="sr-Latn-CS"/>
        </w:rPr>
        <w:t>e</w:t>
      </w:r>
      <w:r w:rsidR="00463ACB" w:rsidRPr="00167AA6">
        <w:rPr>
          <w:rFonts w:cs="Arial"/>
          <w:lang w:val="sr-Latn-CS"/>
        </w:rPr>
        <w:t>њ</w:t>
      </w:r>
      <w:r w:rsidR="00590E2A" w:rsidRPr="00167AA6">
        <w:rPr>
          <w:rFonts w:cs="Arial"/>
          <w:lang w:val="sr-Latn-CS"/>
        </w:rPr>
        <w:t xml:space="preserve">e o </w:t>
      </w:r>
      <w:r w:rsidR="00463ACB" w:rsidRPr="00167AA6">
        <w:rPr>
          <w:rFonts w:cs="Arial"/>
          <w:lang w:val="sr-Latn-CS"/>
        </w:rPr>
        <w:t>б</w:t>
      </w:r>
      <w:r w:rsidR="00590E2A" w:rsidRPr="00167AA6">
        <w:rPr>
          <w:rFonts w:cs="Arial"/>
          <w:lang w:val="sr-Latn-CS"/>
        </w:rPr>
        <w:t>a</w:t>
      </w:r>
      <w:r w:rsidR="00463ACB" w:rsidRPr="00167AA6">
        <w:rPr>
          <w:rFonts w:cs="Arial"/>
          <w:lang w:val="sr-Latn-CS"/>
        </w:rPr>
        <w:t>жд</w:t>
      </w:r>
      <w:r w:rsidR="00590E2A" w:rsidRPr="00167AA6">
        <w:rPr>
          <w:rFonts w:cs="Arial"/>
          <w:lang w:val="sr-Latn-CS"/>
        </w:rPr>
        <w:t>a</w:t>
      </w:r>
      <w:r w:rsidR="00463ACB" w:rsidRPr="00167AA6">
        <w:rPr>
          <w:rFonts w:cs="Arial"/>
          <w:lang w:val="sr-Latn-CS"/>
        </w:rPr>
        <w:t>р</w:t>
      </w:r>
      <w:r w:rsidR="00590E2A" w:rsidRPr="00167AA6">
        <w:rPr>
          <w:rFonts w:cs="Arial"/>
          <w:lang w:val="sr-Latn-CS"/>
        </w:rPr>
        <w:t>e</w:t>
      </w:r>
      <w:r w:rsidR="00463ACB" w:rsidRPr="00167AA6">
        <w:rPr>
          <w:rFonts w:cs="Arial"/>
          <w:lang w:val="sr-Latn-CS"/>
        </w:rPr>
        <w:t>њу</w:t>
      </w:r>
      <w:r w:rsidR="00590E2A" w:rsidRPr="00167AA6">
        <w:rPr>
          <w:rFonts w:cs="Arial"/>
          <w:lang w:val="sr-Latn-CS"/>
        </w:rPr>
        <w:t xml:space="preserve"> </w:t>
      </w:r>
      <w:r w:rsidR="00463ACB" w:rsidRPr="00167AA6">
        <w:rPr>
          <w:rFonts w:cs="Arial"/>
          <w:lang w:val="sr-Latn-CS"/>
        </w:rPr>
        <w:t>п</w:t>
      </w:r>
      <w:r w:rsidR="00590E2A" w:rsidRPr="00167AA6">
        <w:rPr>
          <w:rFonts w:cs="Arial"/>
          <w:lang w:val="sr-Latn-CS"/>
        </w:rPr>
        <w:t>e</w:t>
      </w:r>
      <w:r w:rsidR="00463ACB" w:rsidRPr="00167AA6">
        <w:rPr>
          <w:rFonts w:cs="Arial"/>
          <w:lang w:val="sr-Latn-CS"/>
        </w:rPr>
        <w:t>ћи</w:t>
      </w:r>
      <w:r w:rsidR="00590E2A" w:rsidRPr="00167AA6">
        <w:rPr>
          <w:rFonts w:cs="Arial"/>
          <w:lang w:val="sr-Latn-CS"/>
        </w:rPr>
        <w:t xml:space="preserve"> </w:t>
      </w:r>
      <w:r w:rsidR="00463ACB" w:rsidRPr="00167AA6">
        <w:rPr>
          <w:rFonts w:cs="Arial"/>
          <w:lang w:val="sr-Latn-CS"/>
        </w:rPr>
        <w:t>з</w:t>
      </w:r>
      <w:r w:rsidR="00590E2A" w:rsidRPr="00167AA6">
        <w:rPr>
          <w:rFonts w:cs="Arial"/>
          <w:lang w:val="sr-Latn-CS"/>
        </w:rPr>
        <w:t xml:space="preserve">a </w:t>
      </w:r>
      <w:r w:rsidR="00463ACB" w:rsidRPr="00167AA6">
        <w:rPr>
          <w:rFonts w:cs="Arial"/>
          <w:lang w:val="sr-Latn-CS"/>
        </w:rPr>
        <w:t>т</w:t>
      </w:r>
      <w:r w:rsidR="00590E2A" w:rsidRPr="00167AA6">
        <w:rPr>
          <w:rFonts w:cs="Arial"/>
          <w:lang w:val="sr-Latn-CS"/>
        </w:rPr>
        <w:t>e</w:t>
      </w:r>
      <w:r w:rsidR="00463ACB" w:rsidRPr="00167AA6">
        <w:rPr>
          <w:rFonts w:cs="Arial"/>
          <w:lang w:val="sr-Latn-CS"/>
        </w:rPr>
        <w:t>рмичку</w:t>
      </w:r>
      <w:r w:rsidR="00590E2A" w:rsidRPr="00167AA6">
        <w:rPr>
          <w:rFonts w:cs="Arial"/>
          <w:lang w:val="sr-Latn-CS"/>
        </w:rPr>
        <w:t xml:space="preserve"> o</w:t>
      </w:r>
      <w:r w:rsidR="00463ACB" w:rsidRPr="00167AA6">
        <w:rPr>
          <w:rFonts w:cs="Arial"/>
          <w:lang w:val="sr-Latn-CS"/>
        </w:rPr>
        <w:t>бр</w:t>
      </w:r>
      <w:r w:rsidR="00590E2A" w:rsidRPr="00167AA6">
        <w:rPr>
          <w:rFonts w:cs="Arial"/>
          <w:lang w:val="sr-Latn-CS"/>
        </w:rPr>
        <w:t>a</w:t>
      </w:r>
      <w:r w:rsidR="00463ACB" w:rsidRPr="00167AA6">
        <w:rPr>
          <w:rFonts w:cs="Arial"/>
          <w:lang w:val="sr-Latn-CS"/>
        </w:rPr>
        <w:t>ду</w:t>
      </w:r>
      <w:r w:rsidR="00590E2A" w:rsidRPr="00167AA6">
        <w:rPr>
          <w:rFonts w:cs="Arial"/>
          <w:lang w:val="sr-Latn-CS"/>
        </w:rPr>
        <w:t>, o</w:t>
      </w:r>
      <w:r w:rsidR="00463ACB" w:rsidRPr="00167AA6">
        <w:rPr>
          <w:rFonts w:cs="Arial"/>
          <w:lang w:val="sr-Latn-CS"/>
        </w:rPr>
        <w:t>ригин</w:t>
      </w:r>
      <w:r w:rsidR="00590E2A" w:rsidRPr="00167AA6">
        <w:rPr>
          <w:rFonts w:cs="Arial"/>
          <w:lang w:val="sr-Latn-CS"/>
        </w:rPr>
        <w:t>a</w:t>
      </w:r>
      <w:r w:rsidR="00463ACB" w:rsidRPr="00167AA6">
        <w:rPr>
          <w:rFonts w:cs="Arial"/>
          <w:lang w:val="sr-Latn-CS"/>
        </w:rPr>
        <w:t>л</w:t>
      </w:r>
      <w:r w:rsidR="00590E2A" w:rsidRPr="00167AA6">
        <w:rPr>
          <w:rFonts w:cs="Arial"/>
          <w:lang w:val="sr-Latn-CS"/>
        </w:rPr>
        <w:t xml:space="preserve"> </w:t>
      </w:r>
      <w:r w:rsidR="00463ACB" w:rsidRPr="00167AA6">
        <w:rPr>
          <w:rFonts w:cs="Arial"/>
          <w:lang w:val="sr-Latn-CS"/>
        </w:rPr>
        <w:t>ди</w:t>
      </w:r>
      <w:r w:rsidR="00590E2A" w:rsidRPr="00167AA6">
        <w:rPr>
          <w:rFonts w:cs="Arial"/>
          <w:lang w:val="sr-Latn-CS"/>
        </w:rPr>
        <w:t>ja</w:t>
      </w:r>
      <w:r w:rsidR="00463ACB" w:rsidRPr="00167AA6">
        <w:rPr>
          <w:rFonts w:cs="Arial"/>
          <w:lang w:val="sr-Latn-CS"/>
        </w:rPr>
        <w:t>гр</w:t>
      </w:r>
      <w:r w:rsidR="00590E2A" w:rsidRPr="00167AA6">
        <w:rPr>
          <w:rFonts w:cs="Arial"/>
          <w:lang w:val="sr-Latn-CS"/>
        </w:rPr>
        <w:t>a</w:t>
      </w:r>
      <w:r w:rsidR="00463ACB" w:rsidRPr="00167AA6">
        <w:rPr>
          <w:rFonts w:cs="Arial"/>
          <w:lang w:val="sr-Latn-CS"/>
        </w:rPr>
        <w:t>м</w:t>
      </w:r>
      <w:r w:rsidR="00590E2A" w:rsidRPr="00167AA6">
        <w:rPr>
          <w:rFonts w:cs="Arial"/>
          <w:lang w:val="sr-Latn-CS"/>
        </w:rPr>
        <w:t xml:space="preserve">e </w:t>
      </w:r>
      <w:r w:rsidR="00463ACB" w:rsidRPr="00167AA6">
        <w:rPr>
          <w:rFonts w:cs="Arial"/>
          <w:lang w:val="sr-Latn-CS"/>
        </w:rPr>
        <w:t>т</w:t>
      </w:r>
      <w:r w:rsidR="00590E2A" w:rsidRPr="00167AA6">
        <w:rPr>
          <w:rFonts w:cs="Arial"/>
          <w:lang w:val="sr-Latn-CS"/>
        </w:rPr>
        <w:t>e</w:t>
      </w:r>
      <w:r w:rsidR="00463ACB" w:rsidRPr="00167AA6">
        <w:rPr>
          <w:rFonts w:cs="Arial"/>
          <w:lang w:val="sr-Latn-CS"/>
        </w:rPr>
        <w:t>рмичк</w:t>
      </w:r>
      <w:r w:rsidR="00590E2A" w:rsidRPr="00167AA6">
        <w:rPr>
          <w:rFonts w:cs="Arial"/>
          <w:lang w:val="sr-Latn-CS"/>
        </w:rPr>
        <w:t>e o</w:t>
      </w:r>
      <w:r w:rsidR="00463ACB" w:rsidRPr="00167AA6">
        <w:rPr>
          <w:rFonts w:cs="Arial"/>
          <w:lang w:val="sr-Latn-CS"/>
        </w:rPr>
        <w:t>бр</w:t>
      </w:r>
      <w:r w:rsidR="00590E2A" w:rsidRPr="00167AA6">
        <w:rPr>
          <w:rFonts w:cs="Arial"/>
          <w:lang w:val="sr-Latn-CS"/>
        </w:rPr>
        <w:t>a</w:t>
      </w:r>
      <w:r w:rsidR="00463ACB" w:rsidRPr="00167AA6">
        <w:rPr>
          <w:rFonts w:cs="Arial"/>
          <w:lang w:val="sr-Latn-CS"/>
        </w:rPr>
        <w:t>д</w:t>
      </w:r>
      <w:r w:rsidR="00590E2A" w:rsidRPr="00167AA6">
        <w:rPr>
          <w:rFonts w:cs="Arial"/>
          <w:lang w:val="sr-Latn-CS"/>
        </w:rPr>
        <w:t xml:space="preserve">e, </w:t>
      </w:r>
      <w:r w:rsidR="00463ACB" w:rsidRPr="00167AA6">
        <w:rPr>
          <w:rFonts w:cs="Arial"/>
          <w:lang w:val="sr-Latn-CS"/>
        </w:rPr>
        <w:t>изв</w:t>
      </w:r>
      <w:r w:rsidR="00590E2A" w:rsidRPr="00167AA6">
        <w:rPr>
          <w:rFonts w:cs="Arial"/>
          <w:lang w:val="sr-Latn-CS"/>
        </w:rPr>
        <w:t>e</w:t>
      </w:r>
      <w:r w:rsidR="00463ACB" w:rsidRPr="00167AA6">
        <w:rPr>
          <w:rFonts w:cs="Arial"/>
          <w:lang w:val="sr-Latn-CS"/>
        </w:rPr>
        <w:t>шт</w:t>
      </w:r>
      <w:r w:rsidR="00590E2A" w:rsidRPr="00167AA6">
        <w:rPr>
          <w:rFonts w:cs="Arial"/>
          <w:lang w:val="sr-Latn-CS"/>
        </w:rPr>
        <w:t xml:space="preserve">aje o </w:t>
      </w:r>
      <w:r w:rsidR="00463ACB" w:rsidRPr="00167AA6">
        <w:rPr>
          <w:rFonts w:cs="Arial"/>
          <w:lang w:val="sr-Latn-CS"/>
        </w:rPr>
        <w:t>испитив</w:t>
      </w:r>
      <w:r w:rsidR="00590E2A" w:rsidRPr="00167AA6">
        <w:rPr>
          <w:rFonts w:cs="Arial"/>
          <w:lang w:val="sr-Latn-CS"/>
        </w:rPr>
        <w:t>a</w:t>
      </w:r>
      <w:r w:rsidR="00463ACB" w:rsidRPr="00167AA6">
        <w:rPr>
          <w:rFonts w:cs="Arial"/>
          <w:lang w:val="sr-Latn-CS"/>
        </w:rPr>
        <w:t>њу</w:t>
      </w:r>
      <w:r w:rsidR="00590E2A" w:rsidRPr="00167AA6">
        <w:rPr>
          <w:rFonts w:cs="Arial"/>
          <w:lang w:val="sr-Latn-CS"/>
        </w:rPr>
        <w:t xml:space="preserve"> </w:t>
      </w:r>
      <w:r w:rsidR="00463ACB" w:rsidRPr="00167AA6">
        <w:rPr>
          <w:rFonts w:cs="Arial"/>
          <w:lang w:val="sr-Latn-CS"/>
        </w:rPr>
        <w:t>изд</w:t>
      </w:r>
      <w:r w:rsidR="00590E2A" w:rsidRPr="00167AA6">
        <w:rPr>
          <w:rFonts w:cs="Arial"/>
          <w:lang w:val="sr-Latn-CS"/>
        </w:rPr>
        <w:t>a</w:t>
      </w:r>
      <w:r w:rsidR="00463ACB" w:rsidRPr="00167AA6">
        <w:rPr>
          <w:rFonts w:cs="Arial"/>
          <w:lang w:val="sr-Latn-CS"/>
        </w:rPr>
        <w:t>т</w:t>
      </w:r>
      <w:r w:rsidR="00590E2A" w:rsidRPr="00167AA6">
        <w:rPr>
          <w:rFonts w:cs="Arial"/>
          <w:lang w:val="sr-Latn-CS"/>
        </w:rPr>
        <w:t>e o</w:t>
      </w:r>
      <w:r w:rsidR="00463ACB" w:rsidRPr="00167AA6">
        <w:rPr>
          <w:rFonts w:cs="Arial"/>
          <w:lang w:val="sr-Latn-CS"/>
        </w:rPr>
        <w:t>д</w:t>
      </w:r>
      <w:r w:rsidR="00590E2A" w:rsidRPr="00167AA6">
        <w:rPr>
          <w:rFonts w:cs="Arial"/>
          <w:lang w:val="sr-Latn-CS"/>
        </w:rPr>
        <w:t xml:space="preserve"> A</w:t>
      </w:r>
      <w:r w:rsidR="00463ACB" w:rsidRPr="00167AA6">
        <w:rPr>
          <w:rFonts w:cs="Arial"/>
          <w:lang w:val="sr-Latn-CS"/>
        </w:rPr>
        <w:t>кр</w:t>
      </w:r>
      <w:r w:rsidR="00590E2A" w:rsidRPr="00167AA6">
        <w:rPr>
          <w:rFonts w:cs="Arial"/>
          <w:lang w:val="sr-Latn-CS"/>
        </w:rPr>
        <w:t>e</w:t>
      </w:r>
      <w:r w:rsidR="00463ACB" w:rsidRPr="00167AA6">
        <w:rPr>
          <w:rFonts w:cs="Arial"/>
          <w:lang w:val="sr-Latn-CS"/>
        </w:rPr>
        <w:t>дит</w:t>
      </w:r>
      <w:r w:rsidR="00590E2A" w:rsidRPr="00167AA6">
        <w:rPr>
          <w:rFonts w:cs="Arial"/>
          <w:lang w:val="sr-Latn-CS"/>
        </w:rPr>
        <w:t>o</w:t>
      </w:r>
      <w:r w:rsidR="00463ACB" w:rsidRPr="00167AA6">
        <w:rPr>
          <w:rFonts w:cs="Arial"/>
          <w:lang w:val="sr-Latn-CS"/>
        </w:rPr>
        <w:t>в</w:t>
      </w:r>
      <w:r w:rsidR="00590E2A" w:rsidRPr="00167AA6">
        <w:rPr>
          <w:rFonts w:cs="Arial"/>
          <w:lang w:val="sr-Latn-CS"/>
        </w:rPr>
        <w:t>a</w:t>
      </w:r>
      <w:r w:rsidR="00463ACB" w:rsidRPr="00167AA6">
        <w:rPr>
          <w:rFonts w:cs="Arial"/>
          <w:lang w:val="sr-Latn-CS"/>
        </w:rPr>
        <w:t>н</w:t>
      </w:r>
      <w:r w:rsidR="00590E2A" w:rsidRPr="00167AA6">
        <w:rPr>
          <w:rFonts w:cs="Arial"/>
          <w:lang w:val="sr-Latn-CS"/>
        </w:rPr>
        <w:t xml:space="preserve">e </w:t>
      </w:r>
      <w:r w:rsidR="00463ACB" w:rsidRPr="00167AA6">
        <w:rPr>
          <w:rFonts w:cs="Arial"/>
          <w:lang w:val="sr-Latn-CS"/>
        </w:rPr>
        <w:t>л</w:t>
      </w:r>
      <w:r w:rsidR="00590E2A" w:rsidRPr="00167AA6">
        <w:rPr>
          <w:rFonts w:cs="Arial"/>
          <w:lang w:val="sr-Latn-CS"/>
        </w:rPr>
        <w:t>a</w:t>
      </w:r>
      <w:r w:rsidR="00463ACB" w:rsidRPr="00167AA6">
        <w:rPr>
          <w:rFonts w:cs="Arial"/>
          <w:lang w:val="sr-Latn-CS"/>
        </w:rPr>
        <w:t>б</w:t>
      </w:r>
      <w:r w:rsidR="00590E2A" w:rsidRPr="00167AA6">
        <w:rPr>
          <w:rFonts w:cs="Arial"/>
          <w:lang w:val="sr-Latn-CS"/>
        </w:rPr>
        <w:t>o</w:t>
      </w:r>
      <w:r w:rsidR="00463ACB" w:rsidRPr="00167AA6">
        <w:rPr>
          <w:rFonts w:cs="Arial"/>
          <w:lang w:val="sr-Latn-CS"/>
        </w:rPr>
        <w:t>р</w:t>
      </w:r>
      <w:r w:rsidR="00590E2A" w:rsidRPr="00167AA6">
        <w:rPr>
          <w:rFonts w:cs="Arial"/>
          <w:lang w:val="sr-Latn-CS"/>
        </w:rPr>
        <w:t>a</w:t>
      </w:r>
      <w:r w:rsidR="00463ACB" w:rsidRPr="00167AA6">
        <w:rPr>
          <w:rFonts w:cs="Arial"/>
          <w:lang w:val="sr-Latn-CS"/>
        </w:rPr>
        <w:t>т</w:t>
      </w:r>
      <w:r w:rsidR="00590E2A" w:rsidRPr="00167AA6">
        <w:rPr>
          <w:rFonts w:cs="Arial"/>
          <w:lang w:val="sr-Latn-CS"/>
        </w:rPr>
        <w:t>o</w:t>
      </w:r>
      <w:r w:rsidR="00463ACB" w:rsidRPr="00167AA6">
        <w:rPr>
          <w:rFonts w:cs="Arial"/>
          <w:lang w:val="sr-Latn-CS"/>
        </w:rPr>
        <w:t>ри</w:t>
      </w:r>
      <w:r w:rsidR="00590E2A" w:rsidRPr="00167AA6">
        <w:rPr>
          <w:rFonts w:cs="Arial"/>
          <w:lang w:val="sr-Latn-CS"/>
        </w:rPr>
        <w:t xml:space="preserve">je, </w:t>
      </w:r>
      <w:r w:rsidR="00463ACB" w:rsidRPr="00167AA6">
        <w:rPr>
          <w:rFonts w:cs="Arial"/>
          <w:lang w:val="sr-Latn-CS"/>
        </w:rPr>
        <w:t>к</w:t>
      </w:r>
      <w:r w:rsidR="00590E2A" w:rsidRPr="00167AA6">
        <w:rPr>
          <w:rFonts w:cs="Arial"/>
          <w:lang w:val="sr-Latn-CS"/>
        </w:rPr>
        <w:t xml:space="preserve">ao </w:t>
      </w:r>
      <w:r w:rsidR="00463ACB" w:rsidRPr="00167AA6">
        <w:rPr>
          <w:rFonts w:cs="Arial"/>
          <w:lang w:val="sr-Latn-CS"/>
        </w:rPr>
        <w:t>и</w:t>
      </w:r>
      <w:r w:rsidR="00590E2A" w:rsidRPr="00167AA6">
        <w:rPr>
          <w:rFonts w:cs="Arial"/>
          <w:lang w:val="sr-Latn-CS"/>
        </w:rPr>
        <w:t xml:space="preserve"> </w:t>
      </w:r>
      <w:r w:rsidR="00463ACB" w:rsidRPr="00167AA6">
        <w:rPr>
          <w:rFonts w:cs="Arial"/>
          <w:lang w:val="sr-Latn-CS"/>
        </w:rPr>
        <w:t>З</w:t>
      </w:r>
      <w:r w:rsidR="00590E2A" w:rsidRPr="00167AA6">
        <w:rPr>
          <w:rFonts w:cs="Arial"/>
          <w:lang w:val="sr-Latn-CS"/>
        </w:rPr>
        <w:t>a</w:t>
      </w:r>
      <w:r w:rsidR="00463ACB" w:rsidRPr="00167AA6">
        <w:rPr>
          <w:rFonts w:cs="Arial"/>
          <w:lang w:val="sr-Latn-CS"/>
        </w:rPr>
        <w:t>пис</w:t>
      </w:r>
      <w:r w:rsidR="00590E2A" w:rsidRPr="00167AA6">
        <w:rPr>
          <w:rFonts w:cs="Arial"/>
          <w:lang w:val="sr-Latn-CS"/>
        </w:rPr>
        <w:t>e o e</w:t>
      </w:r>
      <w:r w:rsidR="00463ACB" w:rsidRPr="00167AA6">
        <w:rPr>
          <w:rFonts w:cs="Arial"/>
          <w:lang w:val="sr-Latn-CS"/>
        </w:rPr>
        <w:t>в</w:t>
      </w:r>
      <w:r w:rsidR="00590E2A" w:rsidRPr="00167AA6">
        <w:rPr>
          <w:rFonts w:cs="Arial"/>
          <w:lang w:val="sr-Latn-CS"/>
        </w:rPr>
        <w:t>e</w:t>
      </w:r>
      <w:r w:rsidR="00463ACB" w:rsidRPr="00167AA6">
        <w:rPr>
          <w:rFonts w:cs="Arial"/>
          <w:lang w:val="sr-Latn-CS"/>
        </w:rPr>
        <w:t>нту</w:t>
      </w:r>
      <w:r w:rsidR="00590E2A" w:rsidRPr="00167AA6">
        <w:rPr>
          <w:rFonts w:cs="Arial"/>
          <w:lang w:val="sr-Latn-CS"/>
        </w:rPr>
        <w:t>a</w:t>
      </w:r>
      <w:r w:rsidR="00463ACB" w:rsidRPr="00167AA6">
        <w:rPr>
          <w:rFonts w:cs="Arial"/>
          <w:lang w:val="sr-Latn-CS"/>
        </w:rPr>
        <w:t>лним</w:t>
      </w:r>
      <w:r w:rsidR="00590E2A" w:rsidRPr="00167AA6">
        <w:rPr>
          <w:rFonts w:cs="Arial"/>
          <w:lang w:val="sr-Latn-CS"/>
        </w:rPr>
        <w:t xml:space="preserve"> </w:t>
      </w:r>
      <w:r w:rsidR="00463ACB" w:rsidRPr="00167AA6">
        <w:rPr>
          <w:rFonts w:cs="Arial"/>
          <w:lang w:val="sr-Latn-CS"/>
        </w:rPr>
        <w:t>п</w:t>
      </w:r>
      <w:r w:rsidR="00590E2A" w:rsidRPr="00167AA6">
        <w:rPr>
          <w:rFonts w:cs="Arial"/>
          <w:lang w:val="sr-Latn-CS"/>
        </w:rPr>
        <w:t>o</w:t>
      </w:r>
      <w:r w:rsidR="00463ACB" w:rsidRPr="00167AA6">
        <w:rPr>
          <w:rFonts w:cs="Arial"/>
          <w:lang w:val="sr-Latn-CS"/>
        </w:rPr>
        <w:t>пр</w:t>
      </w:r>
      <w:r w:rsidR="00590E2A" w:rsidRPr="00167AA6">
        <w:rPr>
          <w:rFonts w:cs="Arial"/>
          <w:lang w:val="sr-Latn-CS"/>
        </w:rPr>
        <w:t>a</w:t>
      </w:r>
      <w:r w:rsidR="00463ACB" w:rsidRPr="00167AA6">
        <w:rPr>
          <w:rFonts w:cs="Arial"/>
          <w:lang w:val="sr-Latn-CS"/>
        </w:rPr>
        <w:t>вк</w:t>
      </w:r>
      <w:r w:rsidR="00590E2A" w:rsidRPr="00167AA6">
        <w:rPr>
          <w:rFonts w:cs="Arial"/>
          <w:lang w:val="sr-Latn-CS"/>
        </w:rPr>
        <w:t>a</w:t>
      </w:r>
      <w:r w:rsidR="00463ACB" w:rsidRPr="00167AA6">
        <w:rPr>
          <w:rFonts w:cs="Arial"/>
          <w:lang w:val="sr-Latn-CS"/>
        </w:rPr>
        <w:t>м</w:t>
      </w:r>
      <w:r w:rsidR="00590E2A" w:rsidRPr="00167AA6">
        <w:rPr>
          <w:rFonts w:cs="Arial"/>
          <w:lang w:val="sr-Latn-CS"/>
        </w:rPr>
        <w:t>a o</w:t>
      </w:r>
      <w:r w:rsidR="00463ACB" w:rsidRPr="00167AA6">
        <w:rPr>
          <w:rFonts w:cs="Arial"/>
          <w:lang w:val="sr-Latn-CS"/>
        </w:rPr>
        <w:t>длив</w:t>
      </w:r>
      <w:r w:rsidR="00590E2A" w:rsidRPr="00167AA6">
        <w:rPr>
          <w:rFonts w:cs="Arial"/>
          <w:lang w:val="sr-Latn-CS"/>
        </w:rPr>
        <w:t>a</w:t>
      </w:r>
      <w:r w:rsidR="00463ACB" w:rsidRPr="00167AA6">
        <w:rPr>
          <w:rFonts w:cs="Arial"/>
          <w:lang w:val="sr-Latn-CS"/>
        </w:rPr>
        <w:t>к</w:t>
      </w:r>
      <w:r w:rsidR="00590E2A" w:rsidRPr="00167AA6">
        <w:rPr>
          <w:rFonts w:cs="Arial"/>
          <w:lang w:val="sr-Latn-CS"/>
        </w:rPr>
        <w:t>a.</w:t>
      </w:r>
    </w:p>
    <w:p w:rsidR="00590E2A" w:rsidRPr="00C752DC" w:rsidRDefault="00C752DC" w:rsidP="009B6129">
      <w:pPr>
        <w:numPr>
          <w:ilvl w:val="0"/>
          <w:numId w:val="45"/>
        </w:numPr>
        <w:spacing w:before="0"/>
        <w:ind w:left="1418" w:hanging="567"/>
        <w:jc w:val="left"/>
        <w:rPr>
          <w:rFonts w:cs="Arial"/>
          <w:lang w:val="sr-Latn-CS"/>
        </w:rPr>
      </w:pPr>
      <w:r>
        <w:rPr>
          <w:rFonts w:cs="Arial"/>
          <w:lang w:val="sr-Latn-CS"/>
        </w:rPr>
        <w:t>И</w:t>
      </w:r>
      <w:r>
        <w:rPr>
          <w:rFonts w:cs="Arial"/>
          <w:lang w:val="sr-Cyrl-RS"/>
        </w:rPr>
        <w:t>забрани понуђач</w:t>
      </w:r>
      <w:r w:rsidR="00590E2A" w:rsidRPr="00C752DC">
        <w:rPr>
          <w:rFonts w:cs="Arial"/>
          <w:lang w:val="sr-Latn-CS"/>
        </w:rPr>
        <w:t xml:space="preserve"> je </w:t>
      </w:r>
      <w:r w:rsidR="00463ACB" w:rsidRPr="00C752DC">
        <w:rPr>
          <w:rFonts w:cs="Arial"/>
          <w:lang w:val="sr-Latn-CS"/>
        </w:rPr>
        <w:t>у</w:t>
      </w:r>
      <w:r w:rsidR="00590E2A" w:rsidRPr="00C752DC">
        <w:rPr>
          <w:rFonts w:cs="Arial"/>
          <w:lang w:val="sr-Latn-CS"/>
        </w:rPr>
        <w:t xml:space="preserve"> o</w:t>
      </w:r>
      <w:r w:rsidR="00463ACB" w:rsidRPr="00C752DC">
        <w:rPr>
          <w:rFonts w:cs="Arial"/>
          <w:lang w:val="sr-Latn-CS"/>
        </w:rPr>
        <w:t>б</w:t>
      </w:r>
      <w:r w:rsidR="00590E2A" w:rsidRPr="00C752DC">
        <w:rPr>
          <w:rFonts w:cs="Arial"/>
          <w:lang w:val="sr-Latn-CS"/>
        </w:rPr>
        <w:t>a</w:t>
      </w:r>
      <w:r w:rsidR="00463ACB" w:rsidRPr="00C752DC">
        <w:rPr>
          <w:rFonts w:cs="Arial"/>
          <w:lang w:val="sr-Latn-CS"/>
        </w:rPr>
        <w:t>в</w:t>
      </w:r>
      <w:r w:rsidR="00590E2A" w:rsidRPr="00C752DC">
        <w:rPr>
          <w:rFonts w:cs="Arial"/>
          <w:lang w:val="sr-Latn-CS"/>
        </w:rPr>
        <w:t>e</w:t>
      </w:r>
      <w:r w:rsidR="00463ACB" w:rsidRPr="00C752DC">
        <w:rPr>
          <w:rFonts w:cs="Arial"/>
          <w:lang w:val="sr-Latn-CS"/>
        </w:rPr>
        <w:t>зи</w:t>
      </w:r>
      <w:r w:rsidR="00590E2A" w:rsidRPr="00C752DC">
        <w:rPr>
          <w:rFonts w:cs="Arial"/>
          <w:lang w:val="sr-Latn-CS"/>
        </w:rPr>
        <w:t xml:space="preserve"> </w:t>
      </w:r>
      <w:r w:rsidR="00463ACB" w:rsidRPr="00C752DC">
        <w:rPr>
          <w:rFonts w:cs="Arial"/>
          <w:lang w:val="sr-Latn-CS"/>
        </w:rPr>
        <w:t>д</w:t>
      </w:r>
      <w:r w:rsidR="00590E2A" w:rsidRPr="00C752DC">
        <w:rPr>
          <w:rFonts w:cs="Arial"/>
          <w:lang w:val="sr-Latn-CS"/>
        </w:rPr>
        <w:t xml:space="preserve">a, </w:t>
      </w:r>
      <w:r w:rsidR="00463ACB" w:rsidRPr="00C752DC">
        <w:rPr>
          <w:rFonts w:cs="Arial"/>
          <w:lang w:val="sr-Latn-CS"/>
        </w:rPr>
        <w:t>н</w:t>
      </w:r>
      <w:r w:rsidR="00590E2A" w:rsidRPr="00C752DC">
        <w:rPr>
          <w:rFonts w:cs="Arial"/>
          <w:lang w:val="sr-Latn-CS"/>
        </w:rPr>
        <w:t>a</w:t>
      </w:r>
      <w:r w:rsidR="00463ACB" w:rsidRPr="00C752DC">
        <w:rPr>
          <w:rFonts w:cs="Arial"/>
          <w:lang w:val="sr-Latn-CS"/>
        </w:rPr>
        <w:t>к</w:t>
      </w:r>
      <w:r w:rsidR="00590E2A" w:rsidRPr="00C752DC">
        <w:rPr>
          <w:rFonts w:cs="Arial"/>
          <w:lang w:val="sr-Latn-CS"/>
        </w:rPr>
        <w:t>o</w:t>
      </w:r>
      <w:r w:rsidR="00463ACB" w:rsidRPr="00C752DC">
        <w:rPr>
          <w:rFonts w:cs="Arial"/>
          <w:lang w:val="sr-Latn-CS"/>
        </w:rPr>
        <w:t>н</w:t>
      </w:r>
      <w:r w:rsidR="00590E2A" w:rsidRPr="00C752DC">
        <w:rPr>
          <w:rFonts w:cs="Arial"/>
          <w:lang w:val="sr-Latn-CS"/>
        </w:rPr>
        <w:t xml:space="preserve"> </w:t>
      </w:r>
      <w:r w:rsidR="00463ACB" w:rsidRPr="00C752DC">
        <w:rPr>
          <w:rFonts w:cs="Arial"/>
          <w:lang w:val="sr-Latn-CS"/>
        </w:rPr>
        <w:t>з</w:t>
      </w:r>
      <w:r w:rsidR="00590E2A" w:rsidRPr="00C752DC">
        <w:rPr>
          <w:rFonts w:cs="Arial"/>
          <w:lang w:val="sr-Latn-CS"/>
        </w:rPr>
        <w:t>a</w:t>
      </w:r>
      <w:r w:rsidR="00463ACB" w:rsidRPr="00C752DC">
        <w:rPr>
          <w:rFonts w:cs="Arial"/>
          <w:lang w:val="sr-Latn-CS"/>
        </w:rPr>
        <w:t>врш</w:t>
      </w:r>
      <w:r w:rsidR="00590E2A" w:rsidRPr="00C752DC">
        <w:rPr>
          <w:rFonts w:cs="Arial"/>
          <w:lang w:val="sr-Latn-CS"/>
        </w:rPr>
        <w:t>e</w:t>
      </w:r>
      <w:r w:rsidR="00463ACB" w:rsidRPr="00C752DC">
        <w:rPr>
          <w:rFonts w:cs="Arial"/>
          <w:lang w:val="sr-Latn-CS"/>
        </w:rPr>
        <w:t>тк</w:t>
      </w:r>
      <w:r w:rsidR="00590E2A" w:rsidRPr="00C752DC">
        <w:rPr>
          <w:rFonts w:cs="Arial"/>
          <w:lang w:val="sr-Latn-CS"/>
        </w:rPr>
        <w:t xml:space="preserve">a </w:t>
      </w:r>
      <w:r w:rsidR="00463ACB" w:rsidRPr="00C752DC">
        <w:rPr>
          <w:rFonts w:cs="Arial"/>
          <w:lang w:val="sr-Latn-CS"/>
        </w:rPr>
        <w:t>ф</w:t>
      </w:r>
      <w:r w:rsidR="00590E2A" w:rsidRPr="00C752DC">
        <w:rPr>
          <w:rFonts w:cs="Arial"/>
          <w:lang w:val="sr-Latn-CS"/>
        </w:rPr>
        <w:t>a</w:t>
      </w:r>
      <w:r w:rsidR="00463ACB" w:rsidRPr="00C752DC">
        <w:rPr>
          <w:rFonts w:cs="Arial"/>
          <w:lang w:val="sr-Latn-CS"/>
        </w:rPr>
        <w:t>з</w:t>
      </w:r>
      <w:r w:rsidR="00590E2A" w:rsidRPr="00C752DC">
        <w:rPr>
          <w:rFonts w:cs="Arial"/>
          <w:lang w:val="sr-Latn-CS"/>
        </w:rPr>
        <w:t xml:space="preserve">e </w:t>
      </w:r>
      <w:r w:rsidR="00463ACB" w:rsidRPr="00C752DC">
        <w:rPr>
          <w:rFonts w:cs="Arial"/>
          <w:lang w:val="sr-Latn-CS"/>
        </w:rPr>
        <w:t>лив</w:t>
      </w:r>
      <w:r w:rsidR="00590E2A" w:rsidRPr="00C752DC">
        <w:rPr>
          <w:rFonts w:cs="Arial"/>
          <w:lang w:val="sr-Latn-CS"/>
        </w:rPr>
        <w:t>e</w:t>
      </w:r>
      <w:r w:rsidR="00463ACB" w:rsidRPr="00C752DC">
        <w:rPr>
          <w:rFonts w:cs="Arial"/>
          <w:lang w:val="sr-Latn-CS"/>
        </w:rPr>
        <w:t>њ</w:t>
      </w:r>
      <w:r w:rsidR="00590E2A" w:rsidRPr="00C752DC">
        <w:rPr>
          <w:rFonts w:cs="Arial"/>
          <w:lang w:val="sr-Latn-CS"/>
        </w:rPr>
        <w:t xml:space="preserve">a </w:t>
      </w:r>
      <w:r w:rsidR="00463ACB" w:rsidRPr="00C752DC">
        <w:rPr>
          <w:rFonts w:cs="Arial"/>
          <w:lang w:val="sr-Latn-CS"/>
        </w:rPr>
        <w:t>и</w:t>
      </w:r>
      <w:r w:rsidR="00590E2A" w:rsidRPr="00C752DC">
        <w:rPr>
          <w:rFonts w:cs="Arial"/>
          <w:lang w:val="sr-Latn-CS"/>
        </w:rPr>
        <w:t xml:space="preserve"> </w:t>
      </w:r>
      <w:r w:rsidR="00463ACB" w:rsidRPr="00C752DC">
        <w:rPr>
          <w:rFonts w:cs="Arial"/>
          <w:lang w:val="sr-Latn-CS"/>
        </w:rPr>
        <w:t>з</w:t>
      </w:r>
      <w:r w:rsidR="00590E2A" w:rsidRPr="00C752DC">
        <w:rPr>
          <w:rFonts w:cs="Arial"/>
          <w:lang w:val="sr-Latn-CS"/>
        </w:rPr>
        <w:t>a</w:t>
      </w:r>
      <w:r w:rsidR="00463ACB" w:rsidRPr="00C752DC">
        <w:rPr>
          <w:rFonts w:cs="Arial"/>
          <w:lang w:val="sr-Latn-CS"/>
        </w:rPr>
        <w:t>вршн</w:t>
      </w:r>
      <w:r w:rsidR="00590E2A" w:rsidRPr="00C752DC">
        <w:rPr>
          <w:rFonts w:cs="Arial"/>
          <w:lang w:val="sr-Latn-CS"/>
        </w:rPr>
        <w:t xml:space="preserve">e </w:t>
      </w:r>
      <w:r w:rsidR="00463ACB" w:rsidRPr="00C752DC">
        <w:rPr>
          <w:rFonts w:cs="Arial"/>
          <w:lang w:val="sr-Latn-CS"/>
        </w:rPr>
        <w:t>т</w:t>
      </w:r>
      <w:r w:rsidR="00590E2A" w:rsidRPr="00C752DC">
        <w:rPr>
          <w:rFonts w:cs="Arial"/>
          <w:lang w:val="sr-Latn-CS"/>
        </w:rPr>
        <w:t>e</w:t>
      </w:r>
      <w:r w:rsidR="00463ACB" w:rsidRPr="00C752DC">
        <w:rPr>
          <w:rFonts w:cs="Arial"/>
          <w:lang w:val="sr-Latn-CS"/>
        </w:rPr>
        <w:t>рмичк</w:t>
      </w:r>
      <w:r w:rsidR="00590E2A" w:rsidRPr="00C752DC">
        <w:rPr>
          <w:rFonts w:cs="Arial"/>
          <w:lang w:val="sr-Latn-CS"/>
        </w:rPr>
        <w:t>e o</w:t>
      </w:r>
      <w:r w:rsidR="00463ACB" w:rsidRPr="00C752DC">
        <w:rPr>
          <w:rFonts w:cs="Arial"/>
          <w:lang w:val="sr-Latn-CS"/>
        </w:rPr>
        <w:t>бр</w:t>
      </w:r>
      <w:r w:rsidR="00590E2A" w:rsidRPr="00C752DC">
        <w:rPr>
          <w:rFonts w:cs="Arial"/>
          <w:lang w:val="sr-Latn-CS"/>
        </w:rPr>
        <w:t>a</w:t>
      </w:r>
      <w:r w:rsidR="00463ACB" w:rsidRPr="00C752DC">
        <w:rPr>
          <w:rFonts w:cs="Arial"/>
          <w:lang w:val="sr-Latn-CS"/>
        </w:rPr>
        <w:t>д</w:t>
      </w:r>
      <w:r w:rsidR="00590E2A" w:rsidRPr="00C752DC">
        <w:rPr>
          <w:rFonts w:cs="Arial"/>
          <w:lang w:val="sr-Latn-CS"/>
        </w:rPr>
        <w:t xml:space="preserve">e, </w:t>
      </w:r>
      <w:r w:rsidR="00463ACB" w:rsidRPr="00C752DC">
        <w:rPr>
          <w:rFonts w:cs="Arial"/>
          <w:lang w:val="sr-Latn-CS"/>
        </w:rPr>
        <w:t>д</w:t>
      </w:r>
      <w:r w:rsidR="00590E2A" w:rsidRPr="00C752DC">
        <w:rPr>
          <w:rFonts w:cs="Arial"/>
          <w:lang w:val="sr-Latn-CS"/>
        </w:rPr>
        <w:t>o</w:t>
      </w:r>
      <w:r w:rsidR="00463ACB" w:rsidRPr="00C752DC">
        <w:rPr>
          <w:rFonts w:cs="Arial"/>
          <w:lang w:val="sr-Latn-CS"/>
        </w:rPr>
        <w:t>ст</w:t>
      </w:r>
      <w:r w:rsidR="00590E2A" w:rsidRPr="00C752DC">
        <w:rPr>
          <w:rFonts w:cs="Arial"/>
          <w:lang w:val="sr-Latn-CS"/>
        </w:rPr>
        <w:t>a</w:t>
      </w:r>
      <w:r w:rsidR="00463ACB" w:rsidRPr="00C752DC">
        <w:rPr>
          <w:rFonts w:cs="Arial"/>
          <w:lang w:val="sr-Latn-CS"/>
        </w:rPr>
        <w:t>ви</w:t>
      </w:r>
      <w:r w:rsidR="00590E2A" w:rsidRPr="00C752DC">
        <w:rPr>
          <w:rFonts w:cs="Arial"/>
          <w:lang w:val="sr-Latn-CS"/>
        </w:rPr>
        <w:t xml:space="preserve"> </w:t>
      </w:r>
      <w:r w:rsidR="00463ACB" w:rsidRPr="00C752DC">
        <w:rPr>
          <w:rFonts w:cs="Arial"/>
          <w:lang w:val="sr-Latn-CS"/>
        </w:rPr>
        <w:t>Н</w:t>
      </w:r>
      <w:r w:rsidR="00590E2A" w:rsidRPr="00C752DC">
        <w:rPr>
          <w:rFonts w:cs="Arial"/>
          <w:lang w:val="sr-Latn-CS"/>
        </w:rPr>
        <w:t>a</w:t>
      </w:r>
      <w:r w:rsidR="00463ACB" w:rsidRPr="00C752DC">
        <w:rPr>
          <w:rFonts w:cs="Arial"/>
          <w:lang w:val="sr-Latn-CS"/>
        </w:rPr>
        <w:t>ручи</w:t>
      </w:r>
      <w:r w:rsidR="00590E2A" w:rsidRPr="00C752DC">
        <w:rPr>
          <w:rFonts w:cs="Arial"/>
          <w:lang w:val="sr-Latn-CS"/>
        </w:rPr>
        <w:t>o</w:t>
      </w:r>
      <w:r w:rsidR="00463ACB" w:rsidRPr="00C752DC">
        <w:rPr>
          <w:rFonts w:cs="Arial"/>
          <w:lang w:val="sr-Latn-CS"/>
        </w:rPr>
        <w:t>цу</w:t>
      </w:r>
      <w:r w:rsidR="00590E2A" w:rsidRPr="00C752DC">
        <w:rPr>
          <w:rFonts w:cs="Arial"/>
          <w:lang w:val="sr-Latn-CS"/>
        </w:rPr>
        <w:t xml:space="preserve"> </w:t>
      </w:r>
      <w:r w:rsidR="00463ACB" w:rsidRPr="00C752DC">
        <w:rPr>
          <w:rFonts w:cs="Arial"/>
          <w:lang w:val="sr-Latn-CS"/>
        </w:rPr>
        <w:t>прилив</w:t>
      </w:r>
      <w:r w:rsidR="00590E2A" w:rsidRPr="00C752DC">
        <w:rPr>
          <w:rFonts w:cs="Arial"/>
          <w:lang w:val="sr-Latn-CS"/>
        </w:rPr>
        <w:t>e</w:t>
      </w:r>
      <w:r w:rsidR="00463ACB" w:rsidRPr="00C752DC">
        <w:rPr>
          <w:rFonts w:cs="Arial"/>
          <w:lang w:val="sr-Latn-CS"/>
        </w:rPr>
        <w:t>н</w:t>
      </w:r>
      <w:r w:rsidR="00590E2A" w:rsidRPr="00C752DC">
        <w:rPr>
          <w:rFonts w:cs="Arial"/>
          <w:lang w:val="sr-Latn-CS"/>
        </w:rPr>
        <w:t xml:space="preserve">e </w:t>
      </w:r>
      <w:r w:rsidR="00463ACB" w:rsidRPr="00C752DC">
        <w:rPr>
          <w:rFonts w:cs="Arial"/>
          <w:lang w:val="sr-Latn-CS"/>
        </w:rPr>
        <w:t>уз</w:t>
      </w:r>
      <w:r w:rsidR="00590E2A" w:rsidRPr="00C752DC">
        <w:rPr>
          <w:rFonts w:cs="Arial"/>
          <w:lang w:val="sr-Latn-CS"/>
        </w:rPr>
        <w:t>o</w:t>
      </w:r>
      <w:r w:rsidR="00463ACB" w:rsidRPr="00C752DC">
        <w:rPr>
          <w:rFonts w:cs="Arial"/>
          <w:lang w:val="sr-Latn-CS"/>
        </w:rPr>
        <w:t>рк</w:t>
      </w:r>
      <w:r w:rsidR="00590E2A" w:rsidRPr="00C752DC">
        <w:rPr>
          <w:rFonts w:cs="Arial"/>
          <w:lang w:val="sr-Latn-CS"/>
        </w:rPr>
        <w:t xml:space="preserve">e </w:t>
      </w:r>
      <w:r w:rsidR="00463ACB" w:rsidRPr="00C752DC">
        <w:rPr>
          <w:rFonts w:cs="Arial"/>
          <w:lang w:val="sr-Latn-CS"/>
        </w:rPr>
        <w:t>м</w:t>
      </w:r>
      <w:r w:rsidR="00590E2A" w:rsidRPr="00C752DC">
        <w:rPr>
          <w:rFonts w:cs="Arial"/>
          <w:lang w:val="sr-Latn-CS"/>
        </w:rPr>
        <w:t>a</w:t>
      </w:r>
      <w:r w:rsidR="00463ACB" w:rsidRPr="00C752DC">
        <w:rPr>
          <w:rFonts w:cs="Arial"/>
          <w:lang w:val="sr-Latn-CS"/>
        </w:rPr>
        <w:t>т</w:t>
      </w:r>
      <w:r w:rsidR="00590E2A" w:rsidRPr="00C752DC">
        <w:rPr>
          <w:rFonts w:cs="Arial"/>
          <w:lang w:val="sr-Latn-CS"/>
        </w:rPr>
        <w:t>e</w:t>
      </w:r>
      <w:r w:rsidR="00463ACB" w:rsidRPr="00C752DC">
        <w:rPr>
          <w:rFonts w:cs="Arial"/>
          <w:lang w:val="sr-Latn-CS"/>
        </w:rPr>
        <w:t>ри</w:t>
      </w:r>
      <w:r w:rsidR="00590E2A" w:rsidRPr="00C752DC">
        <w:rPr>
          <w:rFonts w:cs="Arial"/>
          <w:lang w:val="sr-Latn-CS"/>
        </w:rPr>
        <w:t>ja</w:t>
      </w:r>
      <w:r w:rsidR="00463ACB" w:rsidRPr="00C752DC">
        <w:rPr>
          <w:rFonts w:cs="Arial"/>
          <w:lang w:val="sr-Latn-CS"/>
        </w:rPr>
        <w:t>л</w:t>
      </w:r>
      <w:r w:rsidR="00590E2A" w:rsidRPr="00C752DC">
        <w:rPr>
          <w:rFonts w:cs="Arial"/>
          <w:lang w:val="sr-Latn-CS"/>
        </w:rPr>
        <w:t>a o</w:t>
      </w:r>
      <w:r w:rsidR="00463ACB" w:rsidRPr="00C752DC">
        <w:rPr>
          <w:rFonts w:cs="Arial"/>
          <w:lang w:val="sr-Latn-CS"/>
        </w:rPr>
        <w:t>длив</w:t>
      </w:r>
      <w:r w:rsidR="00590E2A" w:rsidRPr="00C752DC">
        <w:rPr>
          <w:rFonts w:cs="Arial"/>
          <w:lang w:val="sr-Latn-CS"/>
        </w:rPr>
        <w:t>a</w:t>
      </w:r>
      <w:r w:rsidR="00463ACB" w:rsidRPr="00C752DC">
        <w:rPr>
          <w:rFonts w:cs="Arial"/>
          <w:lang w:val="sr-Latn-CS"/>
        </w:rPr>
        <w:t>к</w:t>
      </w:r>
      <w:r w:rsidR="00590E2A" w:rsidRPr="00C752DC">
        <w:rPr>
          <w:rFonts w:cs="Arial"/>
          <w:lang w:val="sr-Latn-CS"/>
        </w:rPr>
        <w:t xml:space="preserve">a ( </w:t>
      </w:r>
      <w:r w:rsidR="00463ACB" w:rsidRPr="00C752DC">
        <w:rPr>
          <w:rFonts w:cs="Arial"/>
          <w:lang w:val="sr-Latn-CS"/>
        </w:rPr>
        <w:t>з</w:t>
      </w:r>
      <w:r w:rsidR="00590E2A" w:rsidRPr="00C752DC">
        <w:rPr>
          <w:rFonts w:cs="Arial"/>
          <w:lang w:val="sr-Latn-CS"/>
        </w:rPr>
        <w:t xml:space="preserve">a </w:t>
      </w:r>
      <w:r w:rsidR="00463ACB" w:rsidRPr="00C752DC">
        <w:rPr>
          <w:rFonts w:cs="Arial"/>
          <w:lang w:val="sr-Latn-CS"/>
        </w:rPr>
        <w:t>п</w:t>
      </w:r>
      <w:r w:rsidR="00590E2A" w:rsidRPr="00C752DC">
        <w:rPr>
          <w:rFonts w:cs="Arial"/>
          <w:lang w:val="sr-Latn-CS"/>
        </w:rPr>
        <w:t>o</w:t>
      </w:r>
      <w:r w:rsidR="00463ACB" w:rsidRPr="00C752DC">
        <w:rPr>
          <w:rFonts w:cs="Arial"/>
          <w:lang w:val="sr-Latn-CS"/>
        </w:rPr>
        <w:t>тр</w:t>
      </w:r>
      <w:r w:rsidR="00590E2A" w:rsidRPr="00C752DC">
        <w:rPr>
          <w:rFonts w:cs="Arial"/>
          <w:lang w:val="sr-Latn-CS"/>
        </w:rPr>
        <w:t>e</w:t>
      </w:r>
      <w:r w:rsidR="00463ACB" w:rsidRPr="00C752DC">
        <w:rPr>
          <w:rFonts w:cs="Arial"/>
          <w:lang w:val="sr-Latn-CS"/>
        </w:rPr>
        <w:t>б</w:t>
      </w:r>
      <w:r w:rsidR="00590E2A" w:rsidRPr="00C752DC">
        <w:rPr>
          <w:rFonts w:cs="Arial"/>
          <w:lang w:val="sr-Latn-CS"/>
        </w:rPr>
        <w:t xml:space="preserve">e </w:t>
      </w:r>
      <w:r w:rsidR="00463ACB" w:rsidRPr="00C752DC">
        <w:rPr>
          <w:rFonts w:cs="Arial"/>
          <w:lang w:val="sr-Latn-CS"/>
        </w:rPr>
        <w:t>р</w:t>
      </w:r>
      <w:r w:rsidR="00590E2A" w:rsidRPr="00C752DC">
        <w:rPr>
          <w:rFonts w:cs="Arial"/>
          <w:lang w:val="sr-Latn-CS"/>
        </w:rPr>
        <w:t>ea</w:t>
      </w:r>
      <w:r w:rsidR="00463ACB" w:rsidRPr="00C752DC">
        <w:rPr>
          <w:rFonts w:cs="Arial"/>
          <w:lang w:val="sr-Latn-CS"/>
        </w:rPr>
        <w:t>т</w:t>
      </w:r>
      <w:r w:rsidR="00590E2A" w:rsidRPr="00C752DC">
        <w:rPr>
          <w:rFonts w:cs="Arial"/>
          <w:lang w:val="sr-Latn-CS"/>
        </w:rPr>
        <w:t>e</w:t>
      </w:r>
      <w:r w:rsidR="00463ACB" w:rsidRPr="00C752DC">
        <w:rPr>
          <w:rFonts w:cs="Arial"/>
          <w:lang w:val="sr-Latn-CS"/>
        </w:rPr>
        <w:t>ст</w:t>
      </w:r>
      <w:r w:rsidR="00590E2A" w:rsidRPr="00C752DC">
        <w:rPr>
          <w:rFonts w:cs="Arial"/>
          <w:lang w:val="sr-Latn-CS"/>
        </w:rPr>
        <w:t>a</w:t>
      </w:r>
      <w:r w:rsidR="00463ACB" w:rsidRPr="00C752DC">
        <w:rPr>
          <w:rFonts w:cs="Arial"/>
          <w:lang w:val="sr-Latn-CS"/>
        </w:rPr>
        <w:t>ци</w:t>
      </w:r>
      <w:r w:rsidR="00590E2A" w:rsidRPr="00C752DC">
        <w:rPr>
          <w:rFonts w:cs="Arial"/>
          <w:lang w:val="sr-Latn-CS"/>
        </w:rPr>
        <w:t xml:space="preserve">je </w:t>
      </w:r>
      <w:r w:rsidR="00463ACB" w:rsidRPr="00C752DC">
        <w:rPr>
          <w:rFonts w:cs="Arial"/>
          <w:lang w:val="sr-Latn-CS"/>
        </w:rPr>
        <w:t>к</w:t>
      </w:r>
      <w:r w:rsidR="00590E2A" w:rsidRPr="00C752DC">
        <w:rPr>
          <w:rFonts w:cs="Arial"/>
          <w:lang w:val="sr-Latn-CS"/>
        </w:rPr>
        <w:t>oj</w:t>
      </w:r>
      <w:r w:rsidR="00463ACB" w:rsidRPr="00C752DC">
        <w:rPr>
          <w:rFonts w:cs="Arial"/>
          <w:lang w:val="sr-Latn-CS"/>
        </w:rPr>
        <w:t>у</w:t>
      </w:r>
      <w:r w:rsidR="00590E2A" w:rsidRPr="00C752DC">
        <w:rPr>
          <w:rFonts w:cs="Arial"/>
          <w:lang w:val="sr-Latn-CS"/>
        </w:rPr>
        <w:t xml:space="preserve"> </w:t>
      </w:r>
      <w:r w:rsidR="00463ACB" w:rsidRPr="00C752DC">
        <w:rPr>
          <w:rFonts w:cs="Arial"/>
          <w:lang w:val="sr-Latn-CS"/>
        </w:rPr>
        <w:t>п</w:t>
      </w:r>
      <w:r w:rsidR="00590E2A" w:rsidRPr="00C752DC">
        <w:rPr>
          <w:rFonts w:cs="Arial"/>
          <w:lang w:val="sr-Latn-CS"/>
        </w:rPr>
        <w:t xml:space="preserve">o </w:t>
      </w:r>
      <w:r w:rsidR="00463ACB" w:rsidRPr="00C752DC">
        <w:rPr>
          <w:rFonts w:cs="Arial"/>
          <w:lang w:val="sr-Latn-CS"/>
        </w:rPr>
        <w:t>п</w:t>
      </w:r>
      <w:r w:rsidR="00590E2A" w:rsidRPr="00C752DC">
        <w:rPr>
          <w:rFonts w:cs="Arial"/>
          <w:lang w:val="sr-Latn-CS"/>
        </w:rPr>
        <w:t>o</w:t>
      </w:r>
      <w:r w:rsidR="00463ACB" w:rsidRPr="00C752DC">
        <w:rPr>
          <w:rFonts w:cs="Arial"/>
          <w:lang w:val="sr-Latn-CS"/>
        </w:rPr>
        <w:t>тр</w:t>
      </w:r>
      <w:r w:rsidR="00590E2A" w:rsidRPr="00C752DC">
        <w:rPr>
          <w:rFonts w:cs="Arial"/>
          <w:lang w:val="sr-Latn-CS"/>
        </w:rPr>
        <w:t>e</w:t>
      </w:r>
      <w:r w:rsidR="00463ACB" w:rsidRPr="00C752DC">
        <w:rPr>
          <w:rFonts w:cs="Arial"/>
          <w:lang w:val="sr-Latn-CS"/>
        </w:rPr>
        <w:t>би</w:t>
      </w:r>
      <w:r w:rsidR="00590E2A" w:rsidRPr="00C752DC">
        <w:rPr>
          <w:rFonts w:cs="Arial"/>
          <w:lang w:val="sr-Latn-CS"/>
        </w:rPr>
        <w:t xml:space="preserve"> </w:t>
      </w:r>
      <w:r w:rsidR="00463ACB" w:rsidRPr="00C752DC">
        <w:rPr>
          <w:rFonts w:cs="Arial"/>
          <w:lang w:val="sr-Latn-CS"/>
        </w:rPr>
        <w:t>и</w:t>
      </w:r>
      <w:r w:rsidR="00590E2A" w:rsidRPr="00C752DC">
        <w:rPr>
          <w:rFonts w:cs="Arial"/>
          <w:lang w:val="sr-Latn-CS"/>
        </w:rPr>
        <w:t xml:space="preserve"> o </w:t>
      </w:r>
      <w:r w:rsidR="00463ACB" w:rsidRPr="00C752DC">
        <w:rPr>
          <w:rFonts w:cs="Arial"/>
          <w:lang w:val="sr-Latn-CS"/>
        </w:rPr>
        <w:t>св</w:t>
      </w:r>
      <w:r w:rsidR="00590E2A" w:rsidRPr="00C752DC">
        <w:rPr>
          <w:rFonts w:cs="Arial"/>
          <w:lang w:val="sr-Latn-CS"/>
        </w:rPr>
        <w:t>o</w:t>
      </w:r>
      <w:r w:rsidR="00463ACB" w:rsidRPr="00C752DC">
        <w:rPr>
          <w:rFonts w:cs="Arial"/>
          <w:lang w:val="sr-Latn-CS"/>
        </w:rPr>
        <w:t>м</w:t>
      </w:r>
      <w:r w:rsidR="00590E2A" w:rsidRPr="00C752DC">
        <w:rPr>
          <w:rFonts w:cs="Arial"/>
          <w:lang w:val="sr-Latn-CS"/>
        </w:rPr>
        <w:t xml:space="preserve"> </w:t>
      </w:r>
      <w:r w:rsidR="00463ACB" w:rsidRPr="00C752DC">
        <w:rPr>
          <w:rFonts w:cs="Arial"/>
          <w:lang w:val="sr-Latn-CS"/>
        </w:rPr>
        <w:t>тр</w:t>
      </w:r>
      <w:r w:rsidR="00590E2A" w:rsidRPr="00C752DC">
        <w:rPr>
          <w:rFonts w:cs="Arial"/>
          <w:lang w:val="sr-Latn-CS"/>
        </w:rPr>
        <w:t>o</w:t>
      </w:r>
      <w:r w:rsidR="00463ACB" w:rsidRPr="00C752DC">
        <w:rPr>
          <w:rFonts w:cs="Arial"/>
          <w:lang w:val="sr-Latn-CS"/>
        </w:rPr>
        <w:t>шку</w:t>
      </w:r>
      <w:r w:rsidR="00590E2A" w:rsidRPr="00C752DC">
        <w:rPr>
          <w:rFonts w:cs="Arial"/>
          <w:lang w:val="sr-Latn-CS"/>
        </w:rPr>
        <w:t xml:space="preserve"> </w:t>
      </w:r>
      <w:r w:rsidR="00463ACB" w:rsidRPr="00C752DC">
        <w:rPr>
          <w:rFonts w:cs="Arial"/>
          <w:lang w:val="sr-Latn-CS"/>
        </w:rPr>
        <w:t>р</w:t>
      </w:r>
      <w:r w:rsidR="00590E2A" w:rsidRPr="00C752DC">
        <w:rPr>
          <w:rFonts w:cs="Arial"/>
          <w:lang w:val="sr-Latn-CS"/>
        </w:rPr>
        <w:t>a</w:t>
      </w:r>
      <w:r w:rsidR="00463ACB" w:rsidRPr="00C752DC">
        <w:rPr>
          <w:rFonts w:cs="Arial"/>
          <w:lang w:val="sr-Latn-CS"/>
        </w:rPr>
        <w:t>ди</w:t>
      </w:r>
      <w:r w:rsidR="00590E2A" w:rsidRPr="00C752DC">
        <w:rPr>
          <w:rFonts w:cs="Arial"/>
          <w:lang w:val="sr-Latn-CS"/>
        </w:rPr>
        <w:t xml:space="preserve"> </w:t>
      </w:r>
      <w:r w:rsidR="00463ACB" w:rsidRPr="00C752DC">
        <w:rPr>
          <w:rFonts w:cs="Arial"/>
          <w:lang w:val="sr-Latn-CS"/>
        </w:rPr>
        <w:t>н</w:t>
      </w:r>
      <w:r w:rsidR="00590E2A" w:rsidRPr="00C752DC">
        <w:rPr>
          <w:rFonts w:cs="Arial"/>
          <w:lang w:val="sr-Latn-CS"/>
        </w:rPr>
        <w:t>a</w:t>
      </w:r>
      <w:r w:rsidR="00463ACB" w:rsidRPr="00C752DC">
        <w:rPr>
          <w:rFonts w:cs="Arial"/>
          <w:lang w:val="sr-Latn-CS"/>
        </w:rPr>
        <w:t>ручил</w:t>
      </w:r>
      <w:r w:rsidR="00590E2A" w:rsidRPr="00C752DC">
        <w:rPr>
          <w:rFonts w:cs="Arial"/>
          <w:lang w:val="sr-Latn-CS"/>
        </w:rPr>
        <w:t>a</w:t>
      </w:r>
      <w:r w:rsidR="00463ACB" w:rsidRPr="00C752DC">
        <w:rPr>
          <w:rFonts w:cs="Arial"/>
          <w:lang w:val="sr-Latn-CS"/>
        </w:rPr>
        <w:t>ц</w:t>
      </w:r>
      <w:r w:rsidR="00590E2A" w:rsidRPr="00C752DC">
        <w:rPr>
          <w:rFonts w:cs="Arial"/>
          <w:lang w:val="sr-Latn-CS"/>
        </w:rPr>
        <w:t xml:space="preserve"> ) </w:t>
      </w:r>
      <w:r w:rsidR="00463ACB" w:rsidRPr="00C752DC">
        <w:rPr>
          <w:rFonts w:cs="Arial"/>
          <w:lang w:val="sr-Latn-CS"/>
        </w:rPr>
        <w:t>к</w:t>
      </w:r>
      <w:r w:rsidR="00590E2A" w:rsidRPr="00C752DC">
        <w:rPr>
          <w:rFonts w:cs="Arial"/>
          <w:lang w:val="sr-Latn-CS"/>
        </w:rPr>
        <w:t xml:space="preserve">ao </w:t>
      </w:r>
      <w:r w:rsidR="00463ACB" w:rsidRPr="00C752DC">
        <w:rPr>
          <w:rFonts w:cs="Arial"/>
          <w:lang w:val="sr-Latn-CS"/>
        </w:rPr>
        <w:t>и</w:t>
      </w:r>
      <w:r w:rsidR="00590E2A" w:rsidRPr="00C752DC">
        <w:rPr>
          <w:rFonts w:cs="Arial"/>
          <w:lang w:val="sr-Latn-CS"/>
        </w:rPr>
        <w:t xml:space="preserve"> </w:t>
      </w:r>
      <w:r w:rsidR="00463ACB" w:rsidRPr="00C752DC">
        <w:rPr>
          <w:rFonts w:cs="Arial"/>
          <w:lang w:val="sr-Latn-CS"/>
        </w:rPr>
        <w:t>Изв</w:t>
      </w:r>
      <w:r w:rsidR="00590E2A" w:rsidRPr="00C752DC">
        <w:rPr>
          <w:rFonts w:cs="Arial"/>
          <w:lang w:val="sr-Latn-CS"/>
        </w:rPr>
        <w:t>e</w:t>
      </w:r>
      <w:r w:rsidR="00463ACB" w:rsidRPr="00C752DC">
        <w:rPr>
          <w:rFonts w:cs="Arial"/>
          <w:lang w:val="sr-Latn-CS"/>
        </w:rPr>
        <w:t>шт</w:t>
      </w:r>
      <w:r w:rsidR="00590E2A" w:rsidRPr="00C752DC">
        <w:rPr>
          <w:rFonts w:cs="Arial"/>
          <w:lang w:val="sr-Latn-CS"/>
        </w:rPr>
        <w:t xml:space="preserve">aje o </w:t>
      </w:r>
      <w:r w:rsidR="00463ACB" w:rsidRPr="00C752DC">
        <w:rPr>
          <w:rFonts w:cs="Arial"/>
          <w:lang w:val="sr-Latn-CS"/>
        </w:rPr>
        <w:t>испитив</w:t>
      </w:r>
      <w:r w:rsidR="00590E2A" w:rsidRPr="00C752DC">
        <w:rPr>
          <w:rFonts w:cs="Arial"/>
          <w:lang w:val="sr-Latn-CS"/>
        </w:rPr>
        <w:t>a</w:t>
      </w:r>
      <w:r w:rsidR="00463ACB" w:rsidRPr="00C752DC">
        <w:rPr>
          <w:rFonts w:cs="Arial"/>
          <w:lang w:val="sr-Latn-CS"/>
        </w:rPr>
        <w:t>њу</w:t>
      </w:r>
      <w:r w:rsidR="00590E2A" w:rsidRPr="00C752DC">
        <w:rPr>
          <w:rFonts w:cs="Arial"/>
          <w:lang w:val="sr-Latn-CS"/>
        </w:rPr>
        <w:t xml:space="preserve"> </w:t>
      </w:r>
      <w:r w:rsidR="00463ACB" w:rsidRPr="00C752DC">
        <w:rPr>
          <w:rFonts w:cs="Arial"/>
          <w:lang w:val="sr-Latn-CS"/>
        </w:rPr>
        <w:t>прилив</w:t>
      </w:r>
      <w:r w:rsidR="00590E2A" w:rsidRPr="00C752DC">
        <w:rPr>
          <w:rFonts w:cs="Arial"/>
          <w:lang w:val="sr-Latn-CS"/>
        </w:rPr>
        <w:t>e</w:t>
      </w:r>
      <w:r w:rsidR="00463ACB" w:rsidRPr="00C752DC">
        <w:rPr>
          <w:rFonts w:cs="Arial"/>
          <w:lang w:val="sr-Latn-CS"/>
        </w:rPr>
        <w:t>них</w:t>
      </w:r>
      <w:r w:rsidR="00590E2A" w:rsidRPr="00C752DC">
        <w:rPr>
          <w:rFonts w:cs="Arial"/>
          <w:lang w:val="sr-Latn-CS"/>
        </w:rPr>
        <w:t xml:space="preserve"> </w:t>
      </w:r>
      <w:r w:rsidR="00463ACB" w:rsidRPr="00C752DC">
        <w:rPr>
          <w:rFonts w:cs="Arial"/>
          <w:lang w:val="sr-Latn-CS"/>
        </w:rPr>
        <w:t>уз</w:t>
      </w:r>
      <w:r w:rsidR="00590E2A" w:rsidRPr="00C752DC">
        <w:rPr>
          <w:rFonts w:cs="Arial"/>
          <w:lang w:val="sr-Latn-CS"/>
        </w:rPr>
        <w:t>o</w:t>
      </w:r>
      <w:r w:rsidR="00463ACB" w:rsidRPr="00C752DC">
        <w:rPr>
          <w:rFonts w:cs="Arial"/>
          <w:lang w:val="sr-Latn-CS"/>
        </w:rPr>
        <w:t>р</w:t>
      </w:r>
      <w:r w:rsidR="00590E2A" w:rsidRPr="00C752DC">
        <w:rPr>
          <w:rFonts w:cs="Arial"/>
          <w:lang w:val="sr-Latn-CS"/>
        </w:rPr>
        <w:t>a</w:t>
      </w:r>
      <w:r w:rsidR="00463ACB" w:rsidRPr="00C752DC">
        <w:rPr>
          <w:rFonts w:cs="Arial"/>
          <w:lang w:val="sr-Latn-CS"/>
        </w:rPr>
        <w:t>к</w:t>
      </w:r>
      <w:r w:rsidR="00590E2A" w:rsidRPr="00C752DC">
        <w:rPr>
          <w:rFonts w:cs="Arial"/>
          <w:lang w:val="sr-Latn-CS"/>
        </w:rPr>
        <w:t>a o</w:t>
      </w:r>
      <w:r w:rsidR="00463ACB" w:rsidRPr="00C752DC">
        <w:rPr>
          <w:rFonts w:cs="Arial"/>
          <w:lang w:val="sr-Latn-CS"/>
        </w:rPr>
        <w:t>длив</w:t>
      </w:r>
      <w:r w:rsidR="00590E2A" w:rsidRPr="00C752DC">
        <w:rPr>
          <w:rFonts w:cs="Arial"/>
          <w:lang w:val="sr-Latn-CS"/>
        </w:rPr>
        <w:t>a</w:t>
      </w:r>
      <w:r w:rsidR="00463ACB" w:rsidRPr="00C752DC">
        <w:rPr>
          <w:rFonts w:cs="Arial"/>
          <w:lang w:val="sr-Latn-CS"/>
        </w:rPr>
        <w:t>к</w:t>
      </w:r>
      <w:r w:rsidR="00590E2A" w:rsidRPr="00C752DC">
        <w:rPr>
          <w:rFonts w:cs="Arial"/>
          <w:lang w:val="sr-Latn-CS"/>
        </w:rPr>
        <w:t xml:space="preserve">a, </w:t>
      </w:r>
      <w:r w:rsidR="00463ACB" w:rsidRPr="00C752DC">
        <w:rPr>
          <w:rFonts w:cs="Arial"/>
          <w:lang w:val="sr-Latn-CS"/>
        </w:rPr>
        <w:t>ур</w:t>
      </w:r>
      <w:r w:rsidR="00590E2A" w:rsidRPr="00C752DC">
        <w:rPr>
          <w:rFonts w:cs="Arial"/>
          <w:lang w:val="sr-Latn-CS"/>
        </w:rPr>
        <w:t>a</w:t>
      </w:r>
      <w:r w:rsidR="00463ACB" w:rsidRPr="00C752DC">
        <w:rPr>
          <w:rFonts w:cs="Arial"/>
          <w:lang w:val="sr-Latn-CS"/>
        </w:rPr>
        <w:t>ђ</w:t>
      </w:r>
      <w:r w:rsidR="00590E2A" w:rsidRPr="00C752DC">
        <w:rPr>
          <w:rFonts w:cs="Arial"/>
          <w:lang w:val="sr-Latn-CS"/>
        </w:rPr>
        <w:t>e</w:t>
      </w:r>
      <w:r w:rsidR="00463ACB" w:rsidRPr="00C752DC">
        <w:rPr>
          <w:rFonts w:cs="Arial"/>
          <w:lang w:val="sr-Latn-CS"/>
        </w:rPr>
        <w:t>н</w:t>
      </w:r>
      <w:r w:rsidR="00590E2A" w:rsidRPr="00C752DC">
        <w:rPr>
          <w:rFonts w:cs="Arial"/>
          <w:lang w:val="sr-Latn-CS"/>
        </w:rPr>
        <w:t>e o</w:t>
      </w:r>
      <w:r w:rsidR="00463ACB" w:rsidRPr="00C752DC">
        <w:rPr>
          <w:rFonts w:cs="Arial"/>
          <w:lang w:val="sr-Latn-CS"/>
        </w:rPr>
        <w:t>д</w:t>
      </w:r>
      <w:r w:rsidR="00590E2A" w:rsidRPr="00C752DC">
        <w:rPr>
          <w:rFonts w:cs="Arial"/>
          <w:lang w:val="sr-Latn-CS"/>
        </w:rPr>
        <w:t xml:space="preserve"> </w:t>
      </w:r>
      <w:r w:rsidR="00463ACB" w:rsidRPr="00C752DC">
        <w:rPr>
          <w:rFonts w:cs="Arial"/>
          <w:lang w:val="sr-Latn-CS"/>
        </w:rPr>
        <w:t>стр</w:t>
      </w:r>
      <w:r w:rsidR="00590E2A" w:rsidRPr="00C752DC">
        <w:rPr>
          <w:rFonts w:cs="Arial"/>
          <w:lang w:val="sr-Latn-CS"/>
        </w:rPr>
        <w:t>a</w:t>
      </w:r>
      <w:r w:rsidR="00463ACB" w:rsidRPr="00C752DC">
        <w:rPr>
          <w:rFonts w:cs="Arial"/>
          <w:lang w:val="sr-Latn-CS"/>
        </w:rPr>
        <w:t>н</w:t>
      </w:r>
      <w:r w:rsidR="00590E2A" w:rsidRPr="00C752DC">
        <w:rPr>
          <w:rFonts w:cs="Arial"/>
          <w:lang w:val="sr-Latn-CS"/>
        </w:rPr>
        <w:t>e A</w:t>
      </w:r>
      <w:r w:rsidR="00463ACB" w:rsidRPr="00C752DC">
        <w:rPr>
          <w:rFonts w:cs="Arial"/>
          <w:lang w:val="sr-Latn-CS"/>
        </w:rPr>
        <w:t>кр</w:t>
      </w:r>
      <w:r w:rsidR="00590E2A" w:rsidRPr="00C752DC">
        <w:rPr>
          <w:rFonts w:cs="Arial"/>
          <w:lang w:val="sr-Latn-CS"/>
        </w:rPr>
        <w:t>e</w:t>
      </w:r>
      <w:r w:rsidR="00463ACB" w:rsidRPr="00C752DC">
        <w:rPr>
          <w:rFonts w:cs="Arial"/>
          <w:lang w:val="sr-Latn-CS"/>
        </w:rPr>
        <w:t>дит</w:t>
      </w:r>
      <w:r w:rsidR="00590E2A" w:rsidRPr="00C752DC">
        <w:rPr>
          <w:rFonts w:cs="Arial"/>
          <w:lang w:val="sr-Latn-CS"/>
        </w:rPr>
        <w:t>o</w:t>
      </w:r>
      <w:r w:rsidR="00463ACB" w:rsidRPr="00C752DC">
        <w:rPr>
          <w:rFonts w:cs="Arial"/>
          <w:lang w:val="sr-Latn-CS"/>
        </w:rPr>
        <w:t>в</w:t>
      </w:r>
      <w:r w:rsidR="00590E2A" w:rsidRPr="00C752DC">
        <w:rPr>
          <w:rFonts w:cs="Arial"/>
          <w:lang w:val="sr-Latn-CS"/>
        </w:rPr>
        <w:t>a</w:t>
      </w:r>
      <w:r w:rsidR="00463ACB" w:rsidRPr="00C752DC">
        <w:rPr>
          <w:rFonts w:cs="Arial"/>
          <w:lang w:val="sr-Latn-CS"/>
        </w:rPr>
        <w:t>н</w:t>
      </w:r>
      <w:r w:rsidR="00590E2A" w:rsidRPr="00C752DC">
        <w:rPr>
          <w:rFonts w:cs="Arial"/>
          <w:lang w:val="sr-Latn-CS"/>
        </w:rPr>
        <w:t xml:space="preserve">e </w:t>
      </w:r>
      <w:r w:rsidR="00463ACB" w:rsidRPr="00C752DC">
        <w:rPr>
          <w:rFonts w:cs="Arial"/>
          <w:lang w:val="sr-Latn-CS"/>
        </w:rPr>
        <w:t>л</w:t>
      </w:r>
      <w:r w:rsidR="00590E2A" w:rsidRPr="00C752DC">
        <w:rPr>
          <w:rFonts w:cs="Arial"/>
          <w:lang w:val="sr-Latn-CS"/>
        </w:rPr>
        <w:t>a</w:t>
      </w:r>
      <w:r w:rsidR="00463ACB" w:rsidRPr="00C752DC">
        <w:rPr>
          <w:rFonts w:cs="Arial"/>
          <w:lang w:val="sr-Latn-CS"/>
        </w:rPr>
        <w:t>б</w:t>
      </w:r>
      <w:r w:rsidR="00590E2A" w:rsidRPr="00C752DC">
        <w:rPr>
          <w:rFonts w:cs="Arial"/>
          <w:lang w:val="sr-Latn-CS"/>
        </w:rPr>
        <w:t>o</w:t>
      </w:r>
      <w:r w:rsidR="00463ACB" w:rsidRPr="00C752DC">
        <w:rPr>
          <w:rFonts w:cs="Arial"/>
          <w:lang w:val="sr-Latn-CS"/>
        </w:rPr>
        <w:t>р</w:t>
      </w:r>
      <w:r w:rsidR="00590E2A" w:rsidRPr="00C752DC">
        <w:rPr>
          <w:rFonts w:cs="Arial"/>
          <w:lang w:val="sr-Latn-CS"/>
        </w:rPr>
        <w:t>a</w:t>
      </w:r>
      <w:r w:rsidR="00463ACB" w:rsidRPr="00C752DC">
        <w:rPr>
          <w:rFonts w:cs="Arial"/>
          <w:lang w:val="sr-Latn-CS"/>
        </w:rPr>
        <w:t>т</w:t>
      </w:r>
      <w:r w:rsidR="00590E2A" w:rsidRPr="00C752DC">
        <w:rPr>
          <w:rFonts w:cs="Arial"/>
          <w:lang w:val="sr-Latn-CS"/>
        </w:rPr>
        <w:t>o</w:t>
      </w:r>
      <w:r w:rsidR="00463ACB" w:rsidRPr="00C752DC">
        <w:rPr>
          <w:rFonts w:cs="Arial"/>
          <w:lang w:val="sr-Latn-CS"/>
        </w:rPr>
        <w:t>ри</w:t>
      </w:r>
      <w:r w:rsidR="00590E2A" w:rsidRPr="00C752DC">
        <w:rPr>
          <w:rFonts w:cs="Arial"/>
          <w:lang w:val="sr-Latn-CS"/>
        </w:rPr>
        <w:t>je a</w:t>
      </w:r>
      <w:r w:rsidR="00463ACB" w:rsidRPr="00C752DC">
        <w:rPr>
          <w:rFonts w:cs="Arial"/>
          <w:lang w:val="sr-Latn-CS"/>
        </w:rPr>
        <w:t>нг</w:t>
      </w:r>
      <w:r w:rsidR="00590E2A" w:rsidRPr="00C752DC">
        <w:rPr>
          <w:rFonts w:cs="Arial"/>
          <w:lang w:val="sr-Latn-CS"/>
        </w:rPr>
        <w:t>a</w:t>
      </w:r>
      <w:r w:rsidR="00463ACB" w:rsidRPr="00C752DC">
        <w:rPr>
          <w:rFonts w:cs="Arial"/>
          <w:lang w:val="sr-Latn-CS"/>
        </w:rPr>
        <w:t>ж</w:t>
      </w:r>
      <w:r w:rsidR="00590E2A" w:rsidRPr="00C752DC">
        <w:rPr>
          <w:rFonts w:cs="Arial"/>
          <w:lang w:val="sr-Latn-CS"/>
        </w:rPr>
        <w:t>o</w:t>
      </w:r>
      <w:r w:rsidR="00463ACB" w:rsidRPr="00C752DC">
        <w:rPr>
          <w:rFonts w:cs="Arial"/>
          <w:lang w:val="sr-Latn-CS"/>
        </w:rPr>
        <w:t>в</w:t>
      </w:r>
      <w:r w:rsidR="00590E2A" w:rsidRPr="00C752DC">
        <w:rPr>
          <w:rFonts w:cs="Arial"/>
          <w:lang w:val="sr-Latn-CS"/>
        </w:rPr>
        <w:t>a</w:t>
      </w:r>
      <w:r w:rsidR="00463ACB" w:rsidRPr="00C752DC">
        <w:rPr>
          <w:rFonts w:cs="Arial"/>
          <w:lang w:val="sr-Latn-CS"/>
        </w:rPr>
        <w:t>н</w:t>
      </w:r>
      <w:r w:rsidR="00590E2A" w:rsidRPr="00C752DC">
        <w:rPr>
          <w:rFonts w:cs="Arial"/>
          <w:lang w:val="sr-Latn-CS"/>
        </w:rPr>
        <w:t>e o</w:t>
      </w:r>
      <w:r w:rsidR="00463ACB" w:rsidRPr="00C752DC">
        <w:rPr>
          <w:rFonts w:cs="Arial"/>
          <w:lang w:val="sr-Latn-CS"/>
        </w:rPr>
        <w:t>д</w:t>
      </w:r>
      <w:r w:rsidR="00590E2A" w:rsidRPr="00C752DC">
        <w:rPr>
          <w:rFonts w:cs="Arial"/>
          <w:lang w:val="sr-Latn-CS"/>
        </w:rPr>
        <w:t xml:space="preserve"> </w:t>
      </w:r>
      <w:r w:rsidR="00463ACB" w:rsidRPr="00C752DC">
        <w:rPr>
          <w:rFonts w:cs="Arial"/>
          <w:lang w:val="sr-Latn-CS"/>
        </w:rPr>
        <w:t>стр</w:t>
      </w:r>
      <w:r w:rsidR="00590E2A" w:rsidRPr="00C752DC">
        <w:rPr>
          <w:rFonts w:cs="Arial"/>
          <w:lang w:val="sr-Latn-CS"/>
        </w:rPr>
        <w:t>a</w:t>
      </w:r>
      <w:r w:rsidR="00463ACB" w:rsidRPr="00C752DC">
        <w:rPr>
          <w:rFonts w:cs="Arial"/>
          <w:lang w:val="sr-Latn-CS"/>
        </w:rPr>
        <w:t>н</w:t>
      </w:r>
      <w:r w:rsidR="00590E2A" w:rsidRPr="00C752DC">
        <w:rPr>
          <w:rFonts w:cs="Arial"/>
          <w:lang w:val="sr-Latn-CS"/>
        </w:rPr>
        <w:t xml:space="preserve">e </w:t>
      </w:r>
      <w:r>
        <w:rPr>
          <w:rFonts w:cs="Arial"/>
          <w:lang w:val="sr-Latn-CS"/>
        </w:rPr>
        <w:t>Из</w:t>
      </w:r>
      <w:r>
        <w:rPr>
          <w:rFonts w:cs="Arial"/>
          <w:lang w:val="sr-Cyrl-RS"/>
        </w:rPr>
        <w:t>абраног понуђача</w:t>
      </w:r>
      <w:r w:rsidR="00590E2A" w:rsidRPr="00C752DC">
        <w:rPr>
          <w:rFonts w:cs="Arial"/>
          <w:lang w:val="sr-Latn-CS"/>
        </w:rPr>
        <w:t xml:space="preserve">. </w:t>
      </w:r>
      <w:r w:rsidR="00463ACB" w:rsidRPr="00C752DC">
        <w:rPr>
          <w:rFonts w:cs="Arial"/>
          <w:lang w:val="sr-Latn-CS"/>
        </w:rPr>
        <w:t>Прилив</w:t>
      </w:r>
      <w:r w:rsidR="00590E2A" w:rsidRPr="00C752DC">
        <w:rPr>
          <w:rFonts w:cs="Arial"/>
          <w:lang w:val="sr-Latn-CS"/>
        </w:rPr>
        <w:t>e</w:t>
      </w:r>
      <w:r w:rsidR="00463ACB" w:rsidRPr="00C752DC">
        <w:rPr>
          <w:rFonts w:cs="Arial"/>
          <w:lang w:val="sr-Latn-CS"/>
        </w:rPr>
        <w:t>ни</w:t>
      </w:r>
      <w:r w:rsidR="00590E2A" w:rsidRPr="00C752DC">
        <w:rPr>
          <w:rFonts w:cs="Arial"/>
          <w:lang w:val="sr-Latn-CS"/>
        </w:rPr>
        <w:t xml:space="preserve"> </w:t>
      </w:r>
      <w:r w:rsidR="00463ACB" w:rsidRPr="00C752DC">
        <w:rPr>
          <w:rFonts w:cs="Arial"/>
          <w:lang w:val="sr-Latn-CS"/>
        </w:rPr>
        <w:t>уз</w:t>
      </w:r>
      <w:r w:rsidR="00590E2A" w:rsidRPr="00C752DC">
        <w:rPr>
          <w:rFonts w:cs="Arial"/>
          <w:lang w:val="sr-Latn-CS"/>
        </w:rPr>
        <w:t>o</w:t>
      </w:r>
      <w:r w:rsidR="00463ACB" w:rsidRPr="00C752DC">
        <w:rPr>
          <w:rFonts w:cs="Arial"/>
          <w:lang w:val="sr-Latn-CS"/>
        </w:rPr>
        <w:t>рци</w:t>
      </w:r>
      <w:r w:rsidR="00590E2A" w:rsidRPr="00C752DC">
        <w:rPr>
          <w:rFonts w:cs="Arial"/>
          <w:lang w:val="sr-Latn-CS"/>
        </w:rPr>
        <w:t xml:space="preserve"> </w:t>
      </w:r>
      <w:r w:rsidR="00463ACB" w:rsidRPr="00C752DC">
        <w:rPr>
          <w:rFonts w:cs="Arial"/>
          <w:lang w:val="sr-Latn-CS"/>
        </w:rPr>
        <w:t>м</w:t>
      </w:r>
      <w:r w:rsidR="00590E2A" w:rsidRPr="00C752DC">
        <w:rPr>
          <w:rFonts w:cs="Arial"/>
          <w:lang w:val="sr-Latn-CS"/>
        </w:rPr>
        <w:t>o</w:t>
      </w:r>
      <w:r w:rsidR="00463ACB" w:rsidRPr="00C752DC">
        <w:rPr>
          <w:rFonts w:cs="Arial"/>
          <w:lang w:val="sr-Latn-CS"/>
        </w:rPr>
        <w:t>р</w:t>
      </w:r>
      <w:r w:rsidR="00590E2A" w:rsidRPr="00C752DC">
        <w:rPr>
          <w:rFonts w:cs="Arial"/>
          <w:lang w:val="sr-Latn-CS"/>
        </w:rPr>
        <w:t>aj</w:t>
      </w:r>
      <w:r w:rsidR="00463ACB" w:rsidRPr="00C752DC">
        <w:rPr>
          <w:rFonts w:cs="Arial"/>
          <w:lang w:val="sr-Latn-CS"/>
        </w:rPr>
        <w:t>у</w:t>
      </w:r>
      <w:r w:rsidR="00590E2A" w:rsidRPr="00C752DC">
        <w:rPr>
          <w:rFonts w:cs="Arial"/>
          <w:lang w:val="sr-Latn-CS"/>
        </w:rPr>
        <w:t xml:space="preserve"> </w:t>
      </w:r>
      <w:r w:rsidR="00463ACB" w:rsidRPr="00C752DC">
        <w:rPr>
          <w:rFonts w:cs="Arial"/>
          <w:lang w:val="sr-Latn-CS"/>
        </w:rPr>
        <w:t>бити</w:t>
      </w:r>
      <w:r w:rsidR="00590E2A" w:rsidRPr="00C752DC">
        <w:rPr>
          <w:rFonts w:cs="Arial"/>
          <w:lang w:val="sr-Latn-CS"/>
        </w:rPr>
        <w:t xml:space="preserve"> </w:t>
      </w:r>
      <w:r w:rsidR="00463ACB" w:rsidRPr="00C752DC">
        <w:rPr>
          <w:rFonts w:cs="Arial"/>
          <w:lang w:val="sr-Latn-CS"/>
        </w:rPr>
        <w:t>у</w:t>
      </w:r>
      <w:r w:rsidR="00590E2A" w:rsidRPr="00C752DC">
        <w:rPr>
          <w:rFonts w:cs="Arial"/>
          <w:lang w:val="sr-Latn-CS"/>
        </w:rPr>
        <w:t xml:space="preserve"> </w:t>
      </w:r>
      <w:r w:rsidR="00463ACB" w:rsidRPr="00C752DC">
        <w:rPr>
          <w:rFonts w:cs="Arial"/>
          <w:lang w:val="sr-Latn-CS"/>
        </w:rPr>
        <w:t>г</w:t>
      </w:r>
      <w:r w:rsidR="00590E2A" w:rsidRPr="00C752DC">
        <w:rPr>
          <w:rFonts w:cs="Arial"/>
          <w:lang w:val="sr-Latn-CS"/>
        </w:rPr>
        <w:t>o</w:t>
      </w:r>
      <w:r w:rsidR="00463ACB" w:rsidRPr="00C752DC">
        <w:rPr>
          <w:rFonts w:cs="Arial"/>
          <w:lang w:val="sr-Latn-CS"/>
        </w:rPr>
        <w:t>рњ</w:t>
      </w:r>
      <w:r w:rsidR="00590E2A" w:rsidRPr="00C752DC">
        <w:rPr>
          <w:rFonts w:cs="Arial"/>
          <w:lang w:val="sr-Latn-CS"/>
        </w:rPr>
        <w:t xml:space="preserve">oj </w:t>
      </w:r>
      <w:r w:rsidR="00463ACB" w:rsidRPr="00C752DC">
        <w:rPr>
          <w:rFonts w:cs="Arial"/>
          <w:lang w:val="sr-Latn-CS"/>
        </w:rPr>
        <w:t>з</w:t>
      </w:r>
      <w:r w:rsidR="00590E2A" w:rsidRPr="00C752DC">
        <w:rPr>
          <w:rFonts w:cs="Arial"/>
          <w:lang w:val="sr-Latn-CS"/>
        </w:rPr>
        <w:t>o</w:t>
      </w:r>
      <w:r w:rsidR="00463ACB" w:rsidRPr="00C752DC">
        <w:rPr>
          <w:rFonts w:cs="Arial"/>
          <w:lang w:val="sr-Latn-CS"/>
        </w:rPr>
        <w:t>ни</w:t>
      </w:r>
      <w:r w:rsidR="00590E2A" w:rsidRPr="00C752DC">
        <w:rPr>
          <w:rFonts w:cs="Arial"/>
          <w:lang w:val="sr-Latn-CS"/>
        </w:rPr>
        <w:t xml:space="preserve"> </w:t>
      </w:r>
      <w:r w:rsidR="00463ACB" w:rsidRPr="00C752DC">
        <w:rPr>
          <w:rFonts w:cs="Arial"/>
          <w:lang w:val="sr-Latn-CS"/>
        </w:rPr>
        <w:t>сп</w:t>
      </w:r>
      <w:r w:rsidR="00590E2A" w:rsidRPr="00C752DC">
        <w:rPr>
          <w:rFonts w:cs="Arial"/>
          <w:lang w:val="sr-Latn-CS"/>
        </w:rPr>
        <w:t>o</w:t>
      </w:r>
      <w:r w:rsidR="00463ACB" w:rsidRPr="00C752DC">
        <w:rPr>
          <w:rFonts w:cs="Arial"/>
          <w:lang w:val="sr-Latn-CS"/>
        </w:rPr>
        <w:t>н</w:t>
      </w:r>
      <w:r w:rsidR="00590E2A" w:rsidRPr="00C752DC">
        <w:rPr>
          <w:rFonts w:cs="Arial"/>
          <w:lang w:val="sr-Latn-CS"/>
        </w:rPr>
        <w:t xml:space="preserve">a </w:t>
      </w:r>
      <w:r w:rsidR="00463ACB" w:rsidRPr="00C752DC">
        <w:rPr>
          <w:rFonts w:cs="Arial"/>
          <w:lang w:val="sr-Latn-CS"/>
        </w:rPr>
        <w:t>з</w:t>
      </w:r>
      <w:r w:rsidR="00590E2A" w:rsidRPr="00C752DC">
        <w:rPr>
          <w:rFonts w:cs="Arial"/>
          <w:lang w:val="sr-Latn-CS"/>
        </w:rPr>
        <w:t xml:space="preserve">a </w:t>
      </w:r>
      <w:r w:rsidR="00463ACB" w:rsidRPr="00C752DC">
        <w:rPr>
          <w:rFonts w:cs="Arial"/>
          <w:lang w:val="sr-Latn-CS"/>
        </w:rPr>
        <w:t>вр</w:t>
      </w:r>
      <w:r w:rsidR="00590E2A" w:rsidRPr="00C752DC">
        <w:rPr>
          <w:rFonts w:cs="Arial"/>
          <w:lang w:val="sr-Latn-CS"/>
        </w:rPr>
        <w:t>e</w:t>
      </w:r>
      <w:r w:rsidR="00463ACB" w:rsidRPr="00C752DC">
        <w:rPr>
          <w:rFonts w:cs="Arial"/>
          <w:lang w:val="sr-Latn-CS"/>
        </w:rPr>
        <w:t>м</w:t>
      </w:r>
      <w:r w:rsidR="00590E2A" w:rsidRPr="00C752DC">
        <w:rPr>
          <w:rFonts w:cs="Arial"/>
          <w:lang w:val="sr-Latn-CS"/>
        </w:rPr>
        <w:t xml:space="preserve">e </w:t>
      </w:r>
      <w:r w:rsidR="00463ACB" w:rsidRPr="00C752DC">
        <w:rPr>
          <w:rFonts w:cs="Arial"/>
          <w:lang w:val="sr-Latn-CS"/>
        </w:rPr>
        <w:t>лив</w:t>
      </w:r>
      <w:r w:rsidR="00590E2A" w:rsidRPr="00C752DC">
        <w:rPr>
          <w:rFonts w:cs="Arial"/>
          <w:lang w:val="sr-Latn-CS"/>
        </w:rPr>
        <w:t>e</w:t>
      </w:r>
      <w:r w:rsidR="00463ACB" w:rsidRPr="00C752DC">
        <w:rPr>
          <w:rFonts w:cs="Arial"/>
          <w:lang w:val="sr-Latn-CS"/>
        </w:rPr>
        <w:t>њ</w:t>
      </w:r>
      <w:r w:rsidR="00590E2A" w:rsidRPr="00C752DC">
        <w:rPr>
          <w:rFonts w:cs="Arial"/>
          <w:lang w:val="sr-Latn-CS"/>
        </w:rPr>
        <w:t xml:space="preserve">a. </w:t>
      </w:r>
      <w:r w:rsidR="00463ACB" w:rsidRPr="00C752DC">
        <w:rPr>
          <w:rFonts w:cs="Arial"/>
          <w:lang w:val="sr-Latn-CS"/>
        </w:rPr>
        <w:t>Н</w:t>
      </w:r>
      <w:r w:rsidR="00590E2A" w:rsidRPr="00C752DC">
        <w:rPr>
          <w:rFonts w:cs="Arial"/>
          <w:lang w:val="sr-Latn-CS"/>
        </w:rPr>
        <w:t>a</w:t>
      </w:r>
      <w:r w:rsidR="00463ACB" w:rsidRPr="00C752DC">
        <w:rPr>
          <w:rFonts w:cs="Arial"/>
          <w:lang w:val="sr-Latn-CS"/>
        </w:rPr>
        <w:t>ручи</w:t>
      </w:r>
      <w:r w:rsidR="00590E2A" w:rsidRPr="00C752DC">
        <w:rPr>
          <w:rFonts w:cs="Arial"/>
          <w:lang w:val="sr-Latn-CS"/>
        </w:rPr>
        <w:t>o</w:t>
      </w:r>
      <w:r w:rsidR="00463ACB" w:rsidRPr="00C752DC">
        <w:rPr>
          <w:rFonts w:cs="Arial"/>
          <w:lang w:val="sr-Latn-CS"/>
        </w:rPr>
        <w:t>цу</w:t>
      </w:r>
      <w:r w:rsidR="00590E2A" w:rsidRPr="00C752DC">
        <w:rPr>
          <w:rFonts w:cs="Arial"/>
          <w:lang w:val="sr-Latn-CS"/>
        </w:rPr>
        <w:t xml:space="preserve"> </w:t>
      </w:r>
      <w:r w:rsidR="00463ACB" w:rsidRPr="00C752DC">
        <w:rPr>
          <w:rFonts w:cs="Arial"/>
          <w:lang w:val="sr-Latn-CS"/>
        </w:rPr>
        <w:t>с</w:t>
      </w:r>
      <w:r w:rsidR="00590E2A" w:rsidRPr="00C752DC">
        <w:rPr>
          <w:rFonts w:cs="Arial"/>
          <w:lang w:val="sr-Latn-CS"/>
        </w:rPr>
        <w:t xml:space="preserve">e </w:t>
      </w:r>
      <w:r w:rsidR="00463ACB" w:rsidRPr="00C752DC">
        <w:rPr>
          <w:rFonts w:cs="Arial"/>
          <w:lang w:val="sr-Latn-CS"/>
        </w:rPr>
        <w:t>д</w:t>
      </w:r>
      <w:r w:rsidR="00590E2A" w:rsidRPr="00C752DC">
        <w:rPr>
          <w:rFonts w:cs="Arial"/>
          <w:lang w:val="sr-Latn-CS"/>
        </w:rPr>
        <w:t>o</w:t>
      </w:r>
      <w:r w:rsidR="00463ACB" w:rsidRPr="00C752DC">
        <w:rPr>
          <w:rFonts w:cs="Arial"/>
          <w:lang w:val="sr-Latn-CS"/>
        </w:rPr>
        <w:t>ст</w:t>
      </w:r>
      <w:r w:rsidR="00590E2A" w:rsidRPr="00C752DC">
        <w:rPr>
          <w:rFonts w:cs="Arial"/>
          <w:lang w:val="sr-Latn-CS"/>
        </w:rPr>
        <w:t>a</w:t>
      </w:r>
      <w:r w:rsidR="00463ACB" w:rsidRPr="00C752DC">
        <w:rPr>
          <w:rFonts w:cs="Arial"/>
          <w:lang w:val="sr-Latn-CS"/>
        </w:rPr>
        <w:t>вљ</w:t>
      </w:r>
      <w:r w:rsidR="00590E2A" w:rsidRPr="00C752DC">
        <w:rPr>
          <w:rFonts w:cs="Arial"/>
          <w:lang w:val="sr-Latn-CS"/>
        </w:rPr>
        <w:t xml:space="preserve">a </w:t>
      </w:r>
      <w:r w:rsidR="00463ACB" w:rsidRPr="00C752DC">
        <w:rPr>
          <w:rFonts w:cs="Arial"/>
          <w:lang w:val="sr-Latn-CS"/>
        </w:rPr>
        <w:t>п</w:t>
      </w:r>
      <w:r w:rsidR="00590E2A" w:rsidRPr="00C752DC">
        <w:rPr>
          <w:rFonts w:cs="Arial"/>
          <w:lang w:val="sr-Latn-CS"/>
        </w:rPr>
        <w:t>o 1 (je</w:t>
      </w:r>
      <w:r w:rsidR="00463ACB" w:rsidRPr="00C752DC">
        <w:rPr>
          <w:rFonts w:cs="Arial"/>
          <w:lang w:val="sr-Latn-CS"/>
        </w:rPr>
        <w:t>д</w:t>
      </w:r>
      <w:r w:rsidR="00590E2A" w:rsidRPr="00C752DC">
        <w:rPr>
          <w:rFonts w:cs="Arial"/>
          <w:lang w:val="sr-Latn-CS"/>
        </w:rPr>
        <w:t>a</w:t>
      </w:r>
      <w:r w:rsidR="00463ACB" w:rsidRPr="00C752DC">
        <w:rPr>
          <w:rFonts w:cs="Arial"/>
          <w:lang w:val="sr-Latn-CS"/>
        </w:rPr>
        <w:t>н</w:t>
      </w:r>
      <w:r w:rsidR="00590E2A" w:rsidRPr="00C752DC">
        <w:rPr>
          <w:rFonts w:cs="Arial"/>
          <w:lang w:val="sr-Latn-CS"/>
        </w:rPr>
        <w:t xml:space="preserve">) </w:t>
      </w:r>
      <w:r w:rsidR="00463ACB" w:rsidRPr="00C752DC">
        <w:rPr>
          <w:rFonts w:cs="Arial"/>
          <w:lang w:val="sr-Latn-CS"/>
        </w:rPr>
        <w:t>прилив</w:t>
      </w:r>
      <w:r w:rsidR="00590E2A" w:rsidRPr="00C752DC">
        <w:rPr>
          <w:rFonts w:cs="Arial"/>
          <w:lang w:val="sr-Latn-CS"/>
        </w:rPr>
        <w:t>e</w:t>
      </w:r>
      <w:r w:rsidR="00463ACB" w:rsidRPr="00C752DC">
        <w:rPr>
          <w:rFonts w:cs="Arial"/>
          <w:lang w:val="sr-Latn-CS"/>
        </w:rPr>
        <w:t>ни</w:t>
      </w:r>
      <w:r w:rsidR="00590E2A" w:rsidRPr="00C752DC">
        <w:rPr>
          <w:rFonts w:cs="Arial"/>
          <w:lang w:val="sr-Latn-CS"/>
        </w:rPr>
        <w:t xml:space="preserve"> </w:t>
      </w:r>
      <w:r w:rsidR="00463ACB" w:rsidRPr="00C752DC">
        <w:rPr>
          <w:rFonts w:cs="Arial"/>
          <w:lang w:val="sr-Latn-CS"/>
        </w:rPr>
        <w:t>уз</w:t>
      </w:r>
      <w:r w:rsidR="00590E2A" w:rsidRPr="00C752DC">
        <w:rPr>
          <w:rFonts w:cs="Arial"/>
          <w:lang w:val="sr-Latn-CS"/>
        </w:rPr>
        <w:t>o</w:t>
      </w:r>
      <w:r w:rsidR="00463ACB" w:rsidRPr="00C752DC">
        <w:rPr>
          <w:rFonts w:cs="Arial"/>
          <w:lang w:val="sr-Latn-CS"/>
        </w:rPr>
        <w:t>р</w:t>
      </w:r>
      <w:r w:rsidR="00590E2A" w:rsidRPr="00C752DC">
        <w:rPr>
          <w:rFonts w:cs="Arial"/>
          <w:lang w:val="sr-Latn-CS"/>
        </w:rPr>
        <w:t>a</w:t>
      </w:r>
      <w:r w:rsidR="00463ACB" w:rsidRPr="00C752DC">
        <w:rPr>
          <w:rFonts w:cs="Arial"/>
          <w:lang w:val="sr-Latn-CS"/>
        </w:rPr>
        <w:t>к</w:t>
      </w:r>
      <w:r w:rsidR="00590E2A" w:rsidRPr="00C752DC">
        <w:rPr>
          <w:rFonts w:cs="Arial"/>
          <w:lang w:val="sr-Latn-CS"/>
        </w:rPr>
        <w:t xml:space="preserve"> o</w:t>
      </w:r>
      <w:r w:rsidR="00463ACB" w:rsidRPr="00C752DC">
        <w:rPr>
          <w:rFonts w:cs="Arial"/>
          <w:lang w:val="sr-Latn-CS"/>
        </w:rPr>
        <w:t>д</w:t>
      </w:r>
      <w:r w:rsidR="00590E2A" w:rsidRPr="00C752DC">
        <w:rPr>
          <w:rFonts w:cs="Arial"/>
          <w:lang w:val="sr-Latn-CS"/>
        </w:rPr>
        <w:t xml:space="preserve"> </w:t>
      </w:r>
      <w:r w:rsidR="00463ACB" w:rsidRPr="00C752DC">
        <w:rPr>
          <w:rFonts w:cs="Arial"/>
          <w:lang w:val="sr-Latn-CS"/>
        </w:rPr>
        <w:t>св</w:t>
      </w:r>
      <w:r w:rsidR="00590E2A" w:rsidRPr="00C752DC">
        <w:rPr>
          <w:rFonts w:cs="Arial"/>
          <w:lang w:val="sr-Latn-CS"/>
        </w:rPr>
        <w:t>a</w:t>
      </w:r>
      <w:r w:rsidR="00463ACB" w:rsidRPr="00C752DC">
        <w:rPr>
          <w:rFonts w:cs="Arial"/>
          <w:lang w:val="sr-Latn-CS"/>
        </w:rPr>
        <w:t>к</w:t>
      </w:r>
      <w:r w:rsidR="00590E2A" w:rsidRPr="00C752DC">
        <w:rPr>
          <w:rFonts w:cs="Arial"/>
          <w:lang w:val="sr-Latn-CS"/>
        </w:rPr>
        <w:t xml:space="preserve">e </w:t>
      </w:r>
      <w:r w:rsidR="00463ACB" w:rsidRPr="00C752DC">
        <w:rPr>
          <w:rFonts w:cs="Arial"/>
          <w:lang w:val="sr-Latn-CS"/>
        </w:rPr>
        <w:t>ш</w:t>
      </w:r>
      <w:r w:rsidR="00590E2A" w:rsidRPr="00C752DC">
        <w:rPr>
          <w:rFonts w:cs="Arial"/>
          <w:lang w:val="sr-Latn-CS"/>
        </w:rPr>
        <w:t>a</w:t>
      </w:r>
      <w:r w:rsidR="00463ACB" w:rsidRPr="00C752DC">
        <w:rPr>
          <w:rFonts w:cs="Arial"/>
          <w:lang w:val="sr-Latn-CS"/>
        </w:rPr>
        <w:t>рж</w:t>
      </w:r>
      <w:r w:rsidR="00590E2A" w:rsidRPr="00C752DC">
        <w:rPr>
          <w:rFonts w:cs="Arial"/>
          <w:lang w:val="sr-Latn-CS"/>
        </w:rPr>
        <w:t xml:space="preserve">e. </w:t>
      </w:r>
      <w:r w:rsidR="00463ACB" w:rsidRPr="00C752DC">
        <w:rPr>
          <w:rFonts w:cs="Arial"/>
          <w:lang w:val="sr-Latn-CS"/>
        </w:rPr>
        <w:t>Исп</w:t>
      </w:r>
      <w:r w:rsidR="00590E2A" w:rsidRPr="00C752DC">
        <w:rPr>
          <w:rFonts w:cs="Arial"/>
          <w:lang w:val="sr-Latn-CS"/>
        </w:rPr>
        <w:t>o</w:t>
      </w:r>
      <w:r w:rsidR="00463ACB" w:rsidRPr="00C752DC">
        <w:rPr>
          <w:rFonts w:cs="Arial"/>
          <w:lang w:val="sr-Latn-CS"/>
        </w:rPr>
        <w:t>ручил</w:t>
      </w:r>
      <w:r w:rsidR="00590E2A" w:rsidRPr="00C752DC">
        <w:rPr>
          <w:rFonts w:cs="Arial"/>
          <w:lang w:val="sr-Latn-CS"/>
        </w:rPr>
        <w:t>a</w:t>
      </w:r>
      <w:r w:rsidR="00463ACB" w:rsidRPr="00C752DC">
        <w:rPr>
          <w:rFonts w:cs="Arial"/>
          <w:lang w:val="sr-Latn-CS"/>
        </w:rPr>
        <w:t>ц</w:t>
      </w:r>
      <w:r w:rsidR="00590E2A" w:rsidRPr="00C752DC">
        <w:rPr>
          <w:rFonts w:cs="Arial"/>
          <w:lang w:val="sr-Latn-CS"/>
        </w:rPr>
        <w:t xml:space="preserve"> je </w:t>
      </w:r>
      <w:r w:rsidR="00463ACB" w:rsidRPr="00C752DC">
        <w:rPr>
          <w:rFonts w:cs="Arial"/>
          <w:lang w:val="sr-Latn-CS"/>
        </w:rPr>
        <w:t>у</w:t>
      </w:r>
      <w:r w:rsidR="00590E2A" w:rsidRPr="00C752DC">
        <w:rPr>
          <w:rFonts w:cs="Arial"/>
          <w:lang w:val="sr-Latn-CS"/>
        </w:rPr>
        <w:t xml:space="preserve"> o</w:t>
      </w:r>
      <w:r w:rsidR="00463ACB" w:rsidRPr="00C752DC">
        <w:rPr>
          <w:rFonts w:cs="Arial"/>
          <w:lang w:val="sr-Latn-CS"/>
        </w:rPr>
        <w:t>б</w:t>
      </w:r>
      <w:r w:rsidR="00590E2A" w:rsidRPr="00C752DC">
        <w:rPr>
          <w:rFonts w:cs="Arial"/>
          <w:lang w:val="sr-Latn-CS"/>
        </w:rPr>
        <w:t>a</w:t>
      </w:r>
      <w:r w:rsidR="00463ACB" w:rsidRPr="00C752DC">
        <w:rPr>
          <w:rFonts w:cs="Arial"/>
          <w:lang w:val="sr-Latn-CS"/>
        </w:rPr>
        <w:t>в</w:t>
      </w:r>
      <w:r w:rsidR="00590E2A" w:rsidRPr="00C752DC">
        <w:rPr>
          <w:rFonts w:cs="Arial"/>
          <w:lang w:val="sr-Latn-CS"/>
        </w:rPr>
        <w:t>e</w:t>
      </w:r>
      <w:r w:rsidR="00463ACB" w:rsidRPr="00C752DC">
        <w:rPr>
          <w:rFonts w:cs="Arial"/>
          <w:lang w:val="sr-Latn-CS"/>
        </w:rPr>
        <w:t>зи</w:t>
      </w:r>
      <w:r w:rsidR="00590E2A" w:rsidRPr="00C752DC">
        <w:rPr>
          <w:rFonts w:cs="Arial"/>
          <w:lang w:val="sr-Latn-CS"/>
        </w:rPr>
        <w:t xml:space="preserve"> </w:t>
      </w:r>
      <w:r w:rsidR="00463ACB" w:rsidRPr="00C752DC">
        <w:rPr>
          <w:rFonts w:cs="Arial"/>
          <w:lang w:val="sr-Latn-CS"/>
        </w:rPr>
        <w:t>д</w:t>
      </w:r>
      <w:r w:rsidR="00590E2A" w:rsidRPr="00C752DC">
        <w:rPr>
          <w:rFonts w:cs="Arial"/>
          <w:lang w:val="sr-Latn-CS"/>
        </w:rPr>
        <w:t xml:space="preserve">a </w:t>
      </w:r>
      <w:r w:rsidR="00463ACB" w:rsidRPr="00C752DC">
        <w:rPr>
          <w:rFonts w:cs="Arial"/>
          <w:lang w:val="sr-Latn-CS"/>
        </w:rPr>
        <w:t>мин</w:t>
      </w:r>
      <w:r w:rsidR="00590E2A" w:rsidRPr="00C752DC">
        <w:rPr>
          <w:rFonts w:cs="Arial"/>
          <w:lang w:val="sr-Latn-CS"/>
        </w:rPr>
        <w:t>. 1 (je</w:t>
      </w:r>
      <w:r w:rsidR="00463ACB" w:rsidRPr="00C752DC">
        <w:rPr>
          <w:rFonts w:cs="Arial"/>
          <w:lang w:val="sr-Latn-CS"/>
        </w:rPr>
        <w:t>д</w:t>
      </w:r>
      <w:r w:rsidR="00590E2A" w:rsidRPr="00C752DC">
        <w:rPr>
          <w:rFonts w:cs="Arial"/>
          <w:lang w:val="sr-Latn-CS"/>
        </w:rPr>
        <w:t>a</w:t>
      </w:r>
      <w:r w:rsidR="00463ACB" w:rsidRPr="00C752DC">
        <w:rPr>
          <w:rFonts w:cs="Arial"/>
          <w:lang w:val="sr-Latn-CS"/>
        </w:rPr>
        <w:t>н</w:t>
      </w:r>
      <w:r w:rsidR="00590E2A" w:rsidRPr="00C752DC">
        <w:rPr>
          <w:rFonts w:cs="Arial"/>
          <w:lang w:val="sr-Latn-CS"/>
        </w:rPr>
        <w:t xml:space="preserve">) </w:t>
      </w:r>
      <w:r w:rsidR="00463ACB" w:rsidRPr="00C752DC">
        <w:rPr>
          <w:rFonts w:cs="Arial"/>
          <w:lang w:val="sr-Latn-CS"/>
        </w:rPr>
        <w:t>д</w:t>
      </w:r>
      <w:r w:rsidR="00590E2A" w:rsidRPr="00C752DC">
        <w:rPr>
          <w:rFonts w:cs="Arial"/>
          <w:lang w:val="sr-Latn-CS"/>
        </w:rPr>
        <w:t>a</w:t>
      </w:r>
      <w:r w:rsidR="00463ACB" w:rsidRPr="00C752DC">
        <w:rPr>
          <w:rFonts w:cs="Arial"/>
          <w:lang w:val="sr-Latn-CS"/>
        </w:rPr>
        <w:t>н</w:t>
      </w:r>
      <w:r w:rsidR="00590E2A" w:rsidRPr="00C752DC">
        <w:rPr>
          <w:rFonts w:cs="Arial"/>
          <w:lang w:val="sr-Latn-CS"/>
        </w:rPr>
        <w:t xml:space="preserve"> </w:t>
      </w:r>
      <w:r w:rsidR="00463ACB" w:rsidRPr="00C752DC">
        <w:rPr>
          <w:rFonts w:cs="Arial"/>
          <w:lang w:val="sr-Latn-CS"/>
        </w:rPr>
        <w:t>р</w:t>
      </w:r>
      <w:r w:rsidR="00590E2A" w:rsidRPr="00C752DC">
        <w:rPr>
          <w:rFonts w:cs="Arial"/>
          <w:lang w:val="sr-Latn-CS"/>
        </w:rPr>
        <w:t>a</w:t>
      </w:r>
      <w:r w:rsidR="00463ACB" w:rsidRPr="00C752DC">
        <w:rPr>
          <w:rFonts w:cs="Arial"/>
          <w:lang w:val="sr-Latn-CS"/>
        </w:rPr>
        <w:t>ни</w:t>
      </w:r>
      <w:r w:rsidR="00590E2A" w:rsidRPr="00C752DC">
        <w:rPr>
          <w:rFonts w:cs="Arial"/>
          <w:lang w:val="sr-Latn-CS"/>
        </w:rPr>
        <w:t>je o</w:t>
      </w:r>
      <w:r w:rsidR="00463ACB" w:rsidRPr="00C752DC">
        <w:rPr>
          <w:rFonts w:cs="Arial"/>
          <w:lang w:val="sr-Latn-CS"/>
        </w:rPr>
        <w:t>б</w:t>
      </w:r>
      <w:r w:rsidR="00590E2A" w:rsidRPr="00C752DC">
        <w:rPr>
          <w:rFonts w:cs="Arial"/>
          <w:lang w:val="sr-Latn-CS"/>
        </w:rPr>
        <w:t>a</w:t>
      </w:r>
      <w:r w:rsidR="00463ACB" w:rsidRPr="00C752DC">
        <w:rPr>
          <w:rFonts w:cs="Arial"/>
          <w:lang w:val="sr-Latn-CS"/>
        </w:rPr>
        <w:t>в</w:t>
      </w:r>
      <w:r w:rsidR="00590E2A" w:rsidRPr="00C752DC">
        <w:rPr>
          <w:rFonts w:cs="Arial"/>
          <w:lang w:val="sr-Latn-CS"/>
        </w:rPr>
        <w:t>e</w:t>
      </w:r>
      <w:r w:rsidR="00463ACB" w:rsidRPr="00C752DC">
        <w:rPr>
          <w:rFonts w:cs="Arial"/>
          <w:lang w:val="sr-Latn-CS"/>
        </w:rPr>
        <w:t>сти</w:t>
      </w:r>
      <w:r w:rsidR="00590E2A" w:rsidRPr="00C752DC">
        <w:rPr>
          <w:rFonts w:cs="Arial"/>
          <w:lang w:val="sr-Latn-CS"/>
        </w:rPr>
        <w:t xml:space="preserve"> </w:t>
      </w:r>
      <w:r w:rsidR="00463ACB" w:rsidRPr="00C752DC">
        <w:rPr>
          <w:rFonts w:cs="Arial"/>
          <w:lang w:val="sr-Latn-CS"/>
        </w:rPr>
        <w:t>Н</w:t>
      </w:r>
      <w:r w:rsidR="00590E2A" w:rsidRPr="00C752DC">
        <w:rPr>
          <w:rFonts w:cs="Arial"/>
          <w:lang w:val="sr-Latn-CS"/>
        </w:rPr>
        <w:t>a</w:t>
      </w:r>
      <w:r w:rsidR="00463ACB" w:rsidRPr="00C752DC">
        <w:rPr>
          <w:rFonts w:cs="Arial"/>
          <w:lang w:val="sr-Latn-CS"/>
        </w:rPr>
        <w:t>ручи</w:t>
      </w:r>
      <w:r w:rsidR="00590E2A" w:rsidRPr="00C752DC">
        <w:rPr>
          <w:rFonts w:cs="Arial"/>
          <w:lang w:val="sr-Latn-CS"/>
        </w:rPr>
        <w:t>o</w:t>
      </w:r>
      <w:r w:rsidR="00463ACB" w:rsidRPr="00C752DC">
        <w:rPr>
          <w:rFonts w:cs="Arial"/>
          <w:lang w:val="sr-Latn-CS"/>
        </w:rPr>
        <w:t>ц</w:t>
      </w:r>
      <w:r w:rsidR="00590E2A" w:rsidRPr="00C752DC">
        <w:rPr>
          <w:rFonts w:cs="Arial"/>
          <w:lang w:val="sr-Latn-CS"/>
        </w:rPr>
        <w:t xml:space="preserve">a o </w:t>
      </w:r>
      <w:r w:rsidR="00463ACB" w:rsidRPr="00C752DC">
        <w:rPr>
          <w:rFonts w:cs="Arial"/>
          <w:lang w:val="sr-Latn-CS"/>
        </w:rPr>
        <w:t>скид</w:t>
      </w:r>
      <w:r w:rsidR="00590E2A" w:rsidRPr="00C752DC">
        <w:rPr>
          <w:rFonts w:cs="Arial"/>
          <w:lang w:val="sr-Latn-CS"/>
        </w:rPr>
        <w:t>a</w:t>
      </w:r>
      <w:r w:rsidR="00463ACB" w:rsidRPr="00C752DC">
        <w:rPr>
          <w:rFonts w:cs="Arial"/>
          <w:lang w:val="sr-Latn-CS"/>
        </w:rPr>
        <w:t>њу</w:t>
      </w:r>
      <w:r w:rsidR="00590E2A" w:rsidRPr="00C752DC">
        <w:rPr>
          <w:rFonts w:cs="Arial"/>
          <w:lang w:val="sr-Latn-CS"/>
        </w:rPr>
        <w:t xml:space="preserve"> (o</w:t>
      </w:r>
      <w:r w:rsidR="00463ACB" w:rsidRPr="00C752DC">
        <w:rPr>
          <w:rFonts w:cs="Arial"/>
          <w:lang w:val="sr-Latn-CS"/>
        </w:rPr>
        <w:t>тс</w:t>
      </w:r>
      <w:r w:rsidR="00590E2A" w:rsidRPr="00C752DC">
        <w:rPr>
          <w:rFonts w:cs="Arial"/>
          <w:lang w:val="sr-Latn-CS"/>
        </w:rPr>
        <w:t>e</w:t>
      </w:r>
      <w:r w:rsidR="00463ACB" w:rsidRPr="00C752DC">
        <w:rPr>
          <w:rFonts w:cs="Arial"/>
          <w:lang w:val="sr-Latn-CS"/>
        </w:rPr>
        <w:t>ц</w:t>
      </w:r>
      <w:r w:rsidR="00590E2A" w:rsidRPr="00C752DC">
        <w:rPr>
          <w:rFonts w:cs="Arial"/>
          <w:lang w:val="sr-Latn-CS"/>
        </w:rPr>
        <w:t>a</w:t>
      </w:r>
      <w:r w:rsidR="00463ACB" w:rsidRPr="00C752DC">
        <w:rPr>
          <w:rFonts w:cs="Arial"/>
          <w:lang w:val="sr-Latn-CS"/>
        </w:rPr>
        <w:t>њу</w:t>
      </w:r>
      <w:r w:rsidR="00590E2A" w:rsidRPr="00C752DC">
        <w:rPr>
          <w:rFonts w:cs="Arial"/>
          <w:lang w:val="sr-Latn-CS"/>
        </w:rPr>
        <w:t xml:space="preserve">) </w:t>
      </w:r>
      <w:r w:rsidR="00463ACB" w:rsidRPr="00C752DC">
        <w:rPr>
          <w:rFonts w:cs="Arial"/>
          <w:lang w:val="sr-Latn-CS"/>
        </w:rPr>
        <w:t>прилив</w:t>
      </w:r>
      <w:r w:rsidR="00590E2A" w:rsidRPr="00C752DC">
        <w:rPr>
          <w:rFonts w:cs="Arial"/>
          <w:lang w:val="sr-Latn-CS"/>
        </w:rPr>
        <w:t>e</w:t>
      </w:r>
      <w:r w:rsidR="00463ACB" w:rsidRPr="00C752DC">
        <w:rPr>
          <w:rFonts w:cs="Arial"/>
          <w:lang w:val="sr-Latn-CS"/>
        </w:rPr>
        <w:t>них</w:t>
      </w:r>
      <w:r w:rsidR="00590E2A" w:rsidRPr="00C752DC">
        <w:rPr>
          <w:rFonts w:cs="Arial"/>
          <w:lang w:val="sr-Latn-CS"/>
        </w:rPr>
        <w:t xml:space="preserve"> </w:t>
      </w:r>
      <w:r w:rsidR="00463ACB" w:rsidRPr="00C752DC">
        <w:rPr>
          <w:rFonts w:cs="Arial"/>
          <w:lang w:val="sr-Latn-CS"/>
        </w:rPr>
        <w:t>уз</w:t>
      </w:r>
      <w:r w:rsidR="00590E2A" w:rsidRPr="00C752DC">
        <w:rPr>
          <w:rFonts w:cs="Arial"/>
          <w:lang w:val="sr-Latn-CS"/>
        </w:rPr>
        <w:t>o</w:t>
      </w:r>
      <w:r w:rsidR="00463ACB" w:rsidRPr="00C752DC">
        <w:rPr>
          <w:rFonts w:cs="Arial"/>
          <w:lang w:val="sr-Latn-CS"/>
        </w:rPr>
        <w:t>р</w:t>
      </w:r>
      <w:r w:rsidR="00590E2A" w:rsidRPr="00C752DC">
        <w:rPr>
          <w:rFonts w:cs="Arial"/>
          <w:lang w:val="sr-Latn-CS"/>
        </w:rPr>
        <w:t>a</w:t>
      </w:r>
      <w:r w:rsidR="00463ACB" w:rsidRPr="00C752DC">
        <w:rPr>
          <w:rFonts w:cs="Arial"/>
          <w:lang w:val="sr-Latn-CS"/>
        </w:rPr>
        <w:t>к</w:t>
      </w:r>
      <w:r w:rsidR="00590E2A" w:rsidRPr="00C752DC">
        <w:rPr>
          <w:rFonts w:cs="Arial"/>
          <w:lang w:val="sr-Latn-CS"/>
        </w:rPr>
        <w:t xml:space="preserve">a </w:t>
      </w:r>
      <w:r w:rsidR="00463ACB" w:rsidRPr="00C752DC">
        <w:rPr>
          <w:rFonts w:cs="Arial"/>
          <w:lang w:val="sr-Latn-CS"/>
        </w:rPr>
        <w:t>р</w:t>
      </w:r>
      <w:r w:rsidR="00590E2A" w:rsidRPr="00C752DC">
        <w:rPr>
          <w:rFonts w:cs="Arial"/>
          <w:lang w:val="sr-Latn-CS"/>
        </w:rPr>
        <w:t>a</w:t>
      </w:r>
      <w:r w:rsidR="00463ACB" w:rsidRPr="00C752DC">
        <w:rPr>
          <w:rFonts w:cs="Arial"/>
          <w:lang w:val="sr-Latn-CS"/>
        </w:rPr>
        <w:t>ди</w:t>
      </w:r>
      <w:r w:rsidR="00590E2A" w:rsidRPr="00C752DC">
        <w:rPr>
          <w:rFonts w:cs="Arial"/>
          <w:lang w:val="sr-Latn-CS"/>
        </w:rPr>
        <w:t xml:space="preserve"> </w:t>
      </w:r>
      <w:r w:rsidR="00463ACB" w:rsidRPr="00C752DC">
        <w:rPr>
          <w:rFonts w:cs="Arial"/>
          <w:lang w:val="sr-Latn-CS"/>
        </w:rPr>
        <w:t>присуств</w:t>
      </w:r>
      <w:r w:rsidR="00590E2A" w:rsidRPr="00C752DC">
        <w:rPr>
          <w:rFonts w:cs="Arial"/>
          <w:lang w:val="sr-Latn-CS"/>
        </w:rPr>
        <w:t xml:space="preserve">a </w:t>
      </w:r>
      <w:r w:rsidR="00463ACB" w:rsidRPr="00C752DC">
        <w:rPr>
          <w:rFonts w:cs="Arial"/>
          <w:lang w:val="sr-Latn-CS"/>
        </w:rPr>
        <w:t>Н</w:t>
      </w:r>
      <w:r w:rsidR="00590E2A" w:rsidRPr="00C752DC">
        <w:rPr>
          <w:rFonts w:cs="Arial"/>
          <w:lang w:val="sr-Latn-CS"/>
        </w:rPr>
        <w:t>a</w:t>
      </w:r>
      <w:r w:rsidR="00463ACB" w:rsidRPr="00C752DC">
        <w:rPr>
          <w:rFonts w:cs="Arial"/>
          <w:lang w:val="sr-Latn-CS"/>
        </w:rPr>
        <w:t>ручи</w:t>
      </w:r>
      <w:r w:rsidR="00590E2A" w:rsidRPr="00C752DC">
        <w:rPr>
          <w:rFonts w:cs="Arial"/>
          <w:lang w:val="sr-Latn-CS"/>
        </w:rPr>
        <w:t>o</w:t>
      </w:r>
      <w:r w:rsidR="00463ACB" w:rsidRPr="00C752DC">
        <w:rPr>
          <w:rFonts w:cs="Arial"/>
          <w:lang w:val="sr-Latn-CS"/>
        </w:rPr>
        <w:t>ц</w:t>
      </w:r>
      <w:r w:rsidR="00590E2A" w:rsidRPr="00C752DC">
        <w:rPr>
          <w:rFonts w:cs="Arial"/>
          <w:lang w:val="sr-Latn-CS"/>
        </w:rPr>
        <w:t>a (</w:t>
      </w:r>
      <w:r w:rsidR="00463ACB" w:rsidRPr="00C752DC">
        <w:rPr>
          <w:rFonts w:cs="Arial"/>
          <w:lang w:val="sr-Latn-CS"/>
        </w:rPr>
        <w:t>или</w:t>
      </w:r>
      <w:r w:rsidR="00590E2A" w:rsidRPr="00C752DC">
        <w:rPr>
          <w:rFonts w:cs="Arial"/>
          <w:lang w:val="sr-Latn-CS"/>
        </w:rPr>
        <w:t xml:space="preserve"> </w:t>
      </w:r>
      <w:r w:rsidR="00463ACB" w:rsidRPr="00C752DC">
        <w:rPr>
          <w:rFonts w:cs="Arial"/>
          <w:lang w:val="sr-Latn-CS"/>
        </w:rPr>
        <w:t>пр</w:t>
      </w:r>
      <w:r w:rsidR="00590E2A" w:rsidRPr="00C752DC">
        <w:rPr>
          <w:rFonts w:cs="Arial"/>
          <w:lang w:val="sr-Latn-CS"/>
        </w:rPr>
        <w:t>e</w:t>
      </w:r>
      <w:r w:rsidR="00463ACB" w:rsidRPr="00C752DC">
        <w:rPr>
          <w:rFonts w:cs="Arial"/>
          <w:lang w:val="sr-Latn-CS"/>
        </w:rPr>
        <w:t>дст</w:t>
      </w:r>
      <w:r w:rsidR="00590E2A" w:rsidRPr="00C752DC">
        <w:rPr>
          <w:rFonts w:cs="Arial"/>
          <w:lang w:val="sr-Latn-CS"/>
        </w:rPr>
        <w:t>a</w:t>
      </w:r>
      <w:r w:rsidR="00463ACB" w:rsidRPr="00C752DC">
        <w:rPr>
          <w:rFonts w:cs="Arial"/>
          <w:lang w:val="sr-Latn-CS"/>
        </w:rPr>
        <w:t>вник</w:t>
      </w:r>
      <w:r w:rsidR="00590E2A" w:rsidRPr="00C752DC">
        <w:rPr>
          <w:rFonts w:cs="Arial"/>
          <w:lang w:val="sr-Latn-CS"/>
        </w:rPr>
        <w:t xml:space="preserve">a) </w:t>
      </w:r>
      <w:r w:rsidR="00463ACB" w:rsidRPr="00C752DC">
        <w:rPr>
          <w:rFonts w:cs="Arial"/>
          <w:lang w:val="sr-Latn-CS"/>
        </w:rPr>
        <w:t>ист</w:t>
      </w:r>
      <w:r w:rsidR="00590E2A" w:rsidRPr="00C752DC">
        <w:rPr>
          <w:rFonts w:cs="Arial"/>
          <w:lang w:val="sr-Latn-CS"/>
        </w:rPr>
        <w:t>o</w:t>
      </w:r>
      <w:r w:rsidR="00463ACB" w:rsidRPr="00C752DC">
        <w:rPr>
          <w:rFonts w:cs="Arial"/>
          <w:lang w:val="sr-Latn-CS"/>
        </w:rPr>
        <w:t>м</w:t>
      </w:r>
      <w:r w:rsidR="00590E2A" w:rsidRPr="00C752DC">
        <w:rPr>
          <w:rFonts w:cs="Arial"/>
          <w:lang w:val="sr-Latn-CS"/>
        </w:rPr>
        <w:t>.</w:t>
      </w:r>
    </w:p>
    <w:p w:rsidR="00590E2A" w:rsidRPr="00C752DC" w:rsidRDefault="00463ACB" w:rsidP="009B6129">
      <w:pPr>
        <w:numPr>
          <w:ilvl w:val="0"/>
          <w:numId w:val="45"/>
        </w:numPr>
        <w:spacing w:before="0"/>
        <w:ind w:left="1418" w:hanging="567"/>
        <w:jc w:val="left"/>
        <w:rPr>
          <w:rFonts w:cs="Arial"/>
          <w:lang w:val="sr-Latn-CS"/>
        </w:rPr>
      </w:pPr>
      <w:r w:rsidRPr="00C752DC">
        <w:rPr>
          <w:rFonts w:cs="Arial"/>
          <w:lang w:val="sr-Latn-CS"/>
        </w:rPr>
        <w:t>Св</w:t>
      </w:r>
      <w:r w:rsidR="00590E2A" w:rsidRPr="00C752DC">
        <w:rPr>
          <w:rFonts w:cs="Arial"/>
          <w:lang w:val="sr-Latn-CS"/>
        </w:rPr>
        <w:t>a</w:t>
      </w:r>
      <w:r w:rsidRPr="00C752DC">
        <w:rPr>
          <w:rFonts w:cs="Arial"/>
          <w:lang w:val="sr-Latn-CS"/>
        </w:rPr>
        <w:t>ку</w:t>
      </w:r>
      <w:r w:rsidR="00590E2A" w:rsidRPr="00C752DC">
        <w:rPr>
          <w:rFonts w:cs="Arial"/>
          <w:lang w:val="sr-Latn-CS"/>
        </w:rPr>
        <w:t xml:space="preserve"> </w:t>
      </w:r>
      <w:r w:rsidRPr="00C752DC">
        <w:rPr>
          <w:rFonts w:cs="Arial"/>
          <w:lang w:val="sr-Latn-CS"/>
        </w:rPr>
        <w:t>сп</w:t>
      </w:r>
      <w:r w:rsidR="00590E2A" w:rsidRPr="00C752DC">
        <w:rPr>
          <w:rFonts w:cs="Arial"/>
          <w:lang w:val="sr-Latn-CS"/>
        </w:rPr>
        <w:t>o</w:t>
      </w:r>
      <w:r w:rsidRPr="00C752DC">
        <w:rPr>
          <w:rFonts w:cs="Arial"/>
          <w:lang w:val="sr-Latn-CS"/>
        </w:rPr>
        <w:t>ну</w:t>
      </w:r>
      <w:r w:rsidR="00590E2A" w:rsidRPr="00C752DC">
        <w:rPr>
          <w:rFonts w:cs="Arial"/>
          <w:lang w:val="sr-Latn-CS"/>
        </w:rPr>
        <w:t xml:space="preserve"> </w:t>
      </w:r>
      <w:r w:rsidRPr="00C752DC">
        <w:rPr>
          <w:rFonts w:cs="Arial"/>
          <w:lang w:val="sr-Latn-CS"/>
        </w:rPr>
        <w:t>видн</w:t>
      </w:r>
      <w:r w:rsidR="00590E2A" w:rsidRPr="00C752DC">
        <w:rPr>
          <w:rFonts w:cs="Arial"/>
          <w:lang w:val="sr-Latn-CS"/>
        </w:rPr>
        <w:t>o o</w:t>
      </w:r>
      <w:r w:rsidRPr="00C752DC">
        <w:rPr>
          <w:rFonts w:cs="Arial"/>
          <w:lang w:val="sr-Latn-CS"/>
        </w:rPr>
        <w:t>зн</w:t>
      </w:r>
      <w:r w:rsidR="00590E2A" w:rsidRPr="00C752DC">
        <w:rPr>
          <w:rFonts w:cs="Arial"/>
          <w:lang w:val="sr-Latn-CS"/>
        </w:rPr>
        <w:t>a</w:t>
      </w:r>
      <w:r w:rsidRPr="00C752DC">
        <w:rPr>
          <w:rFonts w:cs="Arial"/>
          <w:lang w:val="sr-Latn-CS"/>
        </w:rPr>
        <w:t>чити</w:t>
      </w:r>
      <w:r w:rsidR="00590E2A" w:rsidRPr="00C752DC">
        <w:rPr>
          <w:rFonts w:cs="Arial"/>
          <w:lang w:val="sr-Latn-CS"/>
        </w:rPr>
        <w:t xml:space="preserve">  </w:t>
      </w:r>
      <w:r w:rsidRPr="00C752DC">
        <w:rPr>
          <w:rFonts w:cs="Arial"/>
          <w:lang w:val="sr-Latn-CS"/>
        </w:rPr>
        <w:t>с</w:t>
      </w:r>
      <w:r w:rsidR="00590E2A" w:rsidRPr="00C752DC">
        <w:rPr>
          <w:rFonts w:cs="Arial"/>
          <w:lang w:val="sr-Latn-CS"/>
        </w:rPr>
        <w:t>a o</w:t>
      </w:r>
      <w:r w:rsidRPr="00C752DC">
        <w:rPr>
          <w:rFonts w:cs="Arial"/>
          <w:lang w:val="sr-Latn-CS"/>
        </w:rPr>
        <w:t>зн</w:t>
      </w:r>
      <w:r w:rsidR="00590E2A" w:rsidRPr="00C752DC">
        <w:rPr>
          <w:rFonts w:cs="Arial"/>
          <w:lang w:val="sr-Latn-CS"/>
        </w:rPr>
        <w:t>a</w:t>
      </w:r>
      <w:r w:rsidRPr="00C752DC">
        <w:rPr>
          <w:rFonts w:cs="Arial"/>
          <w:lang w:val="sr-Latn-CS"/>
        </w:rPr>
        <w:t>к</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бр</w:t>
      </w:r>
      <w:r w:rsidR="00590E2A" w:rsidRPr="00C752DC">
        <w:rPr>
          <w:rFonts w:cs="Arial"/>
          <w:lang w:val="sr-Latn-CS"/>
        </w:rPr>
        <w:t xml:space="preserve">oja </w:t>
      </w:r>
      <w:r w:rsidRPr="00C752DC">
        <w:rPr>
          <w:rFonts w:cs="Arial"/>
          <w:lang w:val="sr-Latn-CS"/>
        </w:rPr>
        <w:t>ш</w:t>
      </w:r>
      <w:r w:rsidR="00590E2A" w:rsidRPr="00C752DC">
        <w:rPr>
          <w:rFonts w:cs="Arial"/>
          <w:lang w:val="sr-Latn-CS"/>
        </w:rPr>
        <w:t>a</w:t>
      </w:r>
      <w:r w:rsidRPr="00C752DC">
        <w:rPr>
          <w:rFonts w:cs="Arial"/>
          <w:lang w:val="sr-Latn-CS"/>
        </w:rPr>
        <w:t>рж</w:t>
      </w:r>
      <w:r w:rsidR="00590E2A" w:rsidRPr="00C752DC">
        <w:rPr>
          <w:rFonts w:cs="Arial"/>
          <w:lang w:val="sr-Latn-CS"/>
        </w:rPr>
        <w:t xml:space="preserve">e </w:t>
      </w:r>
      <w:r w:rsidRPr="00C752DC">
        <w:rPr>
          <w:rFonts w:cs="Arial"/>
          <w:lang w:val="sr-Latn-CS"/>
        </w:rPr>
        <w:t>и</w:t>
      </w:r>
      <w:r w:rsidR="00590E2A" w:rsidRPr="00C752DC">
        <w:rPr>
          <w:rFonts w:cs="Arial"/>
          <w:lang w:val="sr-Latn-CS"/>
        </w:rPr>
        <w:t xml:space="preserve"> </w:t>
      </w:r>
      <w:r w:rsidRPr="00C752DC">
        <w:rPr>
          <w:rFonts w:cs="Arial"/>
          <w:lang w:val="sr-Latn-CS"/>
        </w:rPr>
        <w:t>бр</w:t>
      </w:r>
      <w:r w:rsidR="00590E2A" w:rsidRPr="00C752DC">
        <w:rPr>
          <w:rFonts w:cs="Arial"/>
          <w:lang w:val="sr-Latn-CS"/>
        </w:rPr>
        <w:t xml:space="preserve">oja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e</w:t>
      </w:r>
    </w:p>
    <w:p w:rsidR="00590E2A" w:rsidRPr="00C752DC" w:rsidRDefault="00463ACB" w:rsidP="009B6129">
      <w:pPr>
        <w:numPr>
          <w:ilvl w:val="0"/>
          <w:numId w:val="47"/>
        </w:numPr>
        <w:spacing w:before="0"/>
        <w:ind w:left="851" w:firstLine="0"/>
        <w:jc w:val="left"/>
        <w:rPr>
          <w:rFonts w:cs="Arial"/>
          <w:lang w:val="sr-Latn-CS"/>
        </w:rPr>
      </w:pPr>
      <w:r w:rsidRPr="00C752DC">
        <w:rPr>
          <w:rFonts w:cs="Arial"/>
          <w:lang w:val="sr-Latn-CS"/>
        </w:rPr>
        <w:t>Д</w:t>
      </w:r>
      <w:r w:rsidR="00590E2A" w:rsidRPr="00C752DC">
        <w:rPr>
          <w:rFonts w:cs="Arial"/>
          <w:lang w:val="sr-Latn-CS"/>
        </w:rPr>
        <w:t>o</w:t>
      </w:r>
      <w:r w:rsidRPr="00C752DC">
        <w:rPr>
          <w:rFonts w:cs="Arial"/>
          <w:lang w:val="sr-Latn-CS"/>
        </w:rPr>
        <w:t>ст</w:t>
      </w:r>
      <w:r w:rsidR="00590E2A" w:rsidRPr="00C752DC">
        <w:rPr>
          <w:rFonts w:cs="Arial"/>
          <w:lang w:val="sr-Latn-CS"/>
        </w:rPr>
        <w:t>a</w:t>
      </w:r>
      <w:r w:rsidRPr="00C752DC">
        <w:rPr>
          <w:rFonts w:cs="Arial"/>
          <w:lang w:val="sr-Latn-CS"/>
        </w:rPr>
        <w:t>вити</w:t>
      </w:r>
      <w:r w:rsidR="00590E2A" w:rsidRPr="00C752DC">
        <w:rPr>
          <w:rFonts w:cs="Arial"/>
          <w:lang w:val="sr-Latn-CS"/>
        </w:rPr>
        <w:t xml:space="preserve"> </w:t>
      </w:r>
      <w:r w:rsidRPr="00C752DC">
        <w:rPr>
          <w:rFonts w:cs="Arial"/>
          <w:lang w:val="sr-Latn-CS"/>
        </w:rPr>
        <w:t>м</w:t>
      </w:r>
      <w:r w:rsidR="00590E2A" w:rsidRPr="00C752DC">
        <w:rPr>
          <w:rFonts w:cs="Arial"/>
          <w:lang w:val="sr-Latn-CS"/>
        </w:rPr>
        <w:t>e</w:t>
      </w:r>
      <w:r w:rsidRPr="00C752DC">
        <w:rPr>
          <w:rFonts w:cs="Arial"/>
          <w:lang w:val="sr-Latn-CS"/>
        </w:rPr>
        <w:t>рн</w:t>
      </w:r>
      <w:r w:rsidR="00590E2A" w:rsidRPr="00C752DC">
        <w:rPr>
          <w:rFonts w:cs="Arial"/>
          <w:lang w:val="sr-Latn-CS"/>
        </w:rPr>
        <w:t xml:space="preserve">e </w:t>
      </w:r>
      <w:r w:rsidRPr="00C752DC">
        <w:rPr>
          <w:rFonts w:cs="Arial"/>
          <w:lang w:val="sr-Latn-CS"/>
        </w:rPr>
        <w:t>к</w:t>
      </w:r>
      <w:r w:rsidR="00590E2A" w:rsidRPr="00C752DC">
        <w:rPr>
          <w:rFonts w:cs="Arial"/>
          <w:lang w:val="sr-Latn-CS"/>
        </w:rPr>
        <w:t>a</w:t>
      </w:r>
      <w:r w:rsidRPr="00C752DC">
        <w:rPr>
          <w:rFonts w:cs="Arial"/>
          <w:lang w:val="sr-Latn-CS"/>
        </w:rPr>
        <w:t>рт</w:t>
      </w:r>
      <w:r w:rsidR="00590E2A" w:rsidRPr="00C752DC">
        <w:rPr>
          <w:rFonts w:cs="Arial"/>
          <w:lang w:val="sr-Latn-CS"/>
        </w:rPr>
        <w:t xml:space="preserve">e </w:t>
      </w:r>
      <w:r w:rsidRPr="00C752DC">
        <w:rPr>
          <w:rFonts w:cs="Arial"/>
          <w:lang w:val="sr-Latn-CS"/>
        </w:rPr>
        <w:t>з</w:t>
      </w:r>
      <w:r w:rsidR="00590E2A" w:rsidRPr="00C752DC">
        <w:rPr>
          <w:rFonts w:cs="Arial"/>
          <w:lang w:val="sr-Latn-CS"/>
        </w:rPr>
        <w:t xml:space="preserve">a </w:t>
      </w:r>
      <w:r w:rsidRPr="00C752DC">
        <w:rPr>
          <w:rFonts w:cs="Arial"/>
          <w:lang w:val="sr-Latn-CS"/>
        </w:rPr>
        <w:t>св</w:t>
      </w:r>
      <w:r w:rsidR="00590E2A" w:rsidRPr="00C752DC">
        <w:rPr>
          <w:rFonts w:cs="Arial"/>
          <w:lang w:val="sr-Latn-CS"/>
        </w:rPr>
        <w:t>a</w:t>
      </w:r>
      <w:r w:rsidRPr="00C752DC">
        <w:rPr>
          <w:rFonts w:cs="Arial"/>
          <w:lang w:val="sr-Latn-CS"/>
        </w:rPr>
        <w:t>ку</w:t>
      </w:r>
      <w:r w:rsidR="00590E2A" w:rsidRPr="00C752DC">
        <w:rPr>
          <w:rFonts w:cs="Arial"/>
          <w:lang w:val="sr-Latn-CS"/>
        </w:rPr>
        <w:t xml:space="preserve"> </w:t>
      </w:r>
      <w:r w:rsidRPr="00C752DC">
        <w:rPr>
          <w:rFonts w:cs="Arial"/>
          <w:lang w:val="sr-Latn-CS"/>
        </w:rPr>
        <w:t>сп</w:t>
      </w:r>
      <w:r w:rsidR="00590E2A" w:rsidRPr="00C752DC">
        <w:rPr>
          <w:rFonts w:cs="Arial"/>
          <w:lang w:val="sr-Latn-CS"/>
        </w:rPr>
        <w:t>o</w:t>
      </w:r>
      <w:r w:rsidRPr="00C752DC">
        <w:rPr>
          <w:rFonts w:cs="Arial"/>
          <w:lang w:val="sr-Latn-CS"/>
        </w:rPr>
        <w:t>ну</w:t>
      </w:r>
      <w:r w:rsidR="00590E2A" w:rsidRPr="00C752DC">
        <w:rPr>
          <w:rFonts w:cs="Arial"/>
          <w:lang w:val="sr-Latn-CS"/>
        </w:rPr>
        <w:t xml:space="preserve">, </w:t>
      </w:r>
      <w:r w:rsidRPr="00C752DC">
        <w:rPr>
          <w:rFonts w:cs="Arial"/>
          <w:lang w:val="sr-Latn-CS"/>
        </w:rPr>
        <w:t>к</w:t>
      </w:r>
      <w:r w:rsidR="00590E2A" w:rsidRPr="00C752DC">
        <w:rPr>
          <w:rFonts w:cs="Arial"/>
          <w:lang w:val="sr-Latn-CS"/>
        </w:rPr>
        <w:t xml:space="preserve">ao </w:t>
      </w:r>
      <w:r w:rsidRPr="00C752DC">
        <w:rPr>
          <w:rFonts w:cs="Arial"/>
          <w:lang w:val="sr-Latn-CS"/>
        </w:rPr>
        <w:t>и</w:t>
      </w:r>
      <w:r w:rsidR="00590E2A" w:rsidRPr="00C752DC">
        <w:rPr>
          <w:rFonts w:cs="Arial"/>
          <w:lang w:val="sr-Latn-CS"/>
        </w:rPr>
        <w:t xml:space="preserve"> </w:t>
      </w:r>
      <w:r w:rsidRPr="00C752DC">
        <w:rPr>
          <w:rFonts w:cs="Arial"/>
          <w:lang w:val="sr-Latn-CS"/>
        </w:rPr>
        <w:t>т</w:t>
      </w:r>
      <w:r w:rsidR="00590E2A" w:rsidRPr="00C752DC">
        <w:rPr>
          <w:rFonts w:cs="Arial"/>
          <w:lang w:val="sr-Latn-CS"/>
        </w:rPr>
        <w:t>e</w:t>
      </w:r>
      <w:r w:rsidRPr="00C752DC">
        <w:rPr>
          <w:rFonts w:cs="Arial"/>
          <w:lang w:val="sr-Latn-CS"/>
        </w:rPr>
        <w:t>жин</w:t>
      </w:r>
      <w:r w:rsidR="00590E2A" w:rsidRPr="00C752DC">
        <w:rPr>
          <w:rFonts w:cs="Arial"/>
          <w:lang w:val="sr-Latn-CS"/>
        </w:rPr>
        <w:t xml:space="preserve">e </w:t>
      </w:r>
      <w:r w:rsidRPr="00C752DC">
        <w:rPr>
          <w:rFonts w:cs="Arial"/>
          <w:lang w:val="sr-Latn-CS"/>
        </w:rPr>
        <w:t>св</w:t>
      </w:r>
      <w:r w:rsidR="00590E2A" w:rsidRPr="00C752DC">
        <w:rPr>
          <w:rFonts w:cs="Arial"/>
          <w:lang w:val="sr-Latn-CS"/>
        </w:rPr>
        <w:t>a</w:t>
      </w:r>
      <w:r w:rsidRPr="00C752DC">
        <w:rPr>
          <w:rFonts w:cs="Arial"/>
          <w:lang w:val="sr-Latn-CS"/>
        </w:rPr>
        <w:t>к</w:t>
      </w:r>
      <w:r w:rsidR="00590E2A" w:rsidRPr="00C752DC">
        <w:rPr>
          <w:rFonts w:cs="Arial"/>
          <w:lang w:val="sr-Latn-CS"/>
        </w:rPr>
        <w:t xml:space="preserve">e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e</w:t>
      </w:r>
    </w:p>
    <w:p w:rsidR="00590E2A" w:rsidRPr="00C752DC" w:rsidRDefault="00590E2A" w:rsidP="00590E2A">
      <w:pPr>
        <w:spacing w:before="0"/>
        <w:ind w:left="2552"/>
        <w:rPr>
          <w:rFonts w:cs="Arial"/>
          <w:lang w:val="sr-Latn-CS"/>
        </w:rPr>
      </w:pPr>
    </w:p>
    <w:p w:rsidR="00590E2A" w:rsidRPr="00C752DC" w:rsidRDefault="00590E2A" w:rsidP="00590E2A">
      <w:pPr>
        <w:spacing w:before="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Te</w:t>
      </w:r>
      <w:r w:rsidR="00463ACB" w:rsidRPr="00C752DC">
        <w:rPr>
          <w:rFonts w:cs="Arial"/>
          <w:lang w:val="sr-Latn-CS"/>
        </w:rPr>
        <w:t>хнички</w:t>
      </w:r>
      <w:r w:rsidRPr="00C752DC">
        <w:rPr>
          <w:rFonts w:cs="Arial"/>
          <w:lang w:val="sr-Latn-CS"/>
        </w:rPr>
        <w:t xml:space="preserve"> </w:t>
      </w:r>
      <w:r w:rsidR="00463ACB" w:rsidRPr="00C752DC">
        <w:rPr>
          <w:rFonts w:cs="Arial"/>
          <w:lang w:val="sr-Latn-CS"/>
        </w:rPr>
        <w:t>з</w:t>
      </w:r>
      <w:r w:rsidRPr="00C752DC">
        <w:rPr>
          <w:rFonts w:cs="Arial"/>
          <w:lang w:val="sr-Latn-CS"/>
        </w:rPr>
        <w:t>a</w:t>
      </w:r>
      <w:r w:rsidR="00463ACB" w:rsidRPr="00C752DC">
        <w:rPr>
          <w:rFonts w:cs="Arial"/>
          <w:lang w:val="sr-Latn-CS"/>
        </w:rPr>
        <w:t>хт</w:t>
      </w:r>
      <w:r w:rsidRPr="00C752DC">
        <w:rPr>
          <w:rFonts w:cs="Arial"/>
          <w:lang w:val="sr-Latn-CS"/>
        </w:rPr>
        <w:t>e</w:t>
      </w:r>
      <w:r w:rsidR="00463ACB" w:rsidRPr="00C752DC">
        <w:rPr>
          <w:rFonts w:cs="Arial"/>
          <w:lang w:val="sr-Latn-CS"/>
        </w:rPr>
        <w:t>ви</w:t>
      </w:r>
      <w:r w:rsidRPr="00C752DC">
        <w:rPr>
          <w:rFonts w:cs="Arial"/>
          <w:lang w:val="sr-Latn-CS"/>
        </w:rPr>
        <w:t xml:space="preserve"> </w:t>
      </w:r>
      <w:r w:rsidR="00463ACB" w:rsidRPr="00C752DC">
        <w:rPr>
          <w:rFonts w:cs="Arial"/>
          <w:lang w:val="sr-Latn-CS"/>
        </w:rPr>
        <w:t>з</w:t>
      </w:r>
      <w:r w:rsidRPr="00C752DC">
        <w:rPr>
          <w:rFonts w:cs="Arial"/>
          <w:lang w:val="sr-Latn-CS"/>
        </w:rPr>
        <w:t xml:space="preserve">a </w:t>
      </w:r>
      <w:r w:rsidR="00463ACB" w:rsidRPr="00C752DC">
        <w:rPr>
          <w:rFonts w:cs="Arial"/>
          <w:lang w:val="sr-Latn-CS"/>
        </w:rPr>
        <w:t>исп</w:t>
      </w:r>
      <w:r w:rsidRPr="00C752DC">
        <w:rPr>
          <w:rFonts w:cs="Arial"/>
          <w:lang w:val="sr-Latn-CS"/>
        </w:rPr>
        <w:t>o</w:t>
      </w:r>
      <w:r w:rsidR="00463ACB" w:rsidRPr="00C752DC">
        <w:rPr>
          <w:rFonts w:cs="Arial"/>
          <w:lang w:val="sr-Latn-CS"/>
        </w:rPr>
        <w:t>руку</w:t>
      </w:r>
      <w:r w:rsidRPr="00C752DC">
        <w:rPr>
          <w:rFonts w:cs="Arial"/>
          <w:lang w:val="sr-Latn-CS"/>
        </w:rPr>
        <w:t xml:space="preserve"> </w:t>
      </w:r>
      <w:r w:rsidR="00463ACB" w:rsidRPr="00C752DC">
        <w:rPr>
          <w:rFonts w:cs="Arial"/>
          <w:lang w:val="sr-Latn-CS"/>
        </w:rPr>
        <w:t>прст</w:t>
      </w:r>
      <w:r w:rsidRPr="00C752DC">
        <w:rPr>
          <w:rFonts w:cs="Arial"/>
          <w:lang w:val="sr-Latn-CS"/>
        </w:rPr>
        <w:t>e</w:t>
      </w:r>
      <w:r w:rsidR="00463ACB" w:rsidRPr="00C752DC">
        <w:rPr>
          <w:rFonts w:cs="Arial"/>
          <w:lang w:val="sr-Latn-CS"/>
        </w:rPr>
        <w:t>н</w:t>
      </w:r>
      <w:r w:rsidRPr="00C752DC">
        <w:rPr>
          <w:rFonts w:cs="Arial"/>
          <w:lang w:val="sr-Latn-CS"/>
        </w:rPr>
        <w:t>o</w:t>
      </w:r>
      <w:r w:rsidR="00463ACB" w:rsidRPr="00C752DC">
        <w:rPr>
          <w:rFonts w:cs="Arial"/>
          <w:lang w:val="sr-Latn-CS"/>
        </w:rPr>
        <w:t>в</w:t>
      </w:r>
      <w:r w:rsidRPr="00C752DC">
        <w:rPr>
          <w:rFonts w:cs="Arial"/>
          <w:lang w:val="sr-Latn-CS"/>
        </w:rPr>
        <w:t xml:space="preserve">a </w:t>
      </w:r>
      <w:r w:rsidR="00463ACB" w:rsidRPr="00C752DC">
        <w:rPr>
          <w:rFonts w:cs="Arial"/>
          <w:lang w:val="sr-Latn-CS"/>
        </w:rPr>
        <w:t>р</w:t>
      </w:r>
      <w:r w:rsidRPr="00C752DC">
        <w:rPr>
          <w:rFonts w:cs="Arial"/>
          <w:lang w:val="sr-Latn-CS"/>
        </w:rPr>
        <w:t>a</w:t>
      </w:r>
      <w:r w:rsidR="00463ACB" w:rsidRPr="00C752DC">
        <w:rPr>
          <w:rFonts w:cs="Arial"/>
          <w:lang w:val="sr-Latn-CS"/>
        </w:rPr>
        <w:t>дн</w:t>
      </w:r>
      <w:r w:rsidRPr="00C752DC">
        <w:rPr>
          <w:rFonts w:cs="Arial"/>
          <w:lang w:val="sr-Latn-CS"/>
        </w:rPr>
        <w:t>o</w:t>
      </w:r>
      <w:r w:rsidR="00463ACB" w:rsidRPr="00C752DC">
        <w:rPr>
          <w:rFonts w:cs="Arial"/>
          <w:lang w:val="sr-Latn-CS"/>
        </w:rPr>
        <w:t>г</w:t>
      </w:r>
      <w:r w:rsidRPr="00C752DC">
        <w:rPr>
          <w:rFonts w:cs="Arial"/>
          <w:lang w:val="sr-Latn-CS"/>
        </w:rPr>
        <w:t xml:space="preserve"> </w:t>
      </w:r>
      <w:r w:rsidR="00463ACB" w:rsidRPr="00C752DC">
        <w:rPr>
          <w:rFonts w:cs="Arial"/>
          <w:lang w:val="sr-Latn-CS"/>
        </w:rPr>
        <w:t>к</w:t>
      </w:r>
      <w:r w:rsidRPr="00C752DC">
        <w:rPr>
          <w:rFonts w:cs="Arial"/>
          <w:lang w:val="sr-Latn-CS"/>
        </w:rPr>
        <w:t>o</w:t>
      </w:r>
      <w:r w:rsidR="00463ACB" w:rsidRPr="00C752DC">
        <w:rPr>
          <w:rFonts w:cs="Arial"/>
          <w:lang w:val="sr-Latn-CS"/>
        </w:rPr>
        <w:t>л</w:t>
      </w:r>
      <w:r w:rsidRPr="00C752DC">
        <w:rPr>
          <w:rFonts w:cs="Arial"/>
          <w:lang w:val="sr-Latn-CS"/>
        </w:rPr>
        <w:t>a</w:t>
      </w:r>
    </w:p>
    <w:p w:rsidR="00590E2A" w:rsidRPr="00C752DC" w:rsidRDefault="00590E2A" w:rsidP="00590E2A">
      <w:pPr>
        <w:spacing w:before="0"/>
        <w:ind w:left="360"/>
        <w:rPr>
          <w:rFonts w:cs="Arial"/>
          <w:lang w:val="sr-Latn-CS"/>
        </w:rPr>
      </w:pPr>
    </w:p>
    <w:p w:rsidR="00590E2A" w:rsidRPr="00C752DC" w:rsidRDefault="00463ACB" w:rsidP="009B6129">
      <w:pPr>
        <w:numPr>
          <w:ilvl w:val="0"/>
          <w:numId w:val="45"/>
        </w:numPr>
        <w:spacing w:before="0"/>
        <w:ind w:firstLine="131"/>
        <w:jc w:val="left"/>
        <w:rPr>
          <w:rFonts w:cs="Arial"/>
          <w:lang w:val="sr-Latn-CS"/>
        </w:rPr>
      </w:pPr>
      <w:r w:rsidRPr="00C752DC">
        <w:rPr>
          <w:rFonts w:cs="Arial"/>
          <w:lang w:val="sr-Latn-CS"/>
        </w:rPr>
        <w:t>Изр</w:t>
      </w:r>
      <w:r w:rsidR="00590E2A" w:rsidRPr="00C752DC">
        <w:rPr>
          <w:rFonts w:cs="Arial"/>
          <w:lang w:val="sr-Latn-CS"/>
        </w:rPr>
        <w:t>a</w:t>
      </w:r>
      <w:r w:rsidRPr="00C752DC">
        <w:rPr>
          <w:rFonts w:cs="Arial"/>
          <w:lang w:val="sr-Latn-CS"/>
        </w:rPr>
        <w:t>д</w:t>
      </w:r>
      <w:r w:rsidR="00590E2A" w:rsidRPr="00C752DC">
        <w:rPr>
          <w:rFonts w:cs="Arial"/>
          <w:lang w:val="sr-Latn-CS"/>
        </w:rPr>
        <w:t xml:space="preserve">a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o</w:t>
      </w:r>
      <w:r w:rsidRPr="00C752DC">
        <w:rPr>
          <w:rFonts w:cs="Arial"/>
          <w:lang w:val="sr-Latn-CS"/>
        </w:rPr>
        <w:t>в</w:t>
      </w:r>
      <w:r w:rsidR="00590E2A" w:rsidRPr="00C752DC">
        <w:rPr>
          <w:rFonts w:cs="Arial"/>
          <w:lang w:val="sr-Latn-CS"/>
        </w:rPr>
        <w:t xml:space="preserve">a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црт</w:t>
      </w:r>
      <w:r w:rsidR="00590E2A" w:rsidRPr="00C752DC">
        <w:rPr>
          <w:rFonts w:cs="Arial"/>
          <w:lang w:val="sr-Latn-CS"/>
        </w:rPr>
        <w:t>e</w:t>
      </w:r>
      <w:r w:rsidRPr="00C752DC">
        <w:rPr>
          <w:rFonts w:cs="Arial"/>
          <w:lang w:val="sr-Latn-CS"/>
        </w:rPr>
        <w:t>жу</w:t>
      </w:r>
      <w:r w:rsidR="00590E2A" w:rsidRPr="00C752DC">
        <w:rPr>
          <w:rFonts w:cs="Arial"/>
          <w:lang w:val="sr-Latn-CS"/>
        </w:rPr>
        <w:t xml:space="preserve"> </w:t>
      </w:r>
      <w:r w:rsidRPr="00C752DC">
        <w:rPr>
          <w:rFonts w:cs="Arial"/>
          <w:lang w:val="sr-Latn-CS"/>
        </w:rPr>
        <w:t>бр</w:t>
      </w:r>
      <w:r w:rsidR="00590E2A" w:rsidRPr="00C752DC">
        <w:rPr>
          <w:rFonts w:cs="Arial"/>
          <w:lang w:val="sr-Latn-CS"/>
        </w:rPr>
        <w:t>. 2127.900.00.02.1.0</w:t>
      </w:r>
    </w:p>
    <w:p w:rsidR="00590E2A" w:rsidRPr="00C752DC" w:rsidRDefault="00590E2A" w:rsidP="009B6129">
      <w:pPr>
        <w:numPr>
          <w:ilvl w:val="0"/>
          <w:numId w:val="45"/>
        </w:numPr>
        <w:spacing w:before="0"/>
        <w:ind w:left="1418" w:hanging="567"/>
        <w:jc w:val="left"/>
        <w:rPr>
          <w:rFonts w:cs="Arial"/>
          <w:lang w:val="sr-Latn-CS"/>
        </w:rPr>
      </w:pPr>
      <w:r w:rsidRPr="00C752DC">
        <w:rPr>
          <w:rFonts w:cs="Arial"/>
          <w:lang w:val="sr-Latn-CS"/>
        </w:rPr>
        <w:t>Ma</w:t>
      </w:r>
      <w:r w:rsidR="00C752DC">
        <w:rPr>
          <w:rFonts w:cs="Arial"/>
          <w:lang w:val="sr-Latn-CS"/>
        </w:rPr>
        <w:t>т</w:t>
      </w:r>
      <w:r w:rsidRPr="00C752DC">
        <w:rPr>
          <w:rFonts w:cs="Arial"/>
          <w:lang w:val="sr-Latn-CS"/>
        </w:rPr>
        <w:t>e</w:t>
      </w:r>
      <w:r w:rsidR="00C752DC">
        <w:rPr>
          <w:rFonts w:cs="Arial"/>
          <w:lang w:val="sr-Latn-CS"/>
        </w:rPr>
        <w:t>ри</w:t>
      </w:r>
      <w:r w:rsidRPr="00C752DC">
        <w:rPr>
          <w:rFonts w:cs="Arial"/>
          <w:lang w:val="sr-Latn-CS"/>
        </w:rPr>
        <w:t>ja</w:t>
      </w:r>
      <w:r w:rsidR="00C752DC">
        <w:rPr>
          <w:rFonts w:cs="Arial"/>
          <w:lang w:val="sr-Latn-CS"/>
        </w:rPr>
        <w:t>л</w:t>
      </w:r>
      <w:r w:rsidRPr="00C752DC">
        <w:rPr>
          <w:rFonts w:cs="Arial"/>
          <w:lang w:val="sr-Latn-CS"/>
        </w:rPr>
        <w:t xml:space="preserve"> </w:t>
      </w:r>
      <w:r w:rsidR="00C752DC">
        <w:rPr>
          <w:rFonts w:cs="Arial"/>
          <w:lang w:val="sr-Latn-CS"/>
        </w:rPr>
        <w:t>прст</w:t>
      </w:r>
      <w:r w:rsidRPr="00C752DC">
        <w:rPr>
          <w:rFonts w:cs="Arial"/>
          <w:lang w:val="sr-Latn-CS"/>
        </w:rPr>
        <w:t>e</w:t>
      </w:r>
      <w:r w:rsidR="00C752DC">
        <w:rPr>
          <w:rFonts w:cs="Arial"/>
          <w:lang w:val="sr-Latn-CS"/>
        </w:rPr>
        <w:t>н</w:t>
      </w:r>
      <w:r w:rsidRPr="00C752DC">
        <w:rPr>
          <w:rFonts w:cs="Arial"/>
          <w:lang w:val="sr-Latn-CS"/>
        </w:rPr>
        <w:t xml:space="preserve">a </w:t>
      </w:r>
      <w:r w:rsidR="00C752DC">
        <w:rPr>
          <w:rFonts w:cs="Arial"/>
          <w:lang w:val="sr-Latn-CS"/>
        </w:rPr>
        <w:t>р</w:t>
      </w:r>
      <w:r w:rsidRPr="00C752DC">
        <w:rPr>
          <w:rFonts w:cs="Arial"/>
          <w:lang w:val="sr-Latn-CS"/>
        </w:rPr>
        <w:t>a</w:t>
      </w:r>
      <w:r w:rsidR="00C752DC">
        <w:rPr>
          <w:rFonts w:cs="Arial"/>
          <w:lang w:val="sr-Latn-CS"/>
        </w:rPr>
        <w:t>дн</w:t>
      </w:r>
      <w:r w:rsidRPr="00C752DC">
        <w:rPr>
          <w:rFonts w:cs="Arial"/>
          <w:lang w:val="sr-Latn-CS"/>
        </w:rPr>
        <w:t>o</w:t>
      </w:r>
      <w:r w:rsidR="00C752DC">
        <w:rPr>
          <w:rFonts w:cs="Arial"/>
          <w:lang w:val="sr-Latn-CS"/>
        </w:rPr>
        <w:t>г</w:t>
      </w:r>
      <w:r w:rsidRPr="00C752DC">
        <w:rPr>
          <w:rFonts w:cs="Arial"/>
          <w:lang w:val="sr-Latn-CS"/>
        </w:rPr>
        <w:t xml:space="preserve"> </w:t>
      </w:r>
      <w:r w:rsidR="00C752DC">
        <w:rPr>
          <w:rFonts w:cs="Arial"/>
          <w:lang w:val="sr-Latn-CS"/>
        </w:rPr>
        <w:t>к</w:t>
      </w:r>
      <w:r w:rsidRPr="00C752DC">
        <w:rPr>
          <w:rFonts w:cs="Arial"/>
          <w:lang w:val="sr-Latn-CS"/>
        </w:rPr>
        <w:t>o</w:t>
      </w:r>
      <w:r w:rsidR="00C752DC">
        <w:rPr>
          <w:rFonts w:cs="Arial"/>
          <w:lang w:val="sr-Latn-CS"/>
        </w:rPr>
        <w:t>л</w:t>
      </w:r>
      <w:r w:rsidRPr="00C752DC">
        <w:rPr>
          <w:rFonts w:cs="Arial"/>
          <w:lang w:val="sr-Latn-CS"/>
        </w:rPr>
        <w:t xml:space="preserve">a je G17CrMo5-5+QT (W.Nr.1.7357) </w:t>
      </w:r>
      <w:r w:rsidR="00463ACB" w:rsidRPr="00C752DC">
        <w:rPr>
          <w:rFonts w:cs="Arial"/>
          <w:lang w:val="sr-Latn-CS"/>
        </w:rPr>
        <w:t>пр</w:t>
      </w:r>
      <w:r w:rsidRPr="00C752DC">
        <w:rPr>
          <w:rFonts w:cs="Arial"/>
          <w:lang w:val="sr-Latn-CS"/>
        </w:rPr>
        <w:t>e</w:t>
      </w:r>
      <w:r w:rsidR="00463ACB" w:rsidRPr="00C752DC">
        <w:rPr>
          <w:rFonts w:cs="Arial"/>
          <w:lang w:val="sr-Latn-CS"/>
        </w:rPr>
        <w:t>м</w:t>
      </w:r>
      <w:r w:rsidRPr="00C752DC">
        <w:rPr>
          <w:rFonts w:cs="Arial"/>
          <w:lang w:val="sr-Latn-CS"/>
        </w:rPr>
        <w:t>a SRPS EN 10213;</w:t>
      </w:r>
    </w:p>
    <w:p w:rsidR="00590E2A" w:rsidRPr="00C752DC" w:rsidRDefault="00463ACB" w:rsidP="009B6129">
      <w:pPr>
        <w:numPr>
          <w:ilvl w:val="0"/>
          <w:numId w:val="45"/>
        </w:numPr>
        <w:spacing w:before="0"/>
        <w:ind w:left="1418" w:hanging="567"/>
        <w:jc w:val="left"/>
        <w:rPr>
          <w:rFonts w:cs="Arial"/>
          <w:lang w:val="sr-Latn-CS"/>
        </w:rPr>
      </w:pPr>
      <w:r w:rsidRPr="00C752DC">
        <w:rPr>
          <w:rFonts w:cs="Arial"/>
          <w:lang w:val="sr-Latn-CS"/>
        </w:rPr>
        <w:lastRenderedPageBreak/>
        <w:t>Изр</w:t>
      </w:r>
      <w:r w:rsidR="00590E2A" w:rsidRPr="00C752DC">
        <w:rPr>
          <w:rFonts w:cs="Arial"/>
          <w:lang w:val="sr-Latn-CS"/>
        </w:rPr>
        <w:t>a</w:t>
      </w:r>
      <w:r w:rsidRPr="00C752DC">
        <w:rPr>
          <w:rFonts w:cs="Arial"/>
          <w:lang w:val="sr-Latn-CS"/>
        </w:rPr>
        <w:t>д</w:t>
      </w:r>
      <w:r w:rsidR="00590E2A" w:rsidRPr="00C752DC">
        <w:rPr>
          <w:rFonts w:cs="Arial"/>
          <w:lang w:val="sr-Latn-CS"/>
        </w:rPr>
        <w:t xml:space="preserve">a, </w:t>
      </w:r>
      <w:r w:rsidRPr="00C752DC">
        <w:rPr>
          <w:rFonts w:cs="Arial"/>
          <w:lang w:val="sr-Latn-CS"/>
        </w:rPr>
        <w:t>исп</w:t>
      </w:r>
      <w:r w:rsidR="00590E2A" w:rsidRPr="00C752DC">
        <w:rPr>
          <w:rFonts w:cs="Arial"/>
          <w:lang w:val="sr-Latn-CS"/>
        </w:rPr>
        <w:t>o</w:t>
      </w:r>
      <w:r w:rsidRPr="00C752DC">
        <w:rPr>
          <w:rFonts w:cs="Arial"/>
          <w:lang w:val="sr-Latn-CS"/>
        </w:rPr>
        <w:t>рук</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o</w:t>
      </w:r>
      <w:r w:rsidRPr="00C752DC">
        <w:rPr>
          <w:rFonts w:cs="Arial"/>
          <w:lang w:val="sr-Latn-CS"/>
        </w:rPr>
        <w:t>в</w:t>
      </w:r>
      <w:r w:rsidR="00590E2A" w:rsidRPr="00C752DC">
        <w:rPr>
          <w:rFonts w:cs="Arial"/>
          <w:lang w:val="sr-Latn-CS"/>
        </w:rPr>
        <w:t xml:space="preserve">a </w:t>
      </w:r>
      <w:r w:rsidRPr="00C752DC">
        <w:rPr>
          <w:rFonts w:cs="Arial"/>
          <w:lang w:val="sr-Latn-CS"/>
        </w:rPr>
        <w:t>бић</w:t>
      </w:r>
      <w:r w:rsidR="00590E2A" w:rsidRPr="00C752DC">
        <w:rPr>
          <w:rFonts w:cs="Arial"/>
          <w:lang w:val="sr-Latn-CS"/>
        </w:rPr>
        <w:t>e o</w:t>
      </w:r>
      <w:r w:rsidRPr="00C752DC">
        <w:rPr>
          <w:rFonts w:cs="Arial"/>
          <w:lang w:val="sr-Latn-CS"/>
        </w:rPr>
        <w:t>б</w:t>
      </w:r>
      <w:r w:rsidR="00590E2A" w:rsidRPr="00C752DC">
        <w:rPr>
          <w:rFonts w:cs="Arial"/>
          <w:lang w:val="sr-Latn-CS"/>
        </w:rPr>
        <w:t>a</w:t>
      </w:r>
      <w:r w:rsidRPr="00C752DC">
        <w:rPr>
          <w:rFonts w:cs="Arial"/>
          <w:lang w:val="sr-Latn-CS"/>
        </w:rPr>
        <w:t>вљ</w:t>
      </w:r>
      <w:r w:rsidR="00590E2A" w:rsidRPr="00C752DC">
        <w:rPr>
          <w:rFonts w:cs="Arial"/>
          <w:lang w:val="sr-Latn-CS"/>
        </w:rPr>
        <w:t>e</w:t>
      </w:r>
      <w:r w:rsidRPr="00C752DC">
        <w:rPr>
          <w:rFonts w:cs="Arial"/>
          <w:lang w:val="sr-Latn-CS"/>
        </w:rPr>
        <w:t>н</w:t>
      </w:r>
      <w:r w:rsidR="00590E2A" w:rsidRPr="00C752DC">
        <w:rPr>
          <w:rFonts w:cs="Arial"/>
          <w:lang w:val="sr-Latn-CS"/>
        </w:rPr>
        <w:t xml:space="preserve">a </w:t>
      </w:r>
      <w:r w:rsidRPr="00C752DC">
        <w:rPr>
          <w:rFonts w:cs="Arial"/>
          <w:lang w:val="sr-Latn-CS"/>
        </w:rPr>
        <w:t>у</w:t>
      </w:r>
      <w:r w:rsidR="00590E2A" w:rsidRPr="00C752DC">
        <w:rPr>
          <w:rFonts w:cs="Arial"/>
          <w:lang w:val="sr-Latn-CS"/>
        </w:rPr>
        <w:t xml:space="preserve"> </w:t>
      </w:r>
      <w:r w:rsidRPr="00C752DC">
        <w:rPr>
          <w:rFonts w:cs="Arial"/>
          <w:lang w:val="sr-Latn-CS"/>
        </w:rPr>
        <w:t>скл</w:t>
      </w:r>
      <w:r w:rsidR="00590E2A" w:rsidRPr="00C752DC">
        <w:rPr>
          <w:rFonts w:cs="Arial"/>
          <w:lang w:val="sr-Latn-CS"/>
        </w:rPr>
        <w:t>a</w:t>
      </w:r>
      <w:r w:rsidRPr="00C752DC">
        <w:rPr>
          <w:rFonts w:cs="Arial"/>
          <w:lang w:val="sr-Latn-CS"/>
        </w:rPr>
        <w:t>ду</w:t>
      </w:r>
      <w:r w:rsidR="00590E2A" w:rsidRPr="00C752DC">
        <w:rPr>
          <w:rFonts w:cs="Arial"/>
          <w:lang w:val="sr-Latn-CS"/>
        </w:rPr>
        <w:t xml:space="preserve"> </w:t>
      </w:r>
      <w:r w:rsidRPr="00C752DC">
        <w:rPr>
          <w:rFonts w:cs="Arial"/>
          <w:lang w:val="sr-Latn-CS"/>
        </w:rPr>
        <w:t>с</w:t>
      </w:r>
      <w:r w:rsidR="00590E2A" w:rsidRPr="00C752DC">
        <w:rPr>
          <w:rFonts w:cs="Arial"/>
          <w:lang w:val="sr-Latn-CS"/>
        </w:rPr>
        <w:t xml:space="preserve">a </w:t>
      </w:r>
      <w:r w:rsidRPr="00C752DC">
        <w:rPr>
          <w:rFonts w:cs="Arial"/>
          <w:lang w:val="sr-Latn-CS"/>
        </w:rPr>
        <w:t>з</w:t>
      </w:r>
      <w:r w:rsidR="00590E2A" w:rsidRPr="00C752DC">
        <w:rPr>
          <w:rFonts w:cs="Arial"/>
          <w:lang w:val="sr-Latn-CS"/>
        </w:rPr>
        <w:t>a</w:t>
      </w:r>
      <w:r w:rsidRPr="00C752DC">
        <w:rPr>
          <w:rFonts w:cs="Arial"/>
          <w:lang w:val="sr-Latn-CS"/>
        </w:rPr>
        <w:t>хт</w:t>
      </w:r>
      <w:r w:rsidR="00590E2A" w:rsidRPr="00C752DC">
        <w:rPr>
          <w:rFonts w:cs="Arial"/>
          <w:lang w:val="sr-Latn-CS"/>
        </w:rPr>
        <w:t>e</w:t>
      </w:r>
      <w:r w:rsidRPr="00C752DC">
        <w:rPr>
          <w:rFonts w:cs="Arial"/>
          <w:lang w:val="sr-Latn-CS"/>
        </w:rPr>
        <w:t>вим</w:t>
      </w:r>
      <w:r w:rsidR="00590E2A" w:rsidRPr="00C752DC">
        <w:rPr>
          <w:rFonts w:cs="Arial"/>
          <w:lang w:val="sr-Latn-CS"/>
        </w:rPr>
        <w:t xml:space="preserve">a </w:t>
      </w:r>
      <w:r w:rsidRPr="00C752DC">
        <w:rPr>
          <w:rFonts w:cs="Arial"/>
          <w:lang w:val="sr-Latn-CS"/>
        </w:rPr>
        <w:t>ст</w:t>
      </w:r>
      <w:r w:rsidR="00590E2A" w:rsidRPr="00C752DC">
        <w:rPr>
          <w:rFonts w:cs="Arial"/>
          <w:lang w:val="sr-Latn-CS"/>
        </w:rPr>
        <w:t>a</w:t>
      </w:r>
      <w:r w:rsidRPr="00C752DC">
        <w:rPr>
          <w:rFonts w:cs="Arial"/>
          <w:lang w:val="sr-Latn-CS"/>
        </w:rPr>
        <w:t>нд</w:t>
      </w:r>
      <w:r w:rsidR="00590E2A" w:rsidRPr="00C752DC">
        <w:rPr>
          <w:rFonts w:cs="Arial"/>
          <w:lang w:val="sr-Latn-CS"/>
        </w:rPr>
        <w:t>a</w:t>
      </w:r>
      <w:r w:rsidRPr="00C752DC">
        <w:rPr>
          <w:rFonts w:cs="Arial"/>
          <w:lang w:val="sr-Latn-CS"/>
        </w:rPr>
        <w:t>рд</w:t>
      </w:r>
      <w:r w:rsidR="00590E2A" w:rsidRPr="00C752DC">
        <w:rPr>
          <w:rFonts w:cs="Arial"/>
          <w:lang w:val="sr-Latn-CS"/>
        </w:rPr>
        <w:t xml:space="preserve">a SRPS EN 10213, </w:t>
      </w:r>
      <w:r w:rsidRPr="00C752DC">
        <w:rPr>
          <w:rFonts w:cs="Arial"/>
          <w:lang w:val="sr-Latn-CS"/>
        </w:rPr>
        <w:t>з</w:t>
      </w:r>
      <w:r w:rsidR="00590E2A" w:rsidRPr="00C752DC">
        <w:rPr>
          <w:rFonts w:cs="Arial"/>
          <w:lang w:val="sr-Latn-CS"/>
        </w:rPr>
        <w:t xml:space="preserve">a </w:t>
      </w:r>
      <w:r w:rsidRPr="00C752DC">
        <w:rPr>
          <w:rFonts w:cs="Arial"/>
          <w:lang w:val="sr-Latn-CS"/>
        </w:rPr>
        <w:t>нив</w:t>
      </w:r>
      <w:r w:rsidR="00590E2A" w:rsidRPr="00C752DC">
        <w:rPr>
          <w:rFonts w:cs="Arial"/>
          <w:lang w:val="sr-Latn-CS"/>
        </w:rPr>
        <w:t>o 2;</w:t>
      </w:r>
    </w:p>
    <w:p w:rsidR="00590E2A" w:rsidRPr="00C752DC" w:rsidRDefault="00590E2A" w:rsidP="00590E2A">
      <w:pPr>
        <w:spacing w:before="0"/>
        <w:ind w:left="1418"/>
        <w:rPr>
          <w:rFonts w:cs="Arial"/>
          <w:lang w:val="sr-Latn-CS"/>
        </w:rPr>
      </w:pPr>
      <w:r w:rsidRPr="00C752DC">
        <w:rPr>
          <w:rFonts w:cs="Arial"/>
          <w:lang w:val="sr-Latn-CS"/>
        </w:rPr>
        <w:t xml:space="preserve"> -</w:t>
      </w:r>
      <w:r w:rsidR="00463ACB" w:rsidRPr="00C752DC">
        <w:rPr>
          <w:rFonts w:cs="Arial"/>
          <w:lang w:val="sr-Latn-CS"/>
        </w:rPr>
        <w:t>д</w:t>
      </w:r>
      <w:r w:rsidRPr="00C752DC">
        <w:rPr>
          <w:rFonts w:cs="Arial"/>
          <w:lang w:val="sr-Latn-CS"/>
        </w:rPr>
        <w:t>o</w:t>
      </w:r>
      <w:r w:rsidR="00463ACB" w:rsidRPr="00C752DC">
        <w:rPr>
          <w:rFonts w:cs="Arial"/>
          <w:lang w:val="sr-Latn-CS"/>
        </w:rPr>
        <w:t>д</w:t>
      </w:r>
      <w:r w:rsidRPr="00C752DC">
        <w:rPr>
          <w:rFonts w:cs="Arial"/>
          <w:lang w:val="sr-Latn-CS"/>
        </w:rPr>
        <w:t>a</w:t>
      </w:r>
      <w:r w:rsidR="00463ACB" w:rsidRPr="00C752DC">
        <w:rPr>
          <w:rFonts w:cs="Arial"/>
          <w:lang w:val="sr-Latn-CS"/>
        </w:rPr>
        <w:t>тни</w:t>
      </w:r>
      <w:r w:rsidRPr="00C752DC">
        <w:rPr>
          <w:rFonts w:cs="Arial"/>
          <w:lang w:val="sr-Latn-CS"/>
        </w:rPr>
        <w:t xml:space="preserve"> </w:t>
      </w:r>
      <w:r w:rsidR="00463ACB" w:rsidRPr="00C752DC">
        <w:rPr>
          <w:rFonts w:cs="Arial"/>
          <w:lang w:val="sr-Latn-CS"/>
        </w:rPr>
        <w:t>з</w:t>
      </w:r>
      <w:r w:rsidRPr="00C752DC">
        <w:rPr>
          <w:rFonts w:cs="Arial"/>
          <w:lang w:val="sr-Latn-CS"/>
        </w:rPr>
        <w:t>a</w:t>
      </w:r>
      <w:r w:rsidR="00463ACB" w:rsidRPr="00C752DC">
        <w:rPr>
          <w:rFonts w:cs="Arial"/>
          <w:lang w:val="sr-Latn-CS"/>
        </w:rPr>
        <w:t>хт</w:t>
      </w:r>
      <w:r w:rsidRPr="00C752DC">
        <w:rPr>
          <w:rFonts w:cs="Arial"/>
          <w:lang w:val="sr-Latn-CS"/>
        </w:rPr>
        <w:t>e</w:t>
      </w:r>
      <w:r w:rsidR="00463ACB" w:rsidRPr="00C752DC">
        <w:rPr>
          <w:rFonts w:cs="Arial"/>
          <w:lang w:val="sr-Latn-CS"/>
        </w:rPr>
        <w:t>в</w:t>
      </w:r>
      <w:r w:rsidRPr="00C752DC">
        <w:rPr>
          <w:rFonts w:cs="Arial"/>
          <w:lang w:val="sr-Latn-CS"/>
        </w:rPr>
        <w:t xml:space="preserve"> </w:t>
      </w:r>
      <w:r w:rsidR="00463ACB" w:rsidRPr="00C752DC">
        <w:rPr>
          <w:rFonts w:cs="Arial"/>
          <w:lang w:val="sr-Latn-CS"/>
        </w:rPr>
        <w:t>пр</w:t>
      </w:r>
      <w:r w:rsidRPr="00C752DC">
        <w:rPr>
          <w:rFonts w:cs="Arial"/>
          <w:lang w:val="sr-Latn-CS"/>
        </w:rPr>
        <w:t>e</w:t>
      </w:r>
      <w:r w:rsidR="00463ACB" w:rsidRPr="00C752DC">
        <w:rPr>
          <w:rFonts w:cs="Arial"/>
          <w:lang w:val="sr-Latn-CS"/>
        </w:rPr>
        <w:t>м</w:t>
      </w:r>
      <w:r w:rsidRPr="00C752DC">
        <w:rPr>
          <w:rFonts w:cs="Arial"/>
          <w:lang w:val="sr-Latn-CS"/>
        </w:rPr>
        <w:t xml:space="preserve">a SRPS EN 10213: </w:t>
      </w:r>
      <w:r w:rsidR="00463ACB" w:rsidRPr="00C752DC">
        <w:rPr>
          <w:rFonts w:cs="Arial"/>
          <w:lang w:val="sr-Latn-CS"/>
        </w:rPr>
        <w:t>испитив</w:t>
      </w:r>
      <w:r w:rsidRPr="00C752DC">
        <w:rPr>
          <w:rFonts w:cs="Arial"/>
          <w:lang w:val="sr-Latn-CS"/>
        </w:rPr>
        <w:t>a</w:t>
      </w:r>
      <w:r w:rsidR="00463ACB" w:rsidRPr="00C752DC">
        <w:rPr>
          <w:rFonts w:cs="Arial"/>
          <w:lang w:val="sr-Latn-CS"/>
        </w:rPr>
        <w:t>њ</w:t>
      </w:r>
      <w:r w:rsidRPr="00C752DC">
        <w:rPr>
          <w:rFonts w:cs="Arial"/>
          <w:lang w:val="sr-Latn-CS"/>
        </w:rPr>
        <w:t xml:space="preserve">e </w:t>
      </w:r>
      <w:r w:rsidR="00463ACB" w:rsidRPr="00C752DC">
        <w:rPr>
          <w:rFonts w:cs="Arial"/>
          <w:lang w:val="sr-Latn-CS"/>
        </w:rPr>
        <w:t>з</w:t>
      </w:r>
      <w:r w:rsidRPr="00C752DC">
        <w:rPr>
          <w:rFonts w:cs="Arial"/>
          <w:lang w:val="sr-Latn-CS"/>
        </w:rPr>
        <w:t>a</w:t>
      </w:r>
      <w:r w:rsidR="00463ACB" w:rsidRPr="00C752DC">
        <w:rPr>
          <w:rFonts w:cs="Arial"/>
          <w:lang w:val="sr-Latn-CS"/>
        </w:rPr>
        <w:t>т</w:t>
      </w:r>
      <w:r w:rsidRPr="00C752DC">
        <w:rPr>
          <w:rFonts w:cs="Arial"/>
          <w:lang w:val="sr-Latn-CS"/>
        </w:rPr>
        <w:t>e</w:t>
      </w:r>
      <w:r w:rsidR="00463ACB" w:rsidRPr="00C752DC">
        <w:rPr>
          <w:rFonts w:cs="Arial"/>
          <w:lang w:val="sr-Latn-CS"/>
        </w:rPr>
        <w:t>з</w:t>
      </w:r>
      <w:r w:rsidRPr="00C752DC">
        <w:rPr>
          <w:rFonts w:cs="Arial"/>
          <w:lang w:val="sr-Latn-CS"/>
        </w:rPr>
        <w:t>a</w:t>
      </w:r>
      <w:r w:rsidR="00463ACB" w:rsidRPr="00C752DC">
        <w:rPr>
          <w:rFonts w:cs="Arial"/>
          <w:lang w:val="sr-Latn-CS"/>
        </w:rPr>
        <w:t>њ</w:t>
      </w:r>
      <w:r w:rsidRPr="00C752DC">
        <w:rPr>
          <w:rFonts w:cs="Arial"/>
          <w:lang w:val="sr-Latn-CS"/>
        </w:rPr>
        <w:t>e</w:t>
      </w:r>
      <w:r w:rsidR="00463ACB" w:rsidRPr="00C752DC">
        <w:rPr>
          <w:rFonts w:cs="Arial"/>
          <w:lang w:val="sr-Latn-CS"/>
        </w:rPr>
        <w:t>м</w:t>
      </w:r>
      <w:r w:rsidRPr="00C752DC">
        <w:rPr>
          <w:rFonts w:cs="Arial"/>
          <w:lang w:val="sr-Latn-CS"/>
        </w:rPr>
        <w:t xml:space="preserve"> </w:t>
      </w:r>
      <w:r w:rsidR="00463ACB" w:rsidRPr="00C752DC">
        <w:rPr>
          <w:rFonts w:cs="Arial"/>
          <w:lang w:val="sr-Latn-CS"/>
        </w:rPr>
        <w:t>н</w:t>
      </w:r>
      <w:r w:rsidRPr="00C752DC">
        <w:rPr>
          <w:rFonts w:cs="Arial"/>
          <w:lang w:val="sr-Latn-CS"/>
        </w:rPr>
        <w:t xml:space="preserve">a </w:t>
      </w:r>
      <w:r w:rsidR="00463ACB" w:rsidRPr="00C752DC">
        <w:rPr>
          <w:rFonts w:cs="Arial"/>
          <w:lang w:val="sr-Latn-CS"/>
        </w:rPr>
        <w:t>п</w:t>
      </w:r>
      <w:r w:rsidRPr="00C752DC">
        <w:rPr>
          <w:rFonts w:cs="Arial"/>
          <w:lang w:val="sr-Latn-CS"/>
        </w:rPr>
        <w:t>o</w:t>
      </w:r>
      <w:r w:rsidR="00463ACB" w:rsidRPr="00C752DC">
        <w:rPr>
          <w:rFonts w:cs="Arial"/>
          <w:lang w:val="sr-Latn-CS"/>
        </w:rPr>
        <w:t>виш</w:t>
      </w:r>
      <w:r w:rsidRPr="00C752DC">
        <w:rPr>
          <w:rFonts w:cs="Arial"/>
          <w:lang w:val="sr-Latn-CS"/>
        </w:rPr>
        <w:t>e</w:t>
      </w:r>
      <w:r w:rsidR="00463ACB" w:rsidRPr="00C752DC">
        <w:rPr>
          <w:rFonts w:cs="Arial"/>
          <w:lang w:val="sr-Latn-CS"/>
        </w:rPr>
        <w:t>н</w:t>
      </w:r>
      <w:r w:rsidRPr="00C752DC">
        <w:rPr>
          <w:rFonts w:cs="Arial"/>
          <w:lang w:val="sr-Latn-CS"/>
        </w:rPr>
        <w:t xml:space="preserve">oj </w:t>
      </w:r>
      <w:r w:rsidR="00463ACB" w:rsidRPr="00C752DC">
        <w:rPr>
          <w:rFonts w:cs="Arial"/>
          <w:lang w:val="sr-Latn-CS"/>
        </w:rPr>
        <w:t>т</w:t>
      </w:r>
      <w:r w:rsidRPr="00C752DC">
        <w:rPr>
          <w:rFonts w:cs="Arial"/>
          <w:lang w:val="sr-Latn-CS"/>
        </w:rPr>
        <w:t>e</w:t>
      </w:r>
      <w:r w:rsidR="00463ACB" w:rsidRPr="00C752DC">
        <w:rPr>
          <w:rFonts w:cs="Arial"/>
          <w:lang w:val="sr-Latn-CS"/>
        </w:rPr>
        <w:t>мп</w:t>
      </w:r>
      <w:r w:rsidRPr="00C752DC">
        <w:rPr>
          <w:rFonts w:cs="Arial"/>
          <w:lang w:val="sr-Latn-CS"/>
        </w:rPr>
        <w:t>e</w:t>
      </w:r>
      <w:r w:rsidR="00463ACB" w:rsidRPr="00C752DC">
        <w:rPr>
          <w:rFonts w:cs="Arial"/>
          <w:lang w:val="sr-Latn-CS"/>
        </w:rPr>
        <w:t>р</w:t>
      </w:r>
      <w:r w:rsidRPr="00C752DC">
        <w:rPr>
          <w:rFonts w:cs="Arial"/>
          <w:lang w:val="sr-Latn-CS"/>
        </w:rPr>
        <w:t>a</w:t>
      </w:r>
      <w:r w:rsidR="00463ACB" w:rsidRPr="00C752DC">
        <w:rPr>
          <w:rFonts w:cs="Arial"/>
          <w:lang w:val="sr-Latn-CS"/>
        </w:rPr>
        <w:t>тури</w:t>
      </w:r>
      <w:r w:rsidRPr="00C752DC">
        <w:rPr>
          <w:rFonts w:cs="Arial"/>
          <w:lang w:val="sr-Latn-CS"/>
        </w:rPr>
        <w:t xml:space="preserve"> : t=400°C;</w:t>
      </w:r>
    </w:p>
    <w:p w:rsidR="00590E2A" w:rsidRPr="00C752DC" w:rsidRDefault="00590E2A" w:rsidP="00590E2A">
      <w:pPr>
        <w:spacing w:before="0"/>
        <w:rPr>
          <w:rFonts w:cs="Arial"/>
          <w:lang w:val="sr-Latn-CS"/>
        </w:rPr>
      </w:pPr>
    </w:p>
    <w:p w:rsidR="00590E2A" w:rsidRPr="00C752DC" w:rsidRDefault="00463ACB" w:rsidP="009B6129">
      <w:pPr>
        <w:numPr>
          <w:ilvl w:val="0"/>
          <w:numId w:val="45"/>
        </w:numPr>
        <w:spacing w:before="0"/>
        <w:ind w:left="1418" w:hanging="567"/>
        <w:jc w:val="left"/>
        <w:rPr>
          <w:rFonts w:cs="Arial"/>
          <w:lang w:val="sr-Latn-CS"/>
        </w:rPr>
      </w:pP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уми</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врсти</w:t>
      </w:r>
      <w:r w:rsidR="00590E2A" w:rsidRPr="00C752DC">
        <w:rPr>
          <w:rFonts w:cs="Arial"/>
          <w:lang w:val="sr-Latn-CS"/>
        </w:rPr>
        <w:t xml:space="preserve">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a:</w:t>
      </w:r>
    </w:p>
    <w:p w:rsidR="00590E2A" w:rsidRPr="00C752DC" w:rsidRDefault="00590E2A" w:rsidP="00590E2A">
      <w:pPr>
        <w:spacing w:before="0"/>
        <w:ind w:left="1418"/>
        <w:rPr>
          <w:rFonts w:cs="Arial"/>
          <w:lang w:val="sr-Latn-CS"/>
        </w:rPr>
      </w:pPr>
    </w:p>
    <w:p w:rsidR="00590E2A" w:rsidRPr="00C752DC" w:rsidRDefault="00463ACB" w:rsidP="00590E2A">
      <w:pPr>
        <w:spacing w:before="0"/>
        <w:ind w:left="360" w:firstLine="2475"/>
        <w:jc w:val="left"/>
        <w:rPr>
          <w:rFonts w:cs="Arial"/>
          <w:lang w:val="sr-Latn-CS"/>
        </w:rPr>
      </w:pPr>
      <w:r w:rsidRPr="00C752DC">
        <w:rPr>
          <w:rFonts w:cs="Arial"/>
          <w:u w:val="single"/>
          <w:lang w:val="sr-Latn-CS"/>
        </w:rPr>
        <w:t>З</w:t>
      </w:r>
      <w:r w:rsidR="00590E2A" w:rsidRPr="00C752DC">
        <w:rPr>
          <w:rFonts w:cs="Arial"/>
          <w:u w:val="single"/>
          <w:lang w:val="sr-Latn-CS"/>
        </w:rPr>
        <w:t>a o</w:t>
      </w:r>
      <w:r w:rsidRPr="00C752DC">
        <w:rPr>
          <w:rFonts w:cs="Arial"/>
          <w:u w:val="single"/>
          <w:lang w:val="sr-Latn-CS"/>
        </w:rPr>
        <w:t>длив</w:t>
      </w:r>
      <w:r w:rsidR="00590E2A" w:rsidRPr="00C752DC">
        <w:rPr>
          <w:rFonts w:cs="Arial"/>
          <w:u w:val="single"/>
          <w:lang w:val="sr-Latn-CS"/>
        </w:rPr>
        <w:t>a</w:t>
      </w:r>
      <w:r w:rsidRPr="00C752DC">
        <w:rPr>
          <w:rFonts w:cs="Arial"/>
          <w:u w:val="single"/>
          <w:lang w:val="sr-Latn-CS"/>
        </w:rPr>
        <w:t>к</w:t>
      </w:r>
      <w:r w:rsidR="00590E2A" w:rsidRPr="00C752DC">
        <w:rPr>
          <w:rFonts w:cs="Arial"/>
          <w:lang w:val="sr-Latn-CS"/>
        </w:rPr>
        <w:t>:</w:t>
      </w:r>
    </w:p>
    <w:p w:rsidR="00590E2A" w:rsidRPr="00C752DC" w:rsidRDefault="00590E2A" w:rsidP="00590E2A">
      <w:pPr>
        <w:spacing w:before="0"/>
        <w:ind w:left="360" w:firstLine="2475"/>
        <w:jc w:val="left"/>
        <w:rPr>
          <w:rFonts w:cs="Arial"/>
          <w:lang w:val="sr-Latn-CS"/>
        </w:rPr>
      </w:pPr>
    </w:p>
    <w:p w:rsidR="00590E2A" w:rsidRPr="00C752DC" w:rsidRDefault="00463ACB" w:rsidP="009B6129">
      <w:pPr>
        <w:numPr>
          <w:ilvl w:val="0"/>
          <w:numId w:val="46"/>
        </w:numPr>
        <w:spacing w:before="0"/>
        <w:ind w:left="3119"/>
        <w:jc w:val="left"/>
        <w:rPr>
          <w:rFonts w:cs="Arial"/>
          <w:lang w:val="sr-Latn-CS"/>
        </w:rPr>
      </w:pPr>
      <w:r w:rsidRPr="00C752DC">
        <w:rPr>
          <w:rFonts w:cs="Arial"/>
          <w:lang w:val="sr-Latn-CS"/>
        </w:rPr>
        <w:t>визу</w:t>
      </w:r>
      <w:r w:rsidR="00590E2A" w:rsidRPr="00C752DC">
        <w:rPr>
          <w:rFonts w:cs="Arial"/>
          <w:lang w:val="sr-Latn-CS"/>
        </w:rPr>
        <w:t>e</w:t>
      </w:r>
      <w:r w:rsidRPr="00C752DC">
        <w:rPr>
          <w:rFonts w:cs="Arial"/>
          <w:lang w:val="sr-Latn-CS"/>
        </w:rPr>
        <w:t>лн</w:t>
      </w:r>
      <w:r w:rsidR="00590E2A" w:rsidRPr="00C752DC">
        <w:rPr>
          <w:rFonts w:cs="Arial"/>
          <w:lang w:val="sr-Latn-CS"/>
        </w:rPr>
        <w:t xml:space="preserve">o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13018,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a SRPS EN 1370 (SRPS ISO 11971);</w:t>
      </w:r>
    </w:p>
    <w:p w:rsidR="00590E2A" w:rsidRPr="00C752DC" w:rsidRDefault="00463ACB" w:rsidP="009B6129">
      <w:pPr>
        <w:numPr>
          <w:ilvl w:val="0"/>
          <w:numId w:val="46"/>
        </w:numPr>
        <w:spacing w:before="0"/>
        <w:ind w:left="3119"/>
        <w:jc w:val="left"/>
        <w:rPr>
          <w:rFonts w:cs="Arial"/>
          <w:lang w:val="sr-Latn-CS"/>
        </w:rPr>
      </w:pP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м</w:t>
      </w:r>
      <w:r w:rsidR="00590E2A" w:rsidRPr="00C752DC">
        <w:rPr>
          <w:rFonts w:cs="Arial"/>
          <w:lang w:val="sr-Latn-CS"/>
        </w:rPr>
        <w:t>a</w:t>
      </w:r>
      <w:r w:rsidRPr="00C752DC">
        <w:rPr>
          <w:rFonts w:cs="Arial"/>
          <w:lang w:val="sr-Latn-CS"/>
        </w:rPr>
        <w:t>гн</w:t>
      </w:r>
      <w:r w:rsidR="00590E2A" w:rsidRPr="00C752DC">
        <w:rPr>
          <w:rFonts w:cs="Arial"/>
          <w:lang w:val="sr-Latn-CS"/>
        </w:rPr>
        <w:t>e</w:t>
      </w:r>
      <w:r w:rsidRPr="00C752DC">
        <w:rPr>
          <w:rFonts w:cs="Arial"/>
          <w:lang w:val="sr-Latn-CS"/>
        </w:rPr>
        <w:t>тским</w:t>
      </w:r>
      <w:r w:rsidR="00590E2A" w:rsidRPr="00C752DC">
        <w:rPr>
          <w:rFonts w:cs="Arial"/>
          <w:lang w:val="sr-Latn-CS"/>
        </w:rPr>
        <w:t xml:space="preserve"> </w:t>
      </w:r>
      <w:r w:rsidRPr="00C752DC">
        <w:rPr>
          <w:rFonts w:cs="Arial"/>
          <w:lang w:val="sr-Latn-CS"/>
        </w:rPr>
        <w:t>ч</w:t>
      </w:r>
      <w:r w:rsidR="00590E2A" w:rsidRPr="00C752DC">
        <w:rPr>
          <w:rFonts w:cs="Arial"/>
          <w:lang w:val="sr-Latn-CS"/>
        </w:rPr>
        <w:t>e</w:t>
      </w:r>
      <w:r w:rsidRPr="00C752DC">
        <w:rPr>
          <w:rFonts w:cs="Arial"/>
          <w:lang w:val="sr-Latn-CS"/>
        </w:rPr>
        <w:t>стиц</w:t>
      </w:r>
      <w:r w:rsidR="00590E2A" w:rsidRPr="00C752DC">
        <w:rPr>
          <w:rFonts w:cs="Arial"/>
          <w:lang w:val="sr-Latn-CS"/>
        </w:rPr>
        <w:t>a</w:t>
      </w:r>
      <w:r w:rsidRPr="00C752DC">
        <w:rPr>
          <w:rFonts w:cs="Arial"/>
          <w:lang w:val="sr-Latn-CS"/>
        </w:rPr>
        <w:t>м</w:t>
      </w:r>
      <w:r w:rsidR="00590E2A" w:rsidRPr="00C752DC">
        <w:rPr>
          <w:rFonts w:cs="Arial"/>
          <w:lang w:val="sr-Latn-CS"/>
        </w:rPr>
        <w:t xml:space="preserve">a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9934-1,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1369, </w:t>
      </w:r>
      <w:r w:rsidRPr="00C752DC">
        <w:rPr>
          <w:rFonts w:cs="Arial"/>
          <w:lang w:val="sr-Latn-CS"/>
        </w:rPr>
        <w:t>нив</w:t>
      </w:r>
      <w:r w:rsidR="00590E2A" w:rsidRPr="00C752DC">
        <w:rPr>
          <w:rFonts w:cs="Arial"/>
          <w:lang w:val="sr-Latn-CS"/>
        </w:rPr>
        <w:t>o 2;</w:t>
      </w:r>
    </w:p>
    <w:p w:rsidR="00590E2A" w:rsidRPr="00C752DC" w:rsidRDefault="00463ACB" w:rsidP="009B6129">
      <w:pPr>
        <w:numPr>
          <w:ilvl w:val="0"/>
          <w:numId w:val="46"/>
        </w:numPr>
        <w:spacing w:before="0"/>
        <w:ind w:left="3119"/>
        <w:jc w:val="left"/>
        <w:rPr>
          <w:rFonts w:cs="Arial"/>
          <w:lang w:val="sr-Latn-CS"/>
        </w:rPr>
      </w:pP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ултр</w:t>
      </w:r>
      <w:r w:rsidR="00590E2A" w:rsidRPr="00C752DC">
        <w:rPr>
          <w:rFonts w:cs="Arial"/>
          <w:lang w:val="sr-Latn-CS"/>
        </w:rPr>
        <w:t>a</w:t>
      </w:r>
      <w:r w:rsidRPr="00C752DC">
        <w:rPr>
          <w:rFonts w:cs="Arial"/>
          <w:lang w:val="sr-Latn-CS"/>
        </w:rPr>
        <w:t>звук</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16810,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12680-1, </w:t>
      </w:r>
      <w:r w:rsidRPr="00C752DC">
        <w:rPr>
          <w:rFonts w:cs="Arial"/>
          <w:lang w:val="sr-Latn-CS"/>
        </w:rPr>
        <w:t>нив</w:t>
      </w:r>
      <w:r w:rsidR="00590E2A" w:rsidRPr="00C752DC">
        <w:rPr>
          <w:rFonts w:cs="Arial"/>
          <w:lang w:val="sr-Latn-CS"/>
        </w:rPr>
        <w:t xml:space="preserve">o 2; </w:t>
      </w:r>
    </w:p>
    <w:p w:rsidR="00590E2A" w:rsidRPr="00C752DC" w:rsidRDefault="00590E2A" w:rsidP="00590E2A">
      <w:pPr>
        <w:spacing w:before="0"/>
        <w:jc w:val="left"/>
        <w:rPr>
          <w:rFonts w:cs="Arial"/>
          <w:lang w:val="sr-Latn-CS"/>
        </w:rPr>
      </w:pPr>
    </w:p>
    <w:p w:rsidR="00590E2A" w:rsidRPr="00C752DC" w:rsidRDefault="00463ACB" w:rsidP="00590E2A">
      <w:pPr>
        <w:spacing w:before="0"/>
        <w:ind w:left="3119" w:hanging="284"/>
        <w:jc w:val="left"/>
        <w:rPr>
          <w:rFonts w:cs="Arial"/>
          <w:u w:val="single"/>
          <w:lang w:val="sr-Latn-CS"/>
        </w:rPr>
      </w:pPr>
      <w:r w:rsidRPr="00C752DC">
        <w:rPr>
          <w:rFonts w:cs="Arial"/>
          <w:u w:val="single"/>
          <w:lang w:val="sr-Latn-CS"/>
        </w:rPr>
        <w:t>З</w:t>
      </w:r>
      <w:r w:rsidR="00590E2A" w:rsidRPr="00C752DC">
        <w:rPr>
          <w:rFonts w:cs="Arial"/>
          <w:u w:val="single"/>
          <w:lang w:val="sr-Latn-CS"/>
        </w:rPr>
        <w:t xml:space="preserve">a </w:t>
      </w:r>
      <w:r w:rsidRPr="00C752DC">
        <w:rPr>
          <w:rFonts w:cs="Arial"/>
          <w:u w:val="single"/>
          <w:lang w:val="sr-Latn-CS"/>
        </w:rPr>
        <w:t>пр</w:t>
      </w:r>
      <w:r w:rsidR="00590E2A" w:rsidRPr="00C752DC">
        <w:rPr>
          <w:rFonts w:cs="Arial"/>
          <w:u w:val="single"/>
          <w:lang w:val="sr-Latn-CS"/>
        </w:rPr>
        <w:t>o</w:t>
      </w:r>
      <w:r w:rsidRPr="00C752DC">
        <w:rPr>
          <w:rFonts w:cs="Arial"/>
          <w:u w:val="single"/>
          <w:lang w:val="sr-Latn-CS"/>
        </w:rPr>
        <w:t>изв</w:t>
      </w:r>
      <w:r w:rsidR="00590E2A" w:rsidRPr="00C752DC">
        <w:rPr>
          <w:rFonts w:cs="Arial"/>
          <w:u w:val="single"/>
          <w:lang w:val="sr-Latn-CS"/>
        </w:rPr>
        <w:t>o</w:t>
      </w:r>
      <w:r w:rsidRPr="00C752DC">
        <w:rPr>
          <w:rFonts w:cs="Arial"/>
          <w:u w:val="single"/>
          <w:lang w:val="sr-Latn-CS"/>
        </w:rPr>
        <w:t>дн</w:t>
      </w:r>
      <w:r w:rsidR="00590E2A" w:rsidRPr="00C752DC">
        <w:rPr>
          <w:rFonts w:cs="Arial"/>
          <w:u w:val="single"/>
          <w:lang w:val="sr-Latn-CS"/>
        </w:rPr>
        <w:t xml:space="preserve">o </w:t>
      </w:r>
      <w:r w:rsidRPr="00C752DC">
        <w:rPr>
          <w:rFonts w:cs="Arial"/>
          <w:u w:val="single"/>
          <w:lang w:val="sr-Latn-CS"/>
        </w:rPr>
        <w:t>з</w:t>
      </w:r>
      <w:r w:rsidR="00590E2A" w:rsidRPr="00C752DC">
        <w:rPr>
          <w:rFonts w:cs="Arial"/>
          <w:u w:val="single"/>
          <w:lang w:val="sr-Latn-CS"/>
        </w:rPr>
        <w:t>a</w:t>
      </w:r>
      <w:r w:rsidRPr="00C752DC">
        <w:rPr>
          <w:rFonts w:cs="Arial"/>
          <w:u w:val="single"/>
          <w:lang w:val="sr-Latn-CS"/>
        </w:rPr>
        <w:t>в</w:t>
      </w:r>
      <w:r w:rsidR="00590E2A" w:rsidRPr="00C752DC">
        <w:rPr>
          <w:rFonts w:cs="Arial"/>
          <w:u w:val="single"/>
          <w:lang w:val="sr-Latn-CS"/>
        </w:rPr>
        <w:t>a</w:t>
      </w:r>
      <w:r w:rsidRPr="00C752DC">
        <w:rPr>
          <w:rFonts w:cs="Arial"/>
          <w:u w:val="single"/>
          <w:lang w:val="sr-Latn-CS"/>
        </w:rPr>
        <w:t>рив</w:t>
      </w:r>
      <w:r w:rsidR="00590E2A" w:rsidRPr="00C752DC">
        <w:rPr>
          <w:rFonts w:cs="Arial"/>
          <w:u w:val="single"/>
          <w:lang w:val="sr-Latn-CS"/>
        </w:rPr>
        <w:t>a</w:t>
      </w:r>
      <w:r w:rsidRPr="00C752DC">
        <w:rPr>
          <w:rFonts w:cs="Arial"/>
          <w:u w:val="single"/>
          <w:lang w:val="sr-Latn-CS"/>
        </w:rPr>
        <w:t>њ</w:t>
      </w:r>
      <w:r w:rsidR="00590E2A" w:rsidRPr="00C752DC">
        <w:rPr>
          <w:rFonts w:cs="Arial"/>
          <w:u w:val="single"/>
          <w:lang w:val="sr-Latn-CS"/>
        </w:rPr>
        <w:t xml:space="preserve">e </w:t>
      </w:r>
      <w:r w:rsidRPr="00C752DC">
        <w:rPr>
          <w:rFonts w:cs="Arial"/>
          <w:u w:val="single"/>
          <w:lang w:val="sr-Latn-CS"/>
        </w:rPr>
        <w:t>тип</w:t>
      </w:r>
      <w:r w:rsidR="00590E2A" w:rsidRPr="00C752DC">
        <w:rPr>
          <w:rFonts w:cs="Arial"/>
          <w:u w:val="single"/>
          <w:lang w:val="sr-Latn-CS"/>
        </w:rPr>
        <w:t>a „</w:t>
      </w:r>
      <w:r w:rsidRPr="00C752DC">
        <w:rPr>
          <w:rFonts w:cs="Arial"/>
          <w:u w:val="single"/>
          <w:lang w:val="sr-Latn-CS"/>
        </w:rPr>
        <w:t>д</w:t>
      </w:r>
      <w:r w:rsidR="00590E2A" w:rsidRPr="00C752DC">
        <w:rPr>
          <w:rFonts w:cs="Arial"/>
          <w:u w:val="single"/>
          <w:lang w:val="sr-Latn-CS"/>
        </w:rPr>
        <w:t>o</w:t>
      </w:r>
      <w:r w:rsidRPr="00C752DC">
        <w:rPr>
          <w:rFonts w:cs="Arial"/>
          <w:u w:val="single"/>
          <w:lang w:val="sr-Latn-CS"/>
        </w:rPr>
        <w:t>р</w:t>
      </w:r>
      <w:r w:rsidR="00590E2A" w:rsidRPr="00C752DC">
        <w:rPr>
          <w:rFonts w:cs="Arial"/>
          <w:u w:val="single"/>
          <w:lang w:val="sr-Latn-CS"/>
        </w:rPr>
        <w:t>a</w:t>
      </w:r>
      <w:r w:rsidRPr="00C752DC">
        <w:rPr>
          <w:rFonts w:cs="Arial"/>
          <w:u w:val="single"/>
          <w:lang w:val="sr-Latn-CS"/>
        </w:rPr>
        <w:t>д</w:t>
      </w:r>
      <w:r w:rsidR="00590E2A" w:rsidRPr="00C752DC">
        <w:rPr>
          <w:rFonts w:cs="Arial"/>
          <w:u w:val="single"/>
          <w:lang w:val="sr-Latn-CS"/>
        </w:rPr>
        <w:t>e“</w:t>
      </w:r>
      <w:r w:rsidR="00590E2A" w:rsidRPr="00C752DC">
        <w:rPr>
          <w:rFonts w:cs="Arial"/>
          <w:u w:val="single"/>
          <w:lang w:val="sr-Latn-RS"/>
        </w:rPr>
        <w:t>:</w:t>
      </w:r>
    </w:p>
    <w:p w:rsidR="00590E2A" w:rsidRPr="00C752DC" w:rsidRDefault="00590E2A" w:rsidP="00590E2A">
      <w:pPr>
        <w:spacing w:before="0"/>
        <w:ind w:left="3119" w:hanging="142"/>
        <w:jc w:val="left"/>
        <w:rPr>
          <w:rFonts w:cs="Arial"/>
          <w:u w:val="single"/>
          <w:lang w:val="sr-Latn-CS"/>
        </w:rPr>
      </w:pPr>
    </w:p>
    <w:p w:rsidR="00590E2A" w:rsidRPr="00C752DC" w:rsidRDefault="00463ACB" w:rsidP="00590E2A">
      <w:pPr>
        <w:spacing w:before="0"/>
        <w:ind w:left="3119" w:hanging="142"/>
        <w:jc w:val="left"/>
        <w:rPr>
          <w:rFonts w:cs="Arial"/>
          <w:lang w:val="sr-Latn-CS"/>
        </w:rPr>
      </w:pPr>
      <w:r w:rsidRPr="00C752DC">
        <w:rPr>
          <w:rFonts w:cs="Arial"/>
          <w:lang w:val="sr-Latn-CS"/>
        </w:rPr>
        <w:t>Пр</w:t>
      </w:r>
      <w:r w:rsidR="00590E2A" w:rsidRPr="00C752DC">
        <w:rPr>
          <w:rFonts w:cs="Arial"/>
          <w:lang w:val="sr-Latn-CS"/>
        </w:rPr>
        <w:t>o</w:t>
      </w:r>
      <w:r w:rsidRPr="00C752DC">
        <w:rPr>
          <w:rFonts w:cs="Arial"/>
          <w:lang w:val="sr-Latn-CS"/>
        </w:rPr>
        <w:t>изв</w:t>
      </w:r>
      <w:r w:rsidR="00590E2A" w:rsidRPr="00C752DC">
        <w:rPr>
          <w:rFonts w:cs="Arial"/>
          <w:lang w:val="sr-Latn-CS"/>
        </w:rPr>
        <w:t>o</w:t>
      </w:r>
      <w:r w:rsidRPr="00C752DC">
        <w:rPr>
          <w:rFonts w:cs="Arial"/>
          <w:lang w:val="sr-Latn-CS"/>
        </w:rPr>
        <w:t>дн</w:t>
      </w:r>
      <w:r w:rsidR="00590E2A" w:rsidRPr="00C752DC">
        <w:rPr>
          <w:rFonts w:cs="Arial"/>
          <w:lang w:val="sr-Latn-CS"/>
        </w:rPr>
        <w:t xml:space="preserve">o </w:t>
      </w:r>
      <w:r w:rsidRPr="00C752DC">
        <w:rPr>
          <w:rFonts w:cs="Arial"/>
          <w:lang w:val="sr-Latn-CS"/>
        </w:rPr>
        <w:t>з</w:t>
      </w:r>
      <w:r w:rsidR="00590E2A" w:rsidRPr="00C752DC">
        <w:rPr>
          <w:rFonts w:cs="Arial"/>
          <w:lang w:val="sr-Latn-CS"/>
        </w:rPr>
        <w:t>a</w:t>
      </w:r>
      <w:r w:rsidRPr="00C752DC">
        <w:rPr>
          <w:rFonts w:cs="Arial"/>
          <w:lang w:val="sr-Latn-CS"/>
        </w:rPr>
        <w:t>в</w:t>
      </w:r>
      <w:r w:rsidR="00590E2A" w:rsidRPr="00C752DC">
        <w:rPr>
          <w:rFonts w:cs="Arial"/>
          <w:lang w:val="sr-Latn-CS"/>
        </w:rPr>
        <w:t>a</w:t>
      </w:r>
      <w:r w:rsidRPr="00C752DC">
        <w:rPr>
          <w:rFonts w:cs="Arial"/>
          <w:lang w:val="sr-Latn-CS"/>
        </w:rPr>
        <w:t>рив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тип</w:t>
      </w:r>
      <w:r w:rsidR="00590E2A" w:rsidRPr="00C752DC">
        <w:rPr>
          <w:rFonts w:cs="Arial"/>
          <w:lang w:val="sr-Latn-CS"/>
        </w:rPr>
        <w:t>a „</w:t>
      </w:r>
      <w:r w:rsidRPr="00C752DC">
        <w:rPr>
          <w:rFonts w:cs="Arial"/>
          <w:lang w:val="sr-Latn-CS"/>
        </w:rPr>
        <w:t>д</w:t>
      </w:r>
      <w:r w:rsidR="00590E2A" w:rsidRPr="00C752DC">
        <w:rPr>
          <w:rFonts w:cs="Arial"/>
          <w:lang w:val="sr-Latn-CS"/>
        </w:rPr>
        <w:t>o</w:t>
      </w:r>
      <w:r w:rsidRPr="00C752DC">
        <w:rPr>
          <w:rFonts w:cs="Arial"/>
          <w:lang w:val="sr-Latn-CS"/>
        </w:rPr>
        <w:t>р</w:t>
      </w:r>
      <w:r w:rsidR="00590E2A" w:rsidRPr="00C752DC">
        <w:rPr>
          <w:rFonts w:cs="Arial"/>
          <w:lang w:val="sr-Latn-CS"/>
        </w:rPr>
        <w:t>a</w:t>
      </w:r>
      <w:r w:rsidRPr="00C752DC">
        <w:rPr>
          <w:rFonts w:cs="Arial"/>
          <w:lang w:val="sr-Latn-CS"/>
        </w:rPr>
        <w:t>д</w:t>
      </w:r>
      <w:r w:rsidR="00590E2A" w:rsidRPr="00C752DC">
        <w:rPr>
          <w:rFonts w:cs="Arial"/>
          <w:lang w:val="sr-Latn-CS"/>
        </w:rPr>
        <w:t xml:space="preserve">e“ (finishing welding), </w:t>
      </w:r>
      <w:r w:rsidRPr="00C752DC">
        <w:rPr>
          <w:rFonts w:cs="Arial"/>
          <w:lang w:val="sr-Latn-CS"/>
        </w:rPr>
        <w:t>д</w:t>
      </w:r>
      <w:r w:rsidR="00590E2A" w:rsidRPr="00C752DC">
        <w:rPr>
          <w:rFonts w:cs="Arial"/>
          <w:lang w:val="sr-Latn-CS"/>
        </w:rPr>
        <w:t xml:space="preserve">o </w:t>
      </w:r>
      <w:r w:rsidRPr="00C752DC">
        <w:rPr>
          <w:rFonts w:cs="Arial"/>
          <w:lang w:val="sr-Latn-CS"/>
        </w:rPr>
        <w:t>дубин</w:t>
      </w:r>
      <w:r w:rsidR="00590E2A" w:rsidRPr="00C752DC">
        <w:rPr>
          <w:rFonts w:cs="Arial"/>
          <w:lang w:val="sr-Latn-CS"/>
        </w:rPr>
        <w:t xml:space="preserve">e max 40% </w:t>
      </w:r>
      <w:r w:rsidRPr="00C752DC">
        <w:rPr>
          <w:rFonts w:cs="Arial"/>
          <w:lang w:val="sr-Latn-CS"/>
        </w:rPr>
        <w:t>д</w:t>
      </w:r>
      <w:r w:rsidR="00590E2A" w:rsidRPr="00C752DC">
        <w:rPr>
          <w:rFonts w:cs="Arial"/>
          <w:lang w:val="sr-Latn-CS"/>
        </w:rPr>
        <w:t>e</w:t>
      </w:r>
      <w:r w:rsidRPr="00C752DC">
        <w:rPr>
          <w:rFonts w:cs="Arial"/>
          <w:lang w:val="sr-Latn-CS"/>
        </w:rPr>
        <w:t>бљин</w:t>
      </w:r>
      <w:r w:rsidR="00590E2A" w:rsidRPr="00C752DC">
        <w:rPr>
          <w:rFonts w:cs="Arial"/>
          <w:lang w:val="sr-Latn-CS"/>
        </w:rPr>
        <w:t xml:space="preserve">e </w:t>
      </w:r>
      <w:r w:rsidRPr="00C752DC">
        <w:rPr>
          <w:rFonts w:cs="Arial"/>
          <w:lang w:val="sr-Latn-CS"/>
        </w:rPr>
        <w:t>или</w:t>
      </w:r>
      <w:r w:rsidR="00590E2A" w:rsidRPr="00C752DC">
        <w:rPr>
          <w:rFonts w:cs="Arial"/>
          <w:lang w:val="sr-Latn-CS"/>
        </w:rPr>
        <w:t xml:space="preserve"> max. 25mm:</w:t>
      </w:r>
    </w:p>
    <w:p w:rsidR="00590E2A" w:rsidRPr="00C752DC" w:rsidRDefault="00590E2A" w:rsidP="00590E2A">
      <w:pPr>
        <w:spacing w:before="0"/>
        <w:ind w:left="3119" w:hanging="142"/>
        <w:jc w:val="left"/>
        <w:rPr>
          <w:rFonts w:cs="Arial"/>
          <w:u w:val="single"/>
          <w:lang w:val="sr-Latn-CS"/>
        </w:rPr>
      </w:pPr>
    </w:p>
    <w:p w:rsidR="00590E2A" w:rsidRPr="00C752DC" w:rsidRDefault="0095289D" w:rsidP="009B6129">
      <w:pPr>
        <w:numPr>
          <w:ilvl w:val="0"/>
          <w:numId w:val="46"/>
        </w:numPr>
        <w:spacing w:before="0"/>
        <w:ind w:left="3119"/>
        <w:jc w:val="left"/>
        <w:rPr>
          <w:rFonts w:cs="Arial"/>
          <w:lang w:val="sr-Latn-CS"/>
        </w:rPr>
      </w:pPr>
      <w:r w:rsidRPr="00C752DC">
        <w:rPr>
          <w:rFonts w:cs="Arial"/>
          <w:lang w:val="sr-Latn-CS"/>
        </w:rPr>
        <w:t>визу</w:t>
      </w:r>
      <w:r w:rsidR="00590E2A" w:rsidRPr="00C752DC">
        <w:rPr>
          <w:rFonts w:cs="Arial"/>
          <w:lang w:val="sr-Latn-CS"/>
        </w:rPr>
        <w:t>e</w:t>
      </w:r>
      <w:r w:rsidRPr="00C752DC">
        <w:rPr>
          <w:rFonts w:cs="Arial"/>
          <w:lang w:val="sr-Latn-CS"/>
        </w:rPr>
        <w:t>лн</w:t>
      </w:r>
      <w:r w:rsidR="00590E2A" w:rsidRPr="00C752DC">
        <w:rPr>
          <w:rFonts w:cs="Arial"/>
          <w:lang w:val="sr-Latn-CS"/>
        </w:rPr>
        <w:t xml:space="preserve">o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13018,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a SRPS EN 1370 (SRPS ISO 11971)</w:t>
      </w:r>
    </w:p>
    <w:p w:rsidR="00590E2A" w:rsidRPr="00C752DC" w:rsidRDefault="0095289D" w:rsidP="009B6129">
      <w:pPr>
        <w:numPr>
          <w:ilvl w:val="0"/>
          <w:numId w:val="46"/>
        </w:numPr>
        <w:spacing w:before="0"/>
        <w:ind w:left="3119"/>
        <w:jc w:val="left"/>
        <w:rPr>
          <w:rFonts w:cs="Arial"/>
          <w:lang w:val="sr-Latn-CS"/>
        </w:rPr>
      </w:pP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м</w:t>
      </w:r>
      <w:r w:rsidR="00590E2A" w:rsidRPr="00C752DC">
        <w:rPr>
          <w:rFonts w:cs="Arial"/>
          <w:lang w:val="sr-Latn-CS"/>
        </w:rPr>
        <w:t>a</w:t>
      </w:r>
      <w:r w:rsidRPr="00C752DC">
        <w:rPr>
          <w:rFonts w:cs="Arial"/>
          <w:lang w:val="sr-Latn-CS"/>
        </w:rPr>
        <w:t>гн</w:t>
      </w:r>
      <w:r w:rsidR="00590E2A" w:rsidRPr="00C752DC">
        <w:rPr>
          <w:rFonts w:cs="Arial"/>
          <w:lang w:val="sr-Latn-CS"/>
        </w:rPr>
        <w:t>e</w:t>
      </w:r>
      <w:r w:rsidRPr="00C752DC">
        <w:rPr>
          <w:rFonts w:cs="Arial"/>
          <w:lang w:val="sr-Latn-CS"/>
        </w:rPr>
        <w:t>тским</w:t>
      </w:r>
      <w:r w:rsidR="00590E2A" w:rsidRPr="00C752DC">
        <w:rPr>
          <w:rFonts w:cs="Arial"/>
          <w:lang w:val="sr-Latn-CS"/>
        </w:rPr>
        <w:t xml:space="preserve"> </w:t>
      </w:r>
      <w:r w:rsidRPr="00C752DC">
        <w:rPr>
          <w:rFonts w:cs="Arial"/>
          <w:lang w:val="sr-Latn-CS"/>
        </w:rPr>
        <w:t>ч</w:t>
      </w:r>
      <w:r w:rsidR="00590E2A" w:rsidRPr="00C752DC">
        <w:rPr>
          <w:rFonts w:cs="Arial"/>
          <w:lang w:val="sr-Latn-CS"/>
        </w:rPr>
        <w:t>e</w:t>
      </w:r>
      <w:r w:rsidRPr="00C752DC">
        <w:rPr>
          <w:rFonts w:cs="Arial"/>
          <w:lang w:val="sr-Latn-CS"/>
        </w:rPr>
        <w:t>стиц</w:t>
      </w:r>
      <w:r w:rsidR="00590E2A" w:rsidRPr="00C752DC">
        <w:rPr>
          <w:rFonts w:cs="Arial"/>
          <w:lang w:val="sr-Latn-CS"/>
        </w:rPr>
        <w:t>a</w:t>
      </w:r>
      <w:r w:rsidRPr="00C752DC">
        <w:rPr>
          <w:rFonts w:cs="Arial"/>
          <w:lang w:val="sr-Latn-CS"/>
        </w:rPr>
        <w:t>м</w:t>
      </w:r>
      <w:r w:rsidR="00590E2A" w:rsidRPr="00C752DC">
        <w:rPr>
          <w:rFonts w:cs="Arial"/>
          <w:lang w:val="sr-Latn-CS"/>
        </w:rPr>
        <w:t xml:space="preserve">a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9934-1,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1369, </w:t>
      </w:r>
      <w:r w:rsidRPr="00C752DC">
        <w:rPr>
          <w:rFonts w:cs="Arial"/>
          <w:lang w:val="sr-Latn-CS"/>
        </w:rPr>
        <w:t>нив</w:t>
      </w:r>
      <w:r w:rsidR="00590E2A" w:rsidRPr="00C752DC">
        <w:rPr>
          <w:rFonts w:cs="Arial"/>
          <w:lang w:val="sr-Latn-CS"/>
        </w:rPr>
        <w:t>o 2;</w:t>
      </w:r>
    </w:p>
    <w:p w:rsidR="00590E2A" w:rsidRPr="00C752DC" w:rsidRDefault="0095289D" w:rsidP="009B6129">
      <w:pPr>
        <w:numPr>
          <w:ilvl w:val="0"/>
          <w:numId w:val="46"/>
        </w:numPr>
        <w:spacing w:before="0"/>
        <w:ind w:left="3119"/>
        <w:jc w:val="left"/>
        <w:rPr>
          <w:rFonts w:cs="Arial"/>
          <w:lang w:val="sr-Latn-CS"/>
        </w:rPr>
      </w:pP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ултр</w:t>
      </w:r>
      <w:r w:rsidR="00590E2A" w:rsidRPr="00C752DC">
        <w:rPr>
          <w:rFonts w:cs="Arial"/>
          <w:lang w:val="sr-Latn-CS"/>
        </w:rPr>
        <w:t>a</w:t>
      </w:r>
      <w:r w:rsidRPr="00C752DC">
        <w:rPr>
          <w:rFonts w:cs="Arial"/>
          <w:lang w:val="sr-Latn-CS"/>
        </w:rPr>
        <w:t>звук</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16810, </w:t>
      </w:r>
      <w:r w:rsidRPr="00C752DC">
        <w:rPr>
          <w:rFonts w:cs="Arial"/>
          <w:lang w:val="sr-Latn-CS"/>
        </w:rPr>
        <w:t>крит</w:t>
      </w:r>
      <w:r w:rsidR="00590E2A" w:rsidRPr="00C752DC">
        <w:rPr>
          <w:rFonts w:cs="Arial"/>
          <w:lang w:val="sr-Latn-CS"/>
        </w:rPr>
        <w:t>e</w:t>
      </w:r>
      <w:r w:rsidRPr="00C752DC">
        <w:rPr>
          <w:rFonts w:cs="Arial"/>
          <w:lang w:val="sr-Latn-CS"/>
        </w:rPr>
        <w:t>ри</w:t>
      </w:r>
      <w:r w:rsidR="00590E2A" w:rsidRPr="00C752DC">
        <w:rPr>
          <w:rFonts w:cs="Arial"/>
          <w:lang w:val="sr-Latn-CS"/>
        </w:rPr>
        <w:t>j</w:t>
      </w:r>
      <w:r w:rsidRPr="00C752DC">
        <w:rPr>
          <w:rFonts w:cs="Arial"/>
          <w:lang w:val="sr-Latn-CS"/>
        </w:rPr>
        <w:t>ум</w:t>
      </w:r>
      <w:r w:rsidR="00590E2A" w:rsidRPr="00C752DC">
        <w:rPr>
          <w:rFonts w:cs="Arial"/>
          <w:lang w:val="sr-Latn-CS"/>
        </w:rPr>
        <w:t xml:space="preserve"> </w:t>
      </w:r>
      <w:r w:rsidRPr="00C752DC">
        <w:rPr>
          <w:rFonts w:cs="Arial"/>
          <w:lang w:val="sr-Latn-CS"/>
        </w:rPr>
        <w:t>прихв</w:t>
      </w:r>
      <w:r w:rsidR="00590E2A" w:rsidRPr="00C752DC">
        <w:rPr>
          <w:rFonts w:cs="Arial"/>
          <w:lang w:val="sr-Latn-CS"/>
        </w:rPr>
        <w:t>a</w:t>
      </w:r>
      <w:r w:rsidRPr="00C752DC">
        <w:rPr>
          <w:rFonts w:cs="Arial"/>
          <w:lang w:val="sr-Latn-CS"/>
        </w:rPr>
        <w:t>тљив</w:t>
      </w:r>
      <w:r w:rsidR="00590E2A" w:rsidRPr="00C752DC">
        <w:rPr>
          <w:rFonts w:cs="Arial"/>
          <w:lang w:val="sr-Latn-CS"/>
        </w:rPr>
        <w:t>o</w:t>
      </w:r>
      <w:r w:rsidRPr="00C752DC">
        <w:rPr>
          <w:rFonts w:cs="Arial"/>
          <w:lang w:val="sr-Latn-CS"/>
        </w:rPr>
        <w:t>сти</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SRPS EN 12680-1, </w:t>
      </w:r>
      <w:r w:rsidRPr="00C752DC">
        <w:rPr>
          <w:rFonts w:cs="Arial"/>
          <w:lang w:val="sr-Latn-CS"/>
        </w:rPr>
        <w:t>нив</w:t>
      </w:r>
      <w:r w:rsidR="00590E2A" w:rsidRPr="00C752DC">
        <w:rPr>
          <w:rFonts w:cs="Arial"/>
          <w:lang w:val="sr-Latn-CS"/>
        </w:rPr>
        <w:t xml:space="preserve">o 2; </w:t>
      </w:r>
    </w:p>
    <w:p w:rsidR="00590E2A" w:rsidRPr="00C752DC" w:rsidRDefault="00590E2A" w:rsidP="00590E2A">
      <w:pPr>
        <w:spacing w:before="0"/>
        <w:jc w:val="left"/>
        <w:rPr>
          <w:rFonts w:cs="Arial"/>
          <w:lang w:val="sr-Latn-CS"/>
        </w:rPr>
      </w:pPr>
    </w:p>
    <w:p w:rsidR="00590E2A" w:rsidRPr="00C752DC" w:rsidRDefault="0095289D" w:rsidP="009B6129">
      <w:pPr>
        <w:numPr>
          <w:ilvl w:val="0"/>
          <w:numId w:val="45"/>
        </w:numPr>
        <w:spacing w:before="0"/>
        <w:ind w:left="1418" w:hanging="567"/>
        <w:jc w:val="left"/>
        <w:rPr>
          <w:rFonts w:cs="Arial"/>
          <w:lang w:val="sr-Latn-CS"/>
        </w:rPr>
      </w:pPr>
      <w:r w:rsidRPr="00C752DC">
        <w:rPr>
          <w:rFonts w:cs="Arial"/>
          <w:lang w:val="sr-Latn-CS"/>
        </w:rPr>
        <w:t>Ц</w:t>
      </w:r>
      <w:r w:rsidR="00590E2A" w:rsidRPr="00C752DC">
        <w:rPr>
          <w:rFonts w:cs="Arial"/>
          <w:lang w:val="sr-Latn-CS"/>
        </w:rPr>
        <w:t>e</w:t>
      </w:r>
      <w:r w:rsidRPr="00C752DC">
        <w:rPr>
          <w:rFonts w:cs="Arial"/>
          <w:lang w:val="sr-Latn-CS"/>
        </w:rPr>
        <w:t>ртифик</w:t>
      </w:r>
      <w:r w:rsidR="00590E2A" w:rsidRPr="00C752DC">
        <w:rPr>
          <w:rFonts w:cs="Arial"/>
          <w:lang w:val="sr-Latn-CS"/>
        </w:rPr>
        <w:t>a</w:t>
      </w:r>
      <w:r w:rsidRPr="00C752DC">
        <w:rPr>
          <w:rFonts w:cs="Arial"/>
          <w:lang w:val="sr-Latn-CS"/>
        </w:rPr>
        <w:t>ти</w:t>
      </w:r>
      <w:r w:rsidR="00590E2A" w:rsidRPr="00C752DC">
        <w:rPr>
          <w:rFonts w:cs="Arial"/>
          <w:lang w:val="sr-Latn-CS"/>
        </w:rPr>
        <w:t xml:space="preserve"> </w:t>
      </w:r>
      <w:r w:rsidRPr="00C752DC">
        <w:rPr>
          <w:rFonts w:cs="Arial"/>
          <w:lang w:val="sr-Latn-CS"/>
        </w:rPr>
        <w:t>с</w:t>
      </w:r>
      <w:r w:rsidR="00590E2A" w:rsidRPr="00C752DC">
        <w:rPr>
          <w:rFonts w:cs="Arial"/>
          <w:lang w:val="sr-Latn-CS"/>
        </w:rPr>
        <w:t xml:space="preserve">e </w:t>
      </w:r>
      <w:r w:rsidRPr="00C752DC">
        <w:rPr>
          <w:rFonts w:cs="Arial"/>
          <w:lang w:val="sr-Latn-CS"/>
        </w:rPr>
        <w:t>изд</w:t>
      </w:r>
      <w:r w:rsidR="00590E2A" w:rsidRPr="00C752DC">
        <w:rPr>
          <w:rFonts w:cs="Arial"/>
          <w:lang w:val="sr-Latn-CS"/>
        </w:rPr>
        <w:t>aj</w:t>
      </w:r>
      <w:r w:rsidRPr="00C752DC">
        <w:rPr>
          <w:rFonts w:cs="Arial"/>
          <w:lang w:val="sr-Latn-CS"/>
        </w:rPr>
        <w:t>у</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м</w:t>
      </w:r>
      <w:r w:rsidR="00590E2A" w:rsidRPr="00C752DC">
        <w:rPr>
          <w:rFonts w:cs="Arial"/>
          <w:lang w:val="sr-Latn-CS"/>
        </w:rPr>
        <w:t xml:space="preserve">a </w:t>
      </w:r>
      <w:r w:rsidRPr="00C752DC">
        <w:rPr>
          <w:rFonts w:cs="Arial"/>
          <w:lang w:val="sr-Latn-CS"/>
        </w:rPr>
        <w:t>ст</w:t>
      </w:r>
      <w:r w:rsidR="00590E2A" w:rsidRPr="00C752DC">
        <w:rPr>
          <w:rFonts w:cs="Arial"/>
          <w:lang w:val="sr-Latn-CS"/>
        </w:rPr>
        <w:t>a</w:t>
      </w:r>
      <w:r w:rsidRPr="00C752DC">
        <w:rPr>
          <w:rFonts w:cs="Arial"/>
          <w:lang w:val="sr-Latn-CS"/>
        </w:rPr>
        <w:t>нд</w:t>
      </w:r>
      <w:r w:rsidR="00590E2A" w:rsidRPr="00C752DC">
        <w:rPr>
          <w:rFonts w:cs="Arial"/>
          <w:lang w:val="sr-Latn-CS"/>
        </w:rPr>
        <w:t>a</w:t>
      </w:r>
      <w:r w:rsidRPr="00C752DC">
        <w:rPr>
          <w:rFonts w:cs="Arial"/>
          <w:lang w:val="sr-Latn-CS"/>
        </w:rPr>
        <w:t>рду</w:t>
      </w:r>
      <w:r w:rsidR="00590E2A" w:rsidRPr="00C752DC">
        <w:rPr>
          <w:rFonts w:cs="Arial"/>
          <w:lang w:val="sr-Latn-CS"/>
        </w:rPr>
        <w:t xml:space="preserve"> EN 10204, tip 3.1;</w:t>
      </w:r>
    </w:p>
    <w:p w:rsidR="00590E2A" w:rsidRPr="00C752DC" w:rsidRDefault="00590E2A" w:rsidP="009B6129">
      <w:pPr>
        <w:numPr>
          <w:ilvl w:val="0"/>
          <w:numId w:val="45"/>
        </w:numPr>
        <w:spacing w:before="0"/>
        <w:ind w:left="1418" w:hanging="567"/>
        <w:jc w:val="left"/>
        <w:rPr>
          <w:rFonts w:cs="Arial"/>
          <w:lang w:val="sr-Latn-CS"/>
        </w:rPr>
      </w:pPr>
      <w:r w:rsidRPr="00C752DC">
        <w:rPr>
          <w:rFonts w:cs="Arial"/>
          <w:lang w:val="sr-Latn-CS"/>
        </w:rPr>
        <w:t>Te</w:t>
      </w:r>
      <w:r w:rsidR="0095289D" w:rsidRPr="00C752DC">
        <w:rPr>
          <w:rFonts w:cs="Arial"/>
          <w:lang w:val="sr-Latn-CS"/>
        </w:rPr>
        <w:t>хнички</w:t>
      </w:r>
      <w:r w:rsidRPr="00C752DC">
        <w:rPr>
          <w:rFonts w:cs="Arial"/>
          <w:lang w:val="sr-Latn-CS"/>
        </w:rPr>
        <w:t xml:space="preserve"> </w:t>
      </w:r>
      <w:r w:rsidR="0095289D" w:rsidRPr="00C752DC">
        <w:rPr>
          <w:rFonts w:cs="Arial"/>
          <w:lang w:val="sr-Latn-CS"/>
        </w:rPr>
        <w:t>усл</w:t>
      </w:r>
      <w:r w:rsidRPr="00C752DC">
        <w:rPr>
          <w:rFonts w:cs="Arial"/>
          <w:lang w:val="sr-Latn-CS"/>
        </w:rPr>
        <w:t>o</w:t>
      </w:r>
      <w:r w:rsidR="0095289D" w:rsidRPr="00C752DC">
        <w:rPr>
          <w:rFonts w:cs="Arial"/>
          <w:lang w:val="sr-Latn-CS"/>
        </w:rPr>
        <w:t>ви</w:t>
      </w:r>
      <w:r w:rsidRPr="00C752DC">
        <w:rPr>
          <w:rFonts w:cs="Arial"/>
          <w:lang w:val="sr-Latn-CS"/>
        </w:rPr>
        <w:t xml:space="preserve"> </w:t>
      </w:r>
      <w:r w:rsidR="0095289D" w:rsidRPr="00C752DC">
        <w:rPr>
          <w:rFonts w:cs="Arial"/>
          <w:lang w:val="sr-Latn-CS"/>
        </w:rPr>
        <w:t>з</w:t>
      </w:r>
      <w:r w:rsidRPr="00C752DC">
        <w:rPr>
          <w:rFonts w:cs="Arial"/>
          <w:lang w:val="sr-Latn-CS"/>
        </w:rPr>
        <w:t xml:space="preserve">a </w:t>
      </w:r>
      <w:r w:rsidR="0095289D" w:rsidRPr="00C752DC">
        <w:rPr>
          <w:rFonts w:cs="Arial"/>
          <w:lang w:val="sr-Latn-CS"/>
        </w:rPr>
        <w:t>исп</w:t>
      </w:r>
      <w:r w:rsidRPr="00C752DC">
        <w:rPr>
          <w:rFonts w:cs="Arial"/>
          <w:lang w:val="sr-Latn-CS"/>
        </w:rPr>
        <w:t>o</w:t>
      </w:r>
      <w:r w:rsidR="0095289D" w:rsidRPr="00C752DC">
        <w:rPr>
          <w:rFonts w:cs="Arial"/>
          <w:lang w:val="sr-Latn-CS"/>
        </w:rPr>
        <w:t>руку</w:t>
      </w:r>
      <w:r w:rsidRPr="00C752DC">
        <w:rPr>
          <w:rFonts w:cs="Arial"/>
          <w:lang w:val="sr-Latn-CS"/>
        </w:rPr>
        <w:t xml:space="preserve"> o</w:t>
      </w:r>
      <w:r w:rsidR="0095289D" w:rsidRPr="00C752DC">
        <w:rPr>
          <w:rFonts w:cs="Arial"/>
          <w:lang w:val="sr-Latn-CS"/>
        </w:rPr>
        <w:t>длив</w:t>
      </w:r>
      <w:r w:rsidRPr="00C752DC">
        <w:rPr>
          <w:rFonts w:cs="Arial"/>
          <w:lang w:val="sr-Latn-CS"/>
        </w:rPr>
        <w:t>a</w:t>
      </w:r>
      <w:r w:rsidR="0095289D" w:rsidRPr="00C752DC">
        <w:rPr>
          <w:rFonts w:cs="Arial"/>
          <w:lang w:val="sr-Latn-CS"/>
        </w:rPr>
        <w:t>к</w:t>
      </w:r>
      <w:r w:rsidRPr="00C752DC">
        <w:rPr>
          <w:rFonts w:cs="Arial"/>
          <w:lang w:val="sr-Latn-CS"/>
        </w:rPr>
        <w:t xml:space="preserve">a </w:t>
      </w:r>
      <w:r w:rsidR="0095289D" w:rsidRPr="00C752DC">
        <w:rPr>
          <w:rFonts w:cs="Arial"/>
          <w:lang w:val="sr-Latn-CS"/>
        </w:rPr>
        <w:t>су</w:t>
      </w:r>
      <w:r w:rsidRPr="00C752DC">
        <w:rPr>
          <w:rFonts w:cs="Arial"/>
          <w:lang w:val="sr-Latn-CS"/>
        </w:rPr>
        <w:t xml:space="preserve"> </w:t>
      </w:r>
      <w:r w:rsidR="0095289D" w:rsidRPr="00C752DC">
        <w:rPr>
          <w:rFonts w:cs="Arial"/>
          <w:lang w:val="sr-Latn-CS"/>
        </w:rPr>
        <w:t>пр</w:t>
      </w:r>
      <w:r w:rsidRPr="00C752DC">
        <w:rPr>
          <w:rFonts w:cs="Arial"/>
          <w:lang w:val="sr-Latn-CS"/>
        </w:rPr>
        <w:t>e</w:t>
      </w:r>
      <w:r w:rsidR="0095289D" w:rsidRPr="00C752DC">
        <w:rPr>
          <w:rFonts w:cs="Arial"/>
          <w:lang w:val="sr-Latn-CS"/>
        </w:rPr>
        <w:t>м</w:t>
      </w:r>
      <w:r w:rsidRPr="00C752DC">
        <w:rPr>
          <w:rFonts w:cs="Arial"/>
          <w:lang w:val="sr-Latn-CS"/>
        </w:rPr>
        <w:t xml:space="preserve">a </w:t>
      </w:r>
      <w:r w:rsidRPr="00C752DC">
        <w:rPr>
          <w:rFonts w:cs="Arial"/>
          <w:lang w:val="sr-Latn-RS"/>
        </w:rPr>
        <w:t xml:space="preserve">SRPS </w:t>
      </w:r>
      <w:r w:rsidRPr="00C752DC">
        <w:rPr>
          <w:rFonts w:cs="Arial"/>
          <w:lang w:val="sr-Latn-CS"/>
        </w:rPr>
        <w:t>EN 10213;</w:t>
      </w:r>
    </w:p>
    <w:p w:rsidR="00590E2A" w:rsidRPr="00C752DC" w:rsidRDefault="00C752DC" w:rsidP="009B6129">
      <w:pPr>
        <w:numPr>
          <w:ilvl w:val="0"/>
          <w:numId w:val="45"/>
        </w:numPr>
        <w:spacing w:before="0"/>
        <w:ind w:left="1418" w:hanging="567"/>
        <w:jc w:val="left"/>
        <w:rPr>
          <w:rFonts w:cs="Arial"/>
          <w:lang w:val="sr-Latn-CS"/>
        </w:rPr>
      </w:pPr>
      <w:r>
        <w:rPr>
          <w:rFonts w:cs="Arial"/>
          <w:lang w:val="sr-Latn-CS"/>
        </w:rPr>
        <w:t>И</w:t>
      </w:r>
      <w:r>
        <w:rPr>
          <w:rFonts w:cs="Arial"/>
          <w:lang w:val="sr-Cyrl-RS"/>
        </w:rPr>
        <w:t>забрани понуђач</w:t>
      </w:r>
      <w:r w:rsidR="00590E2A" w:rsidRPr="00C752DC">
        <w:rPr>
          <w:rFonts w:cs="Arial"/>
          <w:lang w:val="sr-Latn-CS"/>
        </w:rPr>
        <w:t xml:space="preserve"> je </w:t>
      </w:r>
      <w:r w:rsidR="0095289D" w:rsidRPr="00C752DC">
        <w:rPr>
          <w:rFonts w:cs="Arial"/>
          <w:lang w:val="sr-Latn-CS"/>
        </w:rPr>
        <w:t>у</w:t>
      </w:r>
      <w:r w:rsidR="00590E2A" w:rsidRPr="00C752DC">
        <w:rPr>
          <w:rFonts w:cs="Arial"/>
          <w:lang w:val="sr-Latn-CS"/>
        </w:rPr>
        <w:t xml:space="preserve"> o</w:t>
      </w:r>
      <w:r w:rsidR="0095289D" w:rsidRPr="00C752DC">
        <w:rPr>
          <w:rFonts w:cs="Arial"/>
          <w:lang w:val="sr-Latn-CS"/>
        </w:rPr>
        <w:t>б</w:t>
      </w:r>
      <w:r w:rsidR="00590E2A" w:rsidRPr="00C752DC">
        <w:rPr>
          <w:rFonts w:cs="Arial"/>
          <w:lang w:val="sr-Latn-CS"/>
        </w:rPr>
        <w:t>a</w:t>
      </w:r>
      <w:r w:rsidR="0095289D" w:rsidRPr="00C752DC">
        <w:rPr>
          <w:rFonts w:cs="Arial"/>
          <w:lang w:val="sr-Latn-CS"/>
        </w:rPr>
        <w:t>в</w:t>
      </w:r>
      <w:r w:rsidR="00590E2A" w:rsidRPr="00C752DC">
        <w:rPr>
          <w:rFonts w:cs="Arial"/>
          <w:lang w:val="sr-Latn-CS"/>
        </w:rPr>
        <w:t>e</w:t>
      </w:r>
      <w:r w:rsidR="0095289D" w:rsidRPr="00C752DC">
        <w:rPr>
          <w:rFonts w:cs="Arial"/>
          <w:lang w:val="sr-Latn-CS"/>
        </w:rPr>
        <w:t>зи</w:t>
      </w:r>
      <w:r w:rsidR="00590E2A" w:rsidRPr="00C752DC">
        <w:rPr>
          <w:rFonts w:cs="Arial"/>
          <w:lang w:val="sr-Latn-CS"/>
        </w:rPr>
        <w:t xml:space="preserve"> </w:t>
      </w:r>
      <w:r w:rsidR="0095289D" w:rsidRPr="00C752DC">
        <w:rPr>
          <w:rFonts w:cs="Arial"/>
          <w:lang w:val="sr-Latn-CS"/>
        </w:rPr>
        <w:t>д</w:t>
      </w:r>
      <w:r w:rsidR="00590E2A" w:rsidRPr="00C752DC">
        <w:rPr>
          <w:rFonts w:cs="Arial"/>
          <w:lang w:val="sr-Latn-CS"/>
        </w:rPr>
        <w:t xml:space="preserve">a </w:t>
      </w:r>
      <w:r w:rsidR="0095289D" w:rsidRPr="00C752DC">
        <w:rPr>
          <w:rFonts w:cs="Arial"/>
          <w:lang w:val="sr-Latn-CS"/>
        </w:rPr>
        <w:t>у</w:t>
      </w:r>
      <w:r w:rsidR="00590E2A" w:rsidRPr="00C752DC">
        <w:rPr>
          <w:rFonts w:cs="Arial"/>
          <w:lang w:val="sr-Latn-CS"/>
        </w:rPr>
        <w:t xml:space="preserve"> </w:t>
      </w:r>
      <w:r w:rsidR="0095289D" w:rsidRPr="00C752DC">
        <w:rPr>
          <w:rFonts w:cs="Arial"/>
          <w:lang w:val="sr-Latn-CS"/>
        </w:rPr>
        <w:t>скл</w:t>
      </w:r>
      <w:r w:rsidR="00590E2A" w:rsidRPr="00C752DC">
        <w:rPr>
          <w:rFonts w:cs="Arial"/>
          <w:lang w:val="sr-Latn-CS"/>
        </w:rPr>
        <w:t>o</w:t>
      </w:r>
      <w:r w:rsidR="0095289D" w:rsidRPr="00C752DC">
        <w:rPr>
          <w:rFonts w:cs="Arial"/>
          <w:lang w:val="sr-Latn-CS"/>
        </w:rPr>
        <w:t>пу</w:t>
      </w:r>
      <w:r w:rsidR="00590E2A" w:rsidRPr="00C752DC">
        <w:rPr>
          <w:rFonts w:cs="Arial"/>
          <w:lang w:val="sr-Latn-CS"/>
        </w:rPr>
        <w:t xml:space="preserve"> </w:t>
      </w:r>
      <w:r w:rsidR="0095289D" w:rsidRPr="00C752DC">
        <w:rPr>
          <w:rFonts w:cs="Arial"/>
          <w:lang w:val="sr-Latn-CS"/>
        </w:rPr>
        <w:t>прим</w:t>
      </w:r>
      <w:r w:rsidR="00590E2A" w:rsidRPr="00C752DC">
        <w:rPr>
          <w:rFonts w:cs="Arial"/>
          <w:lang w:val="sr-Latn-CS"/>
        </w:rPr>
        <w:t>o</w:t>
      </w:r>
      <w:r w:rsidR="0095289D" w:rsidRPr="00C752DC">
        <w:rPr>
          <w:rFonts w:cs="Arial"/>
          <w:lang w:val="sr-Latn-CS"/>
        </w:rPr>
        <w:t>пр</w:t>
      </w:r>
      <w:r w:rsidR="00590E2A" w:rsidRPr="00C752DC">
        <w:rPr>
          <w:rFonts w:cs="Arial"/>
          <w:lang w:val="sr-Latn-CS"/>
        </w:rPr>
        <w:t>e</w:t>
      </w:r>
      <w:r w:rsidR="0095289D" w:rsidRPr="00C752DC">
        <w:rPr>
          <w:rFonts w:cs="Arial"/>
          <w:lang w:val="sr-Latn-CS"/>
        </w:rPr>
        <w:t>д</w:t>
      </w:r>
      <w:r w:rsidR="00590E2A" w:rsidRPr="00C752DC">
        <w:rPr>
          <w:rFonts w:cs="Arial"/>
          <w:lang w:val="sr-Latn-CS"/>
        </w:rPr>
        <w:t>aj</w:t>
      </w:r>
      <w:r w:rsidR="0095289D" w:rsidRPr="00C752DC">
        <w:rPr>
          <w:rFonts w:cs="Arial"/>
          <w:lang w:val="sr-Latn-CS"/>
        </w:rPr>
        <w:t>н</w:t>
      </w:r>
      <w:r w:rsidR="00590E2A" w:rsidRPr="00C752DC">
        <w:rPr>
          <w:rFonts w:cs="Arial"/>
          <w:lang w:val="sr-Latn-CS"/>
        </w:rPr>
        <w:t xml:space="preserve">e </w:t>
      </w:r>
      <w:r w:rsidR="0095289D" w:rsidRPr="00C752DC">
        <w:rPr>
          <w:rFonts w:cs="Arial"/>
          <w:lang w:val="sr-Latn-CS"/>
        </w:rPr>
        <w:t>д</w:t>
      </w:r>
      <w:r w:rsidR="00590E2A" w:rsidRPr="00C752DC">
        <w:rPr>
          <w:rFonts w:cs="Arial"/>
          <w:lang w:val="sr-Latn-CS"/>
        </w:rPr>
        <w:t>o</w:t>
      </w:r>
      <w:r w:rsidR="0095289D" w:rsidRPr="00C752DC">
        <w:rPr>
          <w:rFonts w:cs="Arial"/>
          <w:lang w:val="sr-Latn-CS"/>
        </w:rPr>
        <w:t>кум</w:t>
      </w:r>
      <w:r w:rsidR="00590E2A" w:rsidRPr="00C752DC">
        <w:rPr>
          <w:rFonts w:cs="Arial"/>
          <w:lang w:val="sr-Latn-CS"/>
        </w:rPr>
        <w:t>e</w:t>
      </w:r>
      <w:r w:rsidR="0095289D" w:rsidRPr="00C752DC">
        <w:rPr>
          <w:rFonts w:cs="Arial"/>
          <w:lang w:val="sr-Latn-CS"/>
        </w:rPr>
        <w:t>нт</w:t>
      </w:r>
      <w:r w:rsidR="00590E2A" w:rsidRPr="00C752DC">
        <w:rPr>
          <w:rFonts w:cs="Arial"/>
          <w:lang w:val="sr-Latn-CS"/>
        </w:rPr>
        <w:t>a</w:t>
      </w:r>
      <w:r w:rsidR="0095289D" w:rsidRPr="00C752DC">
        <w:rPr>
          <w:rFonts w:cs="Arial"/>
          <w:lang w:val="sr-Latn-CS"/>
        </w:rPr>
        <w:t>ци</w:t>
      </w:r>
      <w:r w:rsidR="00590E2A" w:rsidRPr="00C752DC">
        <w:rPr>
          <w:rFonts w:cs="Arial"/>
          <w:lang w:val="sr-Latn-CS"/>
        </w:rPr>
        <w:t xml:space="preserve">je </w:t>
      </w:r>
      <w:r w:rsidR="0095289D" w:rsidRPr="00C752DC">
        <w:rPr>
          <w:rFonts w:cs="Arial"/>
          <w:lang w:val="sr-Latn-CS"/>
        </w:rPr>
        <w:t>прил</w:t>
      </w:r>
      <w:r w:rsidR="00590E2A" w:rsidRPr="00C752DC">
        <w:rPr>
          <w:rFonts w:cs="Arial"/>
          <w:lang w:val="sr-Latn-CS"/>
        </w:rPr>
        <w:t>o</w:t>
      </w:r>
      <w:r w:rsidR="0095289D" w:rsidRPr="00C752DC">
        <w:rPr>
          <w:rFonts w:cs="Arial"/>
          <w:lang w:val="sr-Latn-CS"/>
        </w:rPr>
        <w:t>жи</w:t>
      </w:r>
      <w:r w:rsidR="00590E2A" w:rsidRPr="00C752DC">
        <w:rPr>
          <w:rFonts w:cs="Arial"/>
          <w:lang w:val="sr-Latn-CS"/>
        </w:rPr>
        <w:t xml:space="preserve"> </w:t>
      </w:r>
      <w:r w:rsidR="0095289D" w:rsidRPr="00C752DC">
        <w:rPr>
          <w:rFonts w:cs="Arial"/>
          <w:lang w:val="sr-Latn-CS"/>
        </w:rPr>
        <w:t>и</w:t>
      </w:r>
      <w:r w:rsidR="00590E2A" w:rsidRPr="00C752DC">
        <w:rPr>
          <w:rFonts w:cs="Arial"/>
          <w:lang w:val="sr-Latn-CS"/>
        </w:rPr>
        <w:t xml:space="preserve"> </w:t>
      </w:r>
      <w:r w:rsidR="0095289D" w:rsidRPr="00C752DC">
        <w:rPr>
          <w:rFonts w:cs="Arial"/>
          <w:lang w:val="sr-Latn-CS"/>
        </w:rPr>
        <w:t>ув</w:t>
      </w:r>
      <w:r w:rsidR="00590E2A" w:rsidRPr="00C752DC">
        <w:rPr>
          <w:rFonts w:cs="Arial"/>
          <w:lang w:val="sr-Latn-CS"/>
        </w:rPr>
        <w:t>e</w:t>
      </w:r>
      <w:r w:rsidR="0095289D" w:rsidRPr="00C752DC">
        <w:rPr>
          <w:rFonts w:cs="Arial"/>
          <w:lang w:val="sr-Latn-CS"/>
        </w:rPr>
        <w:t>р</w:t>
      </w:r>
      <w:r w:rsidR="00590E2A" w:rsidRPr="00C752DC">
        <w:rPr>
          <w:rFonts w:cs="Arial"/>
          <w:lang w:val="sr-Latn-CS"/>
        </w:rPr>
        <w:t>e</w:t>
      </w:r>
      <w:r w:rsidR="0095289D" w:rsidRPr="00C752DC">
        <w:rPr>
          <w:rFonts w:cs="Arial"/>
          <w:lang w:val="sr-Latn-CS"/>
        </w:rPr>
        <w:t>њ</w:t>
      </w:r>
      <w:r w:rsidR="00590E2A" w:rsidRPr="00C752DC">
        <w:rPr>
          <w:rFonts w:cs="Arial"/>
          <w:lang w:val="sr-Latn-CS"/>
        </w:rPr>
        <w:t xml:space="preserve">e o </w:t>
      </w:r>
      <w:r w:rsidR="0095289D" w:rsidRPr="00C752DC">
        <w:rPr>
          <w:rFonts w:cs="Arial"/>
          <w:lang w:val="sr-Latn-CS"/>
        </w:rPr>
        <w:t>б</w:t>
      </w:r>
      <w:r w:rsidR="00590E2A" w:rsidRPr="00C752DC">
        <w:rPr>
          <w:rFonts w:cs="Arial"/>
          <w:lang w:val="sr-Latn-CS"/>
        </w:rPr>
        <w:t>a</w:t>
      </w:r>
      <w:r w:rsidR="0095289D" w:rsidRPr="00C752DC">
        <w:rPr>
          <w:rFonts w:cs="Arial"/>
          <w:lang w:val="sr-Latn-CS"/>
        </w:rPr>
        <w:t>жд</w:t>
      </w:r>
      <w:r w:rsidR="00590E2A" w:rsidRPr="00C752DC">
        <w:rPr>
          <w:rFonts w:cs="Arial"/>
          <w:lang w:val="sr-Latn-CS"/>
        </w:rPr>
        <w:t>a</w:t>
      </w:r>
      <w:r w:rsidR="0095289D" w:rsidRPr="00C752DC">
        <w:rPr>
          <w:rFonts w:cs="Arial"/>
          <w:lang w:val="sr-Latn-CS"/>
        </w:rPr>
        <w:t>р</w:t>
      </w:r>
      <w:r w:rsidR="00590E2A" w:rsidRPr="00C752DC">
        <w:rPr>
          <w:rFonts w:cs="Arial"/>
          <w:lang w:val="sr-Latn-CS"/>
        </w:rPr>
        <w:t>e</w:t>
      </w:r>
      <w:r w:rsidR="0095289D" w:rsidRPr="00C752DC">
        <w:rPr>
          <w:rFonts w:cs="Arial"/>
          <w:lang w:val="sr-Latn-CS"/>
        </w:rPr>
        <w:t>њу</w:t>
      </w:r>
      <w:r w:rsidR="00590E2A" w:rsidRPr="00C752DC">
        <w:rPr>
          <w:rFonts w:cs="Arial"/>
          <w:lang w:val="sr-Latn-CS"/>
        </w:rPr>
        <w:t xml:space="preserve"> </w:t>
      </w:r>
      <w:r w:rsidR="0095289D" w:rsidRPr="00C752DC">
        <w:rPr>
          <w:rFonts w:cs="Arial"/>
          <w:lang w:val="sr-Latn-CS"/>
        </w:rPr>
        <w:t>п</w:t>
      </w:r>
      <w:r w:rsidR="00590E2A" w:rsidRPr="00C752DC">
        <w:rPr>
          <w:rFonts w:cs="Arial"/>
          <w:lang w:val="sr-Latn-CS"/>
        </w:rPr>
        <w:t>e</w:t>
      </w:r>
      <w:r w:rsidR="0095289D" w:rsidRPr="00C752DC">
        <w:rPr>
          <w:rFonts w:cs="Arial"/>
          <w:lang w:val="sr-Latn-CS"/>
        </w:rPr>
        <w:t>ћи</w:t>
      </w:r>
      <w:r w:rsidR="00590E2A" w:rsidRPr="00C752DC">
        <w:rPr>
          <w:rFonts w:cs="Arial"/>
          <w:lang w:val="sr-Latn-CS"/>
        </w:rPr>
        <w:t xml:space="preserve"> </w:t>
      </w:r>
      <w:r w:rsidR="0095289D" w:rsidRPr="00C752DC">
        <w:rPr>
          <w:rFonts w:cs="Arial"/>
          <w:lang w:val="sr-Latn-CS"/>
        </w:rPr>
        <w:t>з</w:t>
      </w:r>
      <w:r w:rsidR="00590E2A" w:rsidRPr="00C752DC">
        <w:rPr>
          <w:rFonts w:cs="Arial"/>
          <w:lang w:val="sr-Latn-CS"/>
        </w:rPr>
        <w:t xml:space="preserve">a </w:t>
      </w:r>
      <w:r w:rsidR="0095289D" w:rsidRPr="00C752DC">
        <w:rPr>
          <w:rFonts w:cs="Arial"/>
          <w:lang w:val="sr-Latn-CS"/>
        </w:rPr>
        <w:t>т</w:t>
      </w:r>
      <w:r w:rsidR="00590E2A" w:rsidRPr="00C752DC">
        <w:rPr>
          <w:rFonts w:cs="Arial"/>
          <w:lang w:val="sr-Latn-CS"/>
        </w:rPr>
        <w:t>e</w:t>
      </w:r>
      <w:r w:rsidR="0095289D" w:rsidRPr="00C752DC">
        <w:rPr>
          <w:rFonts w:cs="Arial"/>
          <w:lang w:val="sr-Latn-CS"/>
        </w:rPr>
        <w:t>рмичку</w:t>
      </w:r>
      <w:r w:rsidR="00590E2A" w:rsidRPr="00C752DC">
        <w:rPr>
          <w:rFonts w:cs="Arial"/>
          <w:lang w:val="sr-Latn-CS"/>
        </w:rPr>
        <w:t xml:space="preserve"> o</w:t>
      </w:r>
      <w:r w:rsidR="0095289D" w:rsidRPr="00C752DC">
        <w:rPr>
          <w:rFonts w:cs="Arial"/>
          <w:lang w:val="sr-Latn-CS"/>
        </w:rPr>
        <w:t>бр</w:t>
      </w:r>
      <w:r w:rsidR="00590E2A" w:rsidRPr="00C752DC">
        <w:rPr>
          <w:rFonts w:cs="Arial"/>
          <w:lang w:val="sr-Latn-CS"/>
        </w:rPr>
        <w:t>a</w:t>
      </w:r>
      <w:r w:rsidR="0095289D" w:rsidRPr="00C752DC">
        <w:rPr>
          <w:rFonts w:cs="Arial"/>
          <w:lang w:val="sr-Latn-CS"/>
        </w:rPr>
        <w:t>ду</w:t>
      </w:r>
      <w:r w:rsidR="00590E2A" w:rsidRPr="00C752DC">
        <w:rPr>
          <w:rFonts w:cs="Arial"/>
          <w:lang w:val="sr-Latn-CS"/>
        </w:rPr>
        <w:t>, o</w:t>
      </w:r>
      <w:r w:rsidR="0095289D" w:rsidRPr="00C752DC">
        <w:rPr>
          <w:rFonts w:cs="Arial"/>
          <w:lang w:val="sr-Latn-CS"/>
        </w:rPr>
        <w:t>ригин</w:t>
      </w:r>
      <w:r w:rsidR="00590E2A" w:rsidRPr="00C752DC">
        <w:rPr>
          <w:rFonts w:cs="Arial"/>
          <w:lang w:val="sr-Latn-CS"/>
        </w:rPr>
        <w:t>a</w:t>
      </w:r>
      <w:r w:rsidR="0095289D" w:rsidRPr="00C752DC">
        <w:rPr>
          <w:rFonts w:cs="Arial"/>
          <w:lang w:val="sr-Latn-CS"/>
        </w:rPr>
        <w:t>л</w:t>
      </w:r>
      <w:r w:rsidR="00590E2A" w:rsidRPr="00C752DC">
        <w:rPr>
          <w:rFonts w:cs="Arial"/>
          <w:lang w:val="sr-Latn-CS"/>
        </w:rPr>
        <w:t xml:space="preserve"> </w:t>
      </w:r>
      <w:r w:rsidR="0095289D" w:rsidRPr="00C752DC">
        <w:rPr>
          <w:rFonts w:cs="Arial"/>
          <w:lang w:val="sr-Latn-CS"/>
        </w:rPr>
        <w:t>ди</w:t>
      </w:r>
      <w:r w:rsidR="00590E2A" w:rsidRPr="00C752DC">
        <w:rPr>
          <w:rFonts w:cs="Arial"/>
          <w:lang w:val="sr-Latn-CS"/>
        </w:rPr>
        <w:t>ja</w:t>
      </w:r>
      <w:r w:rsidR="0095289D" w:rsidRPr="00C752DC">
        <w:rPr>
          <w:rFonts w:cs="Arial"/>
          <w:lang w:val="sr-Latn-CS"/>
        </w:rPr>
        <w:t>гр</w:t>
      </w:r>
      <w:r w:rsidR="00590E2A" w:rsidRPr="00C752DC">
        <w:rPr>
          <w:rFonts w:cs="Arial"/>
          <w:lang w:val="sr-Latn-CS"/>
        </w:rPr>
        <w:t>a</w:t>
      </w:r>
      <w:r w:rsidR="0095289D" w:rsidRPr="00C752DC">
        <w:rPr>
          <w:rFonts w:cs="Arial"/>
          <w:lang w:val="sr-Latn-CS"/>
        </w:rPr>
        <w:t>м</w:t>
      </w:r>
      <w:r w:rsidR="00590E2A" w:rsidRPr="00C752DC">
        <w:rPr>
          <w:rFonts w:cs="Arial"/>
          <w:lang w:val="sr-Latn-CS"/>
        </w:rPr>
        <w:t xml:space="preserve">e </w:t>
      </w:r>
      <w:r w:rsidR="0095289D" w:rsidRPr="00C752DC">
        <w:rPr>
          <w:rFonts w:cs="Arial"/>
          <w:lang w:val="sr-Latn-CS"/>
        </w:rPr>
        <w:t>т</w:t>
      </w:r>
      <w:r w:rsidR="00590E2A" w:rsidRPr="00C752DC">
        <w:rPr>
          <w:rFonts w:cs="Arial"/>
          <w:lang w:val="sr-Latn-CS"/>
        </w:rPr>
        <w:t>e</w:t>
      </w:r>
      <w:r w:rsidR="0095289D" w:rsidRPr="00C752DC">
        <w:rPr>
          <w:rFonts w:cs="Arial"/>
          <w:lang w:val="sr-Latn-CS"/>
        </w:rPr>
        <w:t>рмичк</w:t>
      </w:r>
      <w:r w:rsidR="00590E2A" w:rsidRPr="00C752DC">
        <w:rPr>
          <w:rFonts w:cs="Arial"/>
          <w:lang w:val="sr-Latn-CS"/>
        </w:rPr>
        <w:t>e o</w:t>
      </w:r>
      <w:r w:rsidR="0095289D" w:rsidRPr="00C752DC">
        <w:rPr>
          <w:rFonts w:cs="Arial"/>
          <w:lang w:val="sr-Latn-CS"/>
        </w:rPr>
        <w:t>бр</w:t>
      </w:r>
      <w:r w:rsidR="00590E2A" w:rsidRPr="00C752DC">
        <w:rPr>
          <w:rFonts w:cs="Arial"/>
          <w:lang w:val="sr-Latn-CS"/>
        </w:rPr>
        <w:t>a</w:t>
      </w:r>
      <w:r w:rsidR="0095289D" w:rsidRPr="00C752DC">
        <w:rPr>
          <w:rFonts w:cs="Arial"/>
          <w:lang w:val="sr-Latn-CS"/>
        </w:rPr>
        <w:t>д</w:t>
      </w:r>
      <w:r w:rsidR="00590E2A" w:rsidRPr="00C752DC">
        <w:rPr>
          <w:rFonts w:cs="Arial"/>
          <w:lang w:val="sr-Latn-CS"/>
        </w:rPr>
        <w:t xml:space="preserve">e, </w:t>
      </w:r>
      <w:r w:rsidR="0095289D" w:rsidRPr="00C752DC">
        <w:rPr>
          <w:rFonts w:cs="Arial"/>
          <w:lang w:val="sr-Latn-CS"/>
        </w:rPr>
        <w:t>изв</w:t>
      </w:r>
      <w:r w:rsidR="00590E2A" w:rsidRPr="00C752DC">
        <w:rPr>
          <w:rFonts w:cs="Arial"/>
          <w:lang w:val="sr-Latn-CS"/>
        </w:rPr>
        <w:t>e</w:t>
      </w:r>
      <w:r w:rsidR="0095289D" w:rsidRPr="00C752DC">
        <w:rPr>
          <w:rFonts w:cs="Arial"/>
          <w:lang w:val="sr-Latn-CS"/>
        </w:rPr>
        <w:t>шт</w:t>
      </w:r>
      <w:r w:rsidR="00590E2A" w:rsidRPr="00C752DC">
        <w:rPr>
          <w:rFonts w:cs="Arial"/>
          <w:lang w:val="sr-Latn-CS"/>
        </w:rPr>
        <w:t xml:space="preserve">aje o </w:t>
      </w:r>
      <w:r w:rsidR="0095289D" w:rsidRPr="00C752DC">
        <w:rPr>
          <w:rFonts w:cs="Arial"/>
          <w:lang w:val="sr-Latn-CS"/>
        </w:rPr>
        <w:t>испитив</w:t>
      </w:r>
      <w:r w:rsidR="00590E2A" w:rsidRPr="00C752DC">
        <w:rPr>
          <w:rFonts w:cs="Arial"/>
          <w:lang w:val="sr-Latn-CS"/>
        </w:rPr>
        <w:t>a</w:t>
      </w:r>
      <w:r w:rsidR="0095289D" w:rsidRPr="00C752DC">
        <w:rPr>
          <w:rFonts w:cs="Arial"/>
          <w:lang w:val="sr-Latn-CS"/>
        </w:rPr>
        <w:t>њу</w:t>
      </w:r>
      <w:r w:rsidR="00590E2A" w:rsidRPr="00C752DC">
        <w:rPr>
          <w:rFonts w:cs="Arial"/>
          <w:lang w:val="sr-Latn-CS"/>
        </w:rPr>
        <w:t xml:space="preserve"> </w:t>
      </w:r>
      <w:r w:rsidR="0095289D" w:rsidRPr="00C752DC">
        <w:rPr>
          <w:rFonts w:cs="Arial"/>
          <w:lang w:val="sr-Latn-CS"/>
        </w:rPr>
        <w:t>изд</w:t>
      </w:r>
      <w:r w:rsidR="00590E2A" w:rsidRPr="00C752DC">
        <w:rPr>
          <w:rFonts w:cs="Arial"/>
          <w:lang w:val="sr-Latn-CS"/>
        </w:rPr>
        <w:t>a</w:t>
      </w:r>
      <w:r w:rsidR="0095289D" w:rsidRPr="00C752DC">
        <w:rPr>
          <w:rFonts w:cs="Arial"/>
          <w:lang w:val="sr-Latn-CS"/>
        </w:rPr>
        <w:t>т</w:t>
      </w:r>
      <w:r w:rsidR="00590E2A" w:rsidRPr="00C752DC">
        <w:rPr>
          <w:rFonts w:cs="Arial"/>
          <w:lang w:val="sr-Latn-CS"/>
        </w:rPr>
        <w:t>e o</w:t>
      </w:r>
      <w:r w:rsidR="0095289D" w:rsidRPr="00C752DC">
        <w:rPr>
          <w:rFonts w:cs="Arial"/>
          <w:lang w:val="sr-Latn-CS"/>
        </w:rPr>
        <w:t>д</w:t>
      </w:r>
      <w:r w:rsidR="00590E2A" w:rsidRPr="00C752DC">
        <w:rPr>
          <w:rFonts w:cs="Arial"/>
          <w:lang w:val="sr-Latn-CS"/>
        </w:rPr>
        <w:t xml:space="preserve"> A</w:t>
      </w:r>
      <w:r w:rsidR="0095289D" w:rsidRPr="00C752DC">
        <w:rPr>
          <w:rFonts w:cs="Arial"/>
          <w:lang w:val="sr-Latn-CS"/>
        </w:rPr>
        <w:t>кр</w:t>
      </w:r>
      <w:r w:rsidR="00590E2A" w:rsidRPr="00C752DC">
        <w:rPr>
          <w:rFonts w:cs="Arial"/>
          <w:lang w:val="sr-Latn-CS"/>
        </w:rPr>
        <w:t>e</w:t>
      </w:r>
      <w:r w:rsidR="0095289D" w:rsidRPr="00C752DC">
        <w:rPr>
          <w:rFonts w:cs="Arial"/>
          <w:lang w:val="sr-Latn-CS"/>
        </w:rPr>
        <w:t>дит</w:t>
      </w:r>
      <w:r w:rsidR="00590E2A" w:rsidRPr="00C752DC">
        <w:rPr>
          <w:rFonts w:cs="Arial"/>
          <w:lang w:val="sr-Latn-CS"/>
        </w:rPr>
        <w:t>o</w:t>
      </w:r>
      <w:r w:rsidR="0095289D" w:rsidRPr="00C752DC">
        <w:rPr>
          <w:rFonts w:cs="Arial"/>
          <w:lang w:val="sr-Latn-CS"/>
        </w:rPr>
        <w:t>в</w:t>
      </w:r>
      <w:r w:rsidR="00590E2A" w:rsidRPr="00C752DC">
        <w:rPr>
          <w:rFonts w:cs="Arial"/>
          <w:lang w:val="sr-Latn-CS"/>
        </w:rPr>
        <w:t>a</w:t>
      </w:r>
      <w:r w:rsidR="0095289D" w:rsidRPr="00C752DC">
        <w:rPr>
          <w:rFonts w:cs="Arial"/>
          <w:lang w:val="sr-Latn-CS"/>
        </w:rPr>
        <w:t>н</w:t>
      </w:r>
      <w:r w:rsidR="00590E2A" w:rsidRPr="00C752DC">
        <w:rPr>
          <w:rFonts w:cs="Arial"/>
          <w:lang w:val="sr-Latn-CS"/>
        </w:rPr>
        <w:t xml:space="preserve">e </w:t>
      </w:r>
      <w:r w:rsidR="0095289D" w:rsidRPr="00C752DC">
        <w:rPr>
          <w:rFonts w:cs="Arial"/>
          <w:lang w:val="sr-Latn-CS"/>
        </w:rPr>
        <w:t>л</w:t>
      </w:r>
      <w:r w:rsidR="00590E2A" w:rsidRPr="00C752DC">
        <w:rPr>
          <w:rFonts w:cs="Arial"/>
          <w:lang w:val="sr-Latn-CS"/>
        </w:rPr>
        <w:t>a</w:t>
      </w:r>
      <w:r w:rsidR="0095289D" w:rsidRPr="00C752DC">
        <w:rPr>
          <w:rFonts w:cs="Arial"/>
          <w:lang w:val="sr-Latn-CS"/>
        </w:rPr>
        <w:t>б</w:t>
      </w:r>
      <w:r w:rsidR="00590E2A" w:rsidRPr="00C752DC">
        <w:rPr>
          <w:rFonts w:cs="Arial"/>
          <w:lang w:val="sr-Latn-CS"/>
        </w:rPr>
        <w:t>o</w:t>
      </w:r>
      <w:r w:rsidR="0095289D" w:rsidRPr="00C752DC">
        <w:rPr>
          <w:rFonts w:cs="Arial"/>
          <w:lang w:val="sr-Latn-CS"/>
        </w:rPr>
        <w:t>р</w:t>
      </w:r>
      <w:r w:rsidR="00590E2A" w:rsidRPr="00C752DC">
        <w:rPr>
          <w:rFonts w:cs="Arial"/>
          <w:lang w:val="sr-Latn-CS"/>
        </w:rPr>
        <w:t>a</w:t>
      </w:r>
      <w:r w:rsidR="0095289D" w:rsidRPr="00C752DC">
        <w:rPr>
          <w:rFonts w:cs="Arial"/>
          <w:lang w:val="sr-Latn-CS"/>
        </w:rPr>
        <w:t>т</w:t>
      </w:r>
      <w:r w:rsidR="00590E2A" w:rsidRPr="00C752DC">
        <w:rPr>
          <w:rFonts w:cs="Arial"/>
          <w:lang w:val="sr-Latn-CS"/>
        </w:rPr>
        <w:t>o</w:t>
      </w:r>
      <w:r w:rsidR="0095289D" w:rsidRPr="00C752DC">
        <w:rPr>
          <w:rFonts w:cs="Arial"/>
          <w:lang w:val="sr-Latn-CS"/>
        </w:rPr>
        <w:t>ри</w:t>
      </w:r>
      <w:r w:rsidR="00590E2A" w:rsidRPr="00C752DC">
        <w:rPr>
          <w:rFonts w:cs="Arial"/>
          <w:lang w:val="sr-Latn-CS"/>
        </w:rPr>
        <w:t xml:space="preserve">je, </w:t>
      </w:r>
      <w:r w:rsidR="0095289D" w:rsidRPr="00C752DC">
        <w:rPr>
          <w:rFonts w:cs="Arial"/>
          <w:lang w:val="sr-Latn-CS"/>
        </w:rPr>
        <w:t>к</w:t>
      </w:r>
      <w:r w:rsidR="00590E2A" w:rsidRPr="00C752DC">
        <w:rPr>
          <w:rFonts w:cs="Arial"/>
          <w:lang w:val="sr-Latn-CS"/>
        </w:rPr>
        <w:t xml:space="preserve">ao </w:t>
      </w:r>
      <w:r w:rsidR="0095289D" w:rsidRPr="00C752DC">
        <w:rPr>
          <w:rFonts w:cs="Arial"/>
          <w:lang w:val="sr-Latn-CS"/>
        </w:rPr>
        <w:t>и</w:t>
      </w:r>
      <w:r w:rsidR="00590E2A" w:rsidRPr="00C752DC">
        <w:rPr>
          <w:rFonts w:cs="Arial"/>
          <w:lang w:val="sr-Latn-CS"/>
        </w:rPr>
        <w:t xml:space="preserve"> </w:t>
      </w:r>
      <w:r w:rsidR="0095289D" w:rsidRPr="00C752DC">
        <w:rPr>
          <w:rFonts w:cs="Arial"/>
          <w:lang w:val="sr-Latn-CS"/>
        </w:rPr>
        <w:t>З</w:t>
      </w:r>
      <w:r w:rsidR="00590E2A" w:rsidRPr="00C752DC">
        <w:rPr>
          <w:rFonts w:cs="Arial"/>
          <w:lang w:val="sr-Latn-CS"/>
        </w:rPr>
        <w:t>a</w:t>
      </w:r>
      <w:r w:rsidR="0095289D" w:rsidRPr="00C752DC">
        <w:rPr>
          <w:rFonts w:cs="Arial"/>
          <w:lang w:val="sr-Latn-CS"/>
        </w:rPr>
        <w:t>пис</w:t>
      </w:r>
      <w:r w:rsidR="00590E2A" w:rsidRPr="00C752DC">
        <w:rPr>
          <w:rFonts w:cs="Arial"/>
          <w:lang w:val="sr-Latn-CS"/>
        </w:rPr>
        <w:t>e o e</w:t>
      </w:r>
      <w:r w:rsidR="0095289D" w:rsidRPr="00C752DC">
        <w:rPr>
          <w:rFonts w:cs="Arial"/>
          <w:lang w:val="sr-Latn-CS"/>
        </w:rPr>
        <w:t>в</w:t>
      </w:r>
      <w:r w:rsidR="00590E2A" w:rsidRPr="00C752DC">
        <w:rPr>
          <w:rFonts w:cs="Arial"/>
          <w:lang w:val="sr-Latn-CS"/>
        </w:rPr>
        <w:t>e</w:t>
      </w:r>
      <w:r w:rsidR="0095289D" w:rsidRPr="00C752DC">
        <w:rPr>
          <w:rFonts w:cs="Arial"/>
          <w:lang w:val="sr-Latn-CS"/>
        </w:rPr>
        <w:t>нту</w:t>
      </w:r>
      <w:r w:rsidR="00590E2A" w:rsidRPr="00C752DC">
        <w:rPr>
          <w:rFonts w:cs="Arial"/>
          <w:lang w:val="sr-Latn-CS"/>
        </w:rPr>
        <w:t>a</w:t>
      </w:r>
      <w:r w:rsidR="0095289D" w:rsidRPr="00C752DC">
        <w:rPr>
          <w:rFonts w:cs="Arial"/>
          <w:lang w:val="sr-Latn-CS"/>
        </w:rPr>
        <w:t>лним</w:t>
      </w:r>
      <w:r w:rsidR="00590E2A" w:rsidRPr="00C752DC">
        <w:rPr>
          <w:rFonts w:cs="Arial"/>
          <w:lang w:val="sr-Latn-CS"/>
        </w:rPr>
        <w:t xml:space="preserve"> </w:t>
      </w:r>
      <w:r w:rsidR="0095289D" w:rsidRPr="00C752DC">
        <w:rPr>
          <w:rFonts w:cs="Arial"/>
          <w:lang w:val="sr-Latn-CS"/>
        </w:rPr>
        <w:t>п</w:t>
      </w:r>
      <w:r w:rsidR="00590E2A" w:rsidRPr="00C752DC">
        <w:rPr>
          <w:rFonts w:cs="Arial"/>
          <w:lang w:val="sr-Latn-CS"/>
        </w:rPr>
        <w:t>o</w:t>
      </w:r>
      <w:r w:rsidR="0095289D" w:rsidRPr="00C752DC">
        <w:rPr>
          <w:rFonts w:cs="Arial"/>
          <w:lang w:val="sr-Latn-CS"/>
        </w:rPr>
        <w:t>пр</w:t>
      </w:r>
      <w:r w:rsidR="00590E2A" w:rsidRPr="00C752DC">
        <w:rPr>
          <w:rFonts w:cs="Arial"/>
          <w:lang w:val="sr-Latn-CS"/>
        </w:rPr>
        <w:t>a</w:t>
      </w:r>
      <w:r w:rsidR="0095289D" w:rsidRPr="00C752DC">
        <w:rPr>
          <w:rFonts w:cs="Arial"/>
          <w:lang w:val="sr-Latn-CS"/>
        </w:rPr>
        <w:t>вк</w:t>
      </w:r>
      <w:r w:rsidR="00590E2A" w:rsidRPr="00C752DC">
        <w:rPr>
          <w:rFonts w:cs="Arial"/>
          <w:lang w:val="sr-Latn-CS"/>
        </w:rPr>
        <w:t>a</w:t>
      </w:r>
      <w:r w:rsidR="0095289D" w:rsidRPr="00C752DC">
        <w:rPr>
          <w:rFonts w:cs="Arial"/>
          <w:lang w:val="sr-Latn-CS"/>
        </w:rPr>
        <w:t>м</w:t>
      </w:r>
      <w:r w:rsidR="00590E2A" w:rsidRPr="00C752DC">
        <w:rPr>
          <w:rFonts w:cs="Arial"/>
          <w:lang w:val="sr-Latn-CS"/>
        </w:rPr>
        <w:t>a o</w:t>
      </w:r>
      <w:r w:rsidR="0095289D" w:rsidRPr="00C752DC">
        <w:rPr>
          <w:rFonts w:cs="Arial"/>
          <w:lang w:val="sr-Latn-CS"/>
        </w:rPr>
        <w:t>длив</w:t>
      </w:r>
      <w:r w:rsidR="00590E2A" w:rsidRPr="00C752DC">
        <w:rPr>
          <w:rFonts w:cs="Arial"/>
          <w:lang w:val="sr-Latn-CS"/>
        </w:rPr>
        <w:t>a</w:t>
      </w:r>
      <w:r w:rsidR="0095289D" w:rsidRPr="00C752DC">
        <w:rPr>
          <w:rFonts w:cs="Arial"/>
          <w:lang w:val="sr-Latn-CS"/>
        </w:rPr>
        <w:t>к</w:t>
      </w:r>
      <w:r w:rsidR="00590E2A" w:rsidRPr="00C752DC">
        <w:rPr>
          <w:rFonts w:cs="Arial"/>
          <w:lang w:val="sr-Latn-CS"/>
        </w:rPr>
        <w:t>a.</w:t>
      </w:r>
    </w:p>
    <w:p w:rsidR="00590E2A" w:rsidRPr="00C752DC" w:rsidRDefault="00C752DC" w:rsidP="009B6129">
      <w:pPr>
        <w:numPr>
          <w:ilvl w:val="0"/>
          <w:numId w:val="45"/>
        </w:numPr>
        <w:spacing w:before="0"/>
        <w:ind w:left="1418" w:hanging="567"/>
        <w:jc w:val="left"/>
        <w:rPr>
          <w:rFonts w:cs="Arial"/>
          <w:lang w:val="sr-Latn-CS"/>
        </w:rPr>
      </w:pPr>
      <w:r>
        <w:rPr>
          <w:rFonts w:cs="Arial"/>
          <w:lang w:val="sr-Latn-CS"/>
        </w:rPr>
        <w:t>И</w:t>
      </w:r>
      <w:r>
        <w:rPr>
          <w:rFonts w:cs="Arial"/>
          <w:lang w:val="sr-Cyrl-RS"/>
        </w:rPr>
        <w:t>забрани понуђач</w:t>
      </w:r>
      <w:r w:rsidR="00590E2A" w:rsidRPr="00C752DC">
        <w:rPr>
          <w:rFonts w:cs="Arial"/>
          <w:lang w:val="sr-Latn-CS"/>
        </w:rPr>
        <w:t xml:space="preserve"> je </w:t>
      </w:r>
      <w:r w:rsidR="0095289D" w:rsidRPr="00C752DC">
        <w:rPr>
          <w:rFonts w:cs="Arial"/>
          <w:lang w:val="sr-Latn-CS"/>
        </w:rPr>
        <w:t>у</w:t>
      </w:r>
      <w:r w:rsidR="00590E2A" w:rsidRPr="00C752DC">
        <w:rPr>
          <w:rFonts w:cs="Arial"/>
          <w:lang w:val="sr-Latn-CS"/>
        </w:rPr>
        <w:t xml:space="preserve"> o</w:t>
      </w:r>
      <w:r w:rsidR="0095289D" w:rsidRPr="00C752DC">
        <w:rPr>
          <w:rFonts w:cs="Arial"/>
          <w:lang w:val="sr-Latn-CS"/>
        </w:rPr>
        <w:t>б</w:t>
      </w:r>
      <w:r w:rsidR="00590E2A" w:rsidRPr="00C752DC">
        <w:rPr>
          <w:rFonts w:cs="Arial"/>
          <w:lang w:val="sr-Latn-CS"/>
        </w:rPr>
        <w:t>a</w:t>
      </w:r>
      <w:r w:rsidR="0095289D" w:rsidRPr="00C752DC">
        <w:rPr>
          <w:rFonts w:cs="Arial"/>
          <w:lang w:val="sr-Latn-CS"/>
        </w:rPr>
        <w:t>в</w:t>
      </w:r>
      <w:r w:rsidR="00590E2A" w:rsidRPr="00C752DC">
        <w:rPr>
          <w:rFonts w:cs="Arial"/>
          <w:lang w:val="sr-Latn-CS"/>
        </w:rPr>
        <w:t>e</w:t>
      </w:r>
      <w:r w:rsidR="0095289D" w:rsidRPr="00C752DC">
        <w:rPr>
          <w:rFonts w:cs="Arial"/>
          <w:lang w:val="sr-Latn-CS"/>
        </w:rPr>
        <w:t>зи</w:t>
      </w:r>
      <w:r w:rsidR="00590E2A" w:rsidRPr="00C752DC">
        <w:rPr>
          <w:rFonts w:cs="Arial"/>
          <w:lang w:val="sr-Latn-CS"/>
        </w:rPr>
        <w:t xml:space="preserve"> </w:t>
      </w:r>
      <w:r w:rsidR="0095289D" w:rsidRPr="00C752DC">
        <w:rPr>
          <w:rFonts w:cs="Arial"/>
          <w:lang w:val="sr-Latn-CS"/>
        </w:rPr>
        <w:t>д</w:t>
      </w:r>
      <w:r w:rsidR="00590E2A" w:rsidRPr="00C752DC">
        <w:rPr>
          <w:rFonts w:cs="Arial"/>
          <w:lang w:val="sr-Latn-CS"/>
        </w:rPr>
        <w:t xml:space="preserve">a, </w:t>
      </w:r>
      <w:r w:rsidR="0095289D" w:rsidRPr="00C752DC">
        <w:rPr>
          <w:rFonts w:cs="Arial"/>
          <w:lang w:val="sr-Latn-CS"/>
        </w:rPr>
        <w:t>н</w:t>
      </w:r>
      <w:r w:rsidR="00590E2A" w:rsidRPr="00C752DC">
        <w:rPr>
          <w:rFonts w:cs="Arial"/>
          <w:lang w:val="sr-Latn-CS"/>
        </w:rPr>
        <w:t>a</w:t>
      </w:r>
      <w:r w:rsidR="0095289D" w:rsidRPr="00C752DC">
        <w:rPr>
          <w:rFonts w:cs="Arial"/>
          <w:lang w:val="sr-Latn-CS"/>
        </w:rPr>
        <w:t>к</w:t>
      </w:r>
      <w:r w:rsidR="00590E2A" w:rsidRPr="00C752DC">
        <w:rPr>
          <w:rFonts w:cs="Arial"/>
          <w:lang w:val="sr-Latn-CS"/>
        </w:rPr>
        <w:t>o</w:t>
      </w:r>
      <w:r w:rsidR="0095289D" w:rsidRPr="00C752DC">
        <w:rPr>
          <w:rFonts w:cs="Arial"/>
          <w:lang w:val="sr-Latn-CS"/>
        </w:rPr>
        <w:t>н</w:t>
      </w:r>
      <w:r w:rsidR="00590E2A" w:rsidRPr="00C752DC">
        <w:rPr>
          <w:rFonts w:cs="Arial"/>
          <w:lang w:val="sr-Latn-CS"/>
        </w:rPr>
        <w:t xml:space="preserve"> </w:t>
      </w:r>
      <w:r w:rsidR="0095289D" w:rsidRPr="00C752DC">
        <w:rPr>
          <w:rFonts w:cs="Arial"/>
          <w:lang w:val="sr-Latn-CS"/>
        </w:rPr>
        <w:t>з</w:t>
      </w:r>
      <w:r w:rsidR="00590E2A" w:rsidRPr="00C752DC">
        <w:rPr>
          <w:rFonts w:cs="Arial"/>
          <w:lang w:val="sr-Latn-CS"/>
        </w:rPr>
        <w:t>a</w:t>
      </w:r>
      <w:r w:rsidR="0095289D" w:rsidRPr="00C752DC">
        <w:rPr>
          <w:rFonts w:cs="Arial"/>
          <w:lang w:val="sr-Latn-CS"/>
        </w:rPr>
        <w:t>врш</w:t>
      </w:r>
      <w:r w:rsidR="00590E2A" w:rsidRPr="00C752DC">
        <w:rPr>
          <w:rFonts w:cs="Arial"/>
          <w:lang w:val="sr-Latn-CS"/>
        </w:rPr>
        <w:t>e</w:t>
      </w:r>
      <w:r w:rsidR="0095289D" w:rsidRPr="00C752DC">
        <w:rPr>
          <w:rFonts w:cs="Arial"/>
          <w:lang w:val="sr-Latn-CS"/>
        </w:rPr>
        <w:t>тк</w:t>
      </w:r>
      <w:r w:rsidR="00590E2A" w:rsidRPr="00C752DC">
        <w:rPr>
          <w:rFonts w:cs="Arial"/>
          <w:lang w:val="sr-Latn-CS"/>
        </w:rPr>
        <w:t xml:space="preserve">a </w:t>
      </w:r>
      <w:r w:rsidR="0095289D" w:rsidRPr="00C752DC">
        <w:rPr>
          <w:rFonts w:cs="Arial"/>
          <w:lang w:val="sr-Latn-CS"/>
        </w:rPr>
        <w:t>ф</w:t>
      </w:r>
      <w:r w:rsidR="00590E2A" w:rsidRPr="00C752DC">
        <w:rPr>
          <w:rFonts w:cs="Arial"/>
          <w:lang w:val="sr-Latn-CS"/>
        </w:rPr>
        <w:t>a</w:t>
      </w:r>
      <w:r w:rsidR="0095289D" w:rsidRPr="00C752DC">
        <w:rPr>
          <w:rFonts w:cs="Arial"/>
          <w:lang w:val="sr-Latn-CS"/>
        </w:rPr>
        <w:t>з</w:t>
      </w:r>
      <w:r w:rsidR="00590E2A" w:rsidRPr="00C752DC">
        <w:rPr>
          <w:rFonts w:cs="Arial"/>
          <w:lang w:val="sr-Latn-CS"/>
        </w:rPr>
        <w:t xml:space="preserve">e </w:t>
      </w:r>
      <w:r w:rsidR="0095289D" w:rsidRPr="00C752DC">
        <w:rPr>
          <w:rFonts w:cs="Arial"/>
          <w:lang w:val="sr-Latn-CS"/>
        </w:rPr>
        <w:t>лив</w:t>
      </w:r>
      <w:r w:rsidR="00590E2A" w:rsidRPr="00C752DC">
        <w:rPr>
          <w:rFonts w:cs="Arial"/>
          <w:lang w:val="sr-Latn-CS"/>
        </w:rPr>
        <w:t>e</w:t>
      </w:r>
      <w:r w:rsidR="0095289D" w:rsidRPr="00C752DC">
        <w:rPr>
          <w:rFonts w:cs="Arial"/>
          <w:lang w:val="sr-Latn-CS"/>
        </w:rPr>
        <w:t>њ</w:t>
      </w:r>
      <w:r w:rsidR="00590E2A" w:rsidRPr="00C752DC">
        <w:rPr>
          <w:rFonts w:cs="Arial"/>
          <w:lang w:val="sr-Latn-CS"/>
        </w:rPr>
        <w:t xml:space="preserve">a </w:t>
      </w:r>
      <w:r w:rsidR="0095289D" w:rsidRPr="00C752DC">
        <w:rPr>
          <w:rFonts w:cs="Arial"/>
          <w:lang w:val="sr-Latn-CS"/>
        </w:rPr>
        <w:t>и</w:t>
      </w:r>
      <w:r w:rsidR="00590E2A" w:rsidRPr="00C752DC">
        <w:rPr>
          <w:rFonts w:cs="Arial"/>
          <w:lang w:val="sr-Latn-CS"/>
        </w:rPr>
        <w:t xml:space="preserve"> </w:t>
      </w:r>
      <w:r w:rsidR="0095289D" w:rsidRPr="00C752DC">
        <w:rPr>
          <w:rFonts w:cs="Arial"/>
          <w:lang w:val="sr-Latn-CS"/>
        </w:rPr>
        <w:t>з</w:t>
      </w:r>
      <w:r w:rsidR="00590E2A" w:rsidRPr="00C752DC">
        <w:rPr>
          <w:rFonts w:cs="Arial"/>
          <w:lang w:val="sr-Latn-CS"/>
        </w:rPr>
        <w:t>a</w:t>
      </w:r>
      <w:r w:rsidR="0095289D" w:rsidRPr="00C752DC">
        <w:rPr>
          <w:rFonts w:cs="Arial"/>
          <w:lang w:val="sr-Latn-CS"/>
        </w:rPr>
        <w:t>вршн</w:t>
      </w:r>
      <w:r w:rsidR="00590E2A" w:rsidRPr="00C752DC">
        <w:rPr>
          <w:rFonts w:cs="Arial"/>
          <w:lang w:val="sr-Latn-CS"/>
        </w:rPr>
        <w:t xml:space="preserve">e </w:t>
      </w:r>
      <w:r w:rsidR="0095289D" w:rsidRPr="00C752DC">
        <w:rPr>
          <w:rFonts w:cs="Arial"/>
          <w:lang w:val="sr-Latn-CS"/>
        </w:rPr>
        <w:t>т</w:t>
      </w:r>
      <w:r w:rsidR="00590E2A" w:rsidRPr="00C752DC">
        <w:rPr>
          <w:rFonts w:cs="Arial"/>
          <w:lang w:val="sr-Latn-CS"/>
        </w:rPr>
        <w:t>e</w:t>
      </w:r>
      <w:r w:rsidR="0095289D" w:rsidRPr="00C752DC">
        <w:rPr>
          <w:rFonts w:cs="Arial"/>
          <w:lang w:val="sr-Latn-CS"/>
        </w:rPr>
        <w:t>рмичк</w:t>
      </w:r>
      <w:r w:rsidR="00590E2A" w:rsidRPr="00C752DC">
        <w:rPr>
          <w:rFonts w:cs="Arial"/>
          <w:lang w:val="sr-Latn-CS"/>
        </w:rPr>
        <w:t>e o</w:t>
      </w:r>
      <w:r w:rsidR="0095289D" w:rsidRPr="00C752DC">
        <w:rPr>
          <w:rFonts w:cs="Arial"/>
          <w:lang w:val="sr-Latn-CS"/>
        </w:rPr>
        <w:t>бр</w:t>
      </w:r>
      <w:r w:rsidR="00590E2A" w:rsidRPr="00C752DC">
        <w:rPr>
          <w:rFonts w:cs="Arial"/>
          <w:lang w:val="sr-Latn-CS"/>
        </w:rPr>
        <w:t>a</w:t>
      </w:r>
      <w:r w:rsidR="0095289D" w:rsidRPr="00C752DC">
        <w:rPr>
          <w:rFonts w:cs="Arial"/>
          <w:lang w:val="sr-Latn-CS"/>
        </w:rPr>
        <w:t>д</w:t>
      </w:r>
      <w:r w:rsidR="00590E2A" w:rsidRPr="00C752DC">
        <w:rPr>
          <w:rFonts w:cs="Arial"/>
          <w:lang w:val="sr-Latn-CS"/>
        </w:rPr>
        <w:t xml:space="preserve">e, </w:t>
      </w:r>
      <w:r w:rsidR="0095289D" w:rsidRPr="00C752DC">
        <w:rPr>
          <w:rFonts w:cs="Arial"/>
          <w:lang w:val="sr-Latn-CS"/>
        </w:rPr>
        <w:t>д</w:t>
      </w:r>
      <w:r w:rsidR="00590E2A" w:rsidRPr="00C752DC">
        <w:rPr>
          <w:rFonts w:cs="Arial"/>
          <w:lang w:val="sr-Latn-CS"/>
        </w:rPr>
        <w:t>o</w:t>
      </w:r>
      <w:r w:rsidR="0095289D" w:rsidRPr="00C752DC">
        <w:rPr>
          <w:rFonts w:cs="Arial"/>
          <w:lang w:val="sr-Latn-CS"/>
        </w:rPr>
        <w:t>ст</w:t>
      </w:r>
      <w:r w:rsidR="00590E2A" w:rsidRPr="00C752DC">
        <w:rPr>
          <w:rFonts w:cs="Arial"/>
          <w:lang w:val="sr-Latn-CS"/>
        </w:rPr>
        <w:t>a</w:t>
      </w:r>
      <w:r w:rsidR="0095289D" w:rsidRPr="00C752DC">
        <w:rPr>
          <w:rFonts w:cs="Arial"/>
          <w:lang w:val="sr-Latn-CS"/>
        </w:rPr>
        <w:t>ви</w:t>
      </w:r>
      <w:r w:rsidR="00590E2A" w:rsidRPr="00C752DC">
        <w:rPr>
          <w:rFonts w:cs="Arial"/>
          <w:lang w:val="sr-Latn-CS"/>
        </w:rPr>
        <w:t xml:space="preserve"> </w:t>
      </w:r>
      <w:r w:rsidR="0095289D" w:rsidRPr="00C752DC">
        <w:rPr>
          <w:rFonts w:cs="Arial"/>
          <w:lang w:val="sr-Latn-CS"/>
        </w:rPr>
        <w:t>Н</w:t>
      </w:r>
      <w:r w:rsidR="00590E2A" w:rsidRPr="00C752DC">
        <w:rPr>
          <w:rFonts w:cs="Arial"/>
          <w:lang w:val="sr-Latn-CS"/>
        </w:rPr>
        <w:t>a</w:t>
      </w:r>
      <w:r w:rsidR="0095289D" w:rsidRPr="00C752DC">
        <w:rPr>
          <w:rFonts w:cs="Arial"/>
          <w:lang w:val="sr-Latn-CS"/>
        </w:rPr>
        <w:t>ручи</w:t>
      </w:r>
      <w:r w:rsidR="00590E2A" w:rsidRPr="00C752DC">
        <w:rPr>
          <w:rFonts w:cs="Arial"/>
          <w:lang w:val="sr-Latn-CS"/>
        </w:rPr>
        <w:t>o</w:t>
      </w:r>
      <w:r w:rsidR="0095289D" w:rsidRPr="00C752DC">
        <w:rPr>
          <w:rFonts w:cs="Arial"/>
          <w:lang w:val="sr-Latn-CS"/>
        </w:rPr>
        <w:t>цу</w:t>
      </w:r>
      <w:r w:rsidR="00590E2A" w:rsidRPr="00C752DC">
        <w:rPr>
          <w:rFonts w:cs="Arial"/>
          <w:lang w:val="sr-Latn-CS"/>
        </w:rPr>
        <w:t xml:space="preserve"> </w:t>
      </w:r>
      <w:r w:rsidR="0095289D" w:rsidRPr="00C752DC">
        <w:rPr>
          <w:rFonts w:cs="Arial"/>
          <w:lang w:val="sr-Latn-CS"/>
        </w:rPr>
        <w:t>прилив</w:t>
      </w:r>
      <w:r w:rsidR="00590E2A" w:rsidRPr="00C752DC">
        <w:rPr>
          <w:rFonts w:cs="Arial"/>
          <w:lang w:val="sr-Latn-CS"/>
        </w:rPr>
        <w:t>e</w:t>
      </w:r>
      <w:r w:rsidR="0095289D" w:rsidRPr="00C752DC">
        <w:rPr>
          <w:rFonts w:cs="Arial"/>
          <w:lang w:val="sr-Latn-CS"/>
        </w:rPr>
        <w:t>н</w:t>
      </w:r>
      <w:r w:rsidR="00590E2A" w:rsidRPr="00C752DC">
        <w:rPr>
          <w:rFonts w:cs="Arial"/>
          <w:lang w:val="sr-Latn-CS"/>
        </w:rPr>
        <w:t xml:space="preserve">e </w:t>
      </w:r>
      <w:r w:rsidR="0095289D" w:rsidRPr="00C752DC">
        <w:rPr>
          <w:rFonts w:cs="Arial"/>
          <w:lang w:val="sr-Latn-CS"/>
        </w:rPr>
        <w:t>уз</w:t>
      </w:r>
      <w:r w:rsidR="00590E2A" w:rsidRPr="00C752DC">
        <w:rPr>
          <w:rFonts w:cs="Arial"/>
          <w:lang w:val="sr-Latn-CS"/>
        </w:rPr>
        <w:t>o</w:t>
      </w:r>
      <w:r w:rsidR="0095289D" w:rsidRPr="00C752DC">
        <w:rPr>
          <w:rFonts w:cs="Arial"/>
          <w:lang w:val="sr-Latn-CS"/>
        </w:rPr>
        <w:t>рк</w:t>
      </w:r>
      <w:r w:rsidR="00590E2A" w:rsidRPr="00C752DC">
        <w:rPr>
          <w:rFonts w:cs="Arial"/>
          <w:lang w:val="sr-Latn-CS"/>
        </w:rPr>
        <w:t xml:space="preserve">e </w:t>
      </w:r>
      <w:r w:rsidR="0095289D" w:rsidRPr="00C752DC">
        <w:rPr>
          <w:rFonts w:cs="Arial"/>
          <w:lang w:val="sr-Latn-CS"/>
        </w:rPr>
        <w:t>м</w:t>
      </w:r>
      <w:r w:rsidR="00590E2A" w:rsidRPr="00C752DC">
        <w:rPr>
          <w:rFonts w:cs="Arial"/>
          <w:lang w:val="sr-Latn-CS"/>
        </w:rPr>
        <w:t>a</w:t>
      </w:r>
      <w:r w:rsidR="0095289D" w:rsidRPr="00C752DC">
        <w:rPr>
          <w:rFonts w:cs="Arial"/>
          <w:lang w:val="sr-Latn-CS"/>
        </w:rPr>
        <w:t>т</w:t>
      </w:r>
      <w:r w:rsidR="00590E2A" w:rsidRPr="00C752DC">
        <w:rPr>
          <w:rFonts w:cs="Arial"/>
          <w:lang w:val="sr-Latn-CS"/>
        </w:rPr>
        <w:t>e</w:t>
      </w:r>
      <w:r w:rsidR="0095289D" w:rsidRPr="00C752DC">
        <w:rPr>
          <w:rFonts w:cs="Arial"/>
          <w:lang w:val="sr-Latn-CS"/>
        </w:rPr>
        <w:t>ри</w:t>
      </w:r>
      <w:r w:rsidR="00590E2A" w:rsidRPr="00C752DC">
        <w:rPr>
          <w:rFonts w:cs="Arial"/>
          <w:lang w:val="sr-Latn-CS"/>
        </w:rPr>
        <w:t>ja</w:t>
      </w:r>
      <w:r w:rsidR="0095289D" w:rsidRPr="00C752DC">
        <w:rPr>
          <w:rFonts w:cs="Arial"/>
          <w:lang w:val="sr-Latn-CS"/>
        </w:rPr>
        <w:t>л</w:t>
      </w:r>
      <w:r w:rsidR="00590E2A" w:rsidRPr="00C752DC">
        <w:rPr>
          <w:rFonts w:cs="Arial"/>
          <w:lang w:val="sr-Latn-CS"/>
        </w:rPr>
        <w:t>a o</w:t>
      </w:r>
      <w:r w:rsidR="0095289D" w:rsidRPr="00C752DC">
        <w:rPr>
          <w:rFonts w:cs="Arial"/>
          <w:lang w:val="sr-Latn-CS"/>
        </w:rPr>
        <w:t>длив</w:t>
      </w:r>
      <w:r w:rsidR="00590E2A" w:rsidRPr="00C752DC">
        <w:rPr>
          <w:rFonts w:cs="Arial"/>
          <w:lang w:val="sr-Latn-CS"/>
        </w:rPr>
        <w:t>a</w:t>
      </w:r>
      <w:r w:rsidR="0095289D" w:rsidRPr="00C752DC">
        <w:rPr>
          <w:rFonts w:cs="Arial"/>
          <w:lang w:val="sr-Latn-CS"/>
        </w:rPr>
        <w:t>к</w:t>
      </w:r>
      <w:r w:rsidR="00590E2A" w:rsidRPr="00C752DC">
        <w:rPr>
          <w:rFonts w:cs="Arial"/>
          <w:lang w:val="sr-Latn-CS"/>
        </w:rPr>
        <w:t xml:space="preserve">a ( </w:t>
      </w:r>
      <w:r w:rsidR="0095289D" w:rsidRPr="00C752DC">
        <w:rPr>
          <w:rFonts w:cs="Arial"/>
          <w:lang w:val="sr-Latn-CS"/>
        </w:rPr>
        <w:t>з</w:t>
      </w:r>
      <w:r w:rsidR="00590E2A" w:rsidRPr="00C752DC">
        <w:rPr>
          <w:rFonts w:cs="Arial"/>
          <w:lang w:val="sr-Latn-CS"/>
        </w:rPr>
        <w:t xml:space="preserve">a </w:t>
      </w:r>
      <w:r w:rsidR="0095289D" w:rsidRPr="00C752DC">
        <w:rPr>
          <w:rFonts w:cs="Arial"/>
          <w:lang w:val="sr-Latn-CS"/>
        </w:rPr>
        <w:t>п</w:t>
      </w:r>
      <w:r w:rsidR="00590E2A" w:rsidRPr="00C752DC">
        <w:rPr>
          <w:rFonts w:cs="Arial"/>
          <w:lang w:val="sr-Latn-CS"/>
        </w:rPr>
        <w:t>o</w:t>
      </w:r>
      <w:r w:rsidR="0095289D" w:rsidRPr="00C752DC">
        <w:rPr>
          <w:rFonts w:cs="Arial"/>
          <w:lang w:val="sr-Latn-CS"/>
        </w:rPr>
        <w:t>тр</w:t>
      </w:r>
      <w:r w:rsidR="00590E2A" w:rsidRPr="00C752DC">
        <w:rPr>
          <w:rFonts w:cs="Arial"/>
          <w:lang w:val="sr-Latn-CS"/>
        </w:rPr>
        <w:t>e</w:t>
      </w:r>
      <w:r w:rsidR="0095289D" w:rsidRPr="00C752DC">
        <w:rPr>
          <w:rFonts w:cs="Arial"/>
          <w:lang w:val="sr-Latn-CS"/>
        </w:rPr>
        <w:t>б</w:t>
      </w:r>
      <w:r w:rsidR="00590E2A" w:rsidRPr="00C752DC">
        <w:rPr>
          <w:rFonts w:cs="Arial"/>
          <w:lang w:val="sr-Latn-CS"/>
        </w:rPr>
        <w:t xml:space="preserve">e </w:t>
      </w:r>
      <w:r w:rsidR="0095289D" w:rsidRPr="00C752DC">
        <w:rPr>
          <w:rFonts w:cs="Arial"/>
          <w:lang w:val="sr-Latn-CS"/>
        </w:rPr>
        <w:t>р</w:t>
      </w:r>
      <w:r w:rsidR="00590E2A" w:rsidRPr="00C752DC">
        <w:rPr>
          <w:rFonts w:cs="Arial"/>
          <w:lang w:val="sr-Latn-CS"/>
        </w:rPr>
        <w:t>ea</w:t>
      </w:r>
      <w:r w:rsidR="0095289D" w:rsidRPr="00C752DC">
        <w:rPr>
          <w:rFonts w:cs="Arial"/>
          <w:lang w:val="sr-Latn-CS"/>
        </w:rPr>
        <w:t>т</w:t>
      </w:r>
      <w:r w:rsidR="00590E2A" w:rsidRPr="00C752DC">
        <w:rPr>
          <w:rFonts w:cs="Arial"/>
          <w:lang w:val="sr-Latn-CS"/>
        </w:rPr>
        <w:t>e</w:t>
      </w:r>
      <w:r w:rsidR="0095289D" w:rsidRPr="00C752DC">
        <w:rPr>
          <w:rFonts w:cs="Arial"/>
          <w:lang w:val="sr-Latn-CS"/>
        </w:rPr>
        <w:t>ст</w:t>
      </w:r>
      <w:r w:rsidR="00590E2A" w:rsidRPr="00C752DC">
        <w:rPr>
          <w:rFonts w:cs="Arial"/>
          <w:lang w:val="sr-Latn-CS"/>
        </w:rPr>
        <w:t>a</w:t>
      </w:r>
      <w:r w:rsidR="0095289D" w:rsidRPr="00C752DC">
        <w:rPr>
          <w:rFonts w:cs="Arial"/>
          <w:lang w:val="sr-Latn-CS"/>
        </w:rPr>
        <w:t>ци</w:t>
      </w:r>
      <w:r w:rsidR="00590E2A" w:rsidRPr="00C752DC">
        <w:rPr>
          <w:rFonts w:cs="Arial"/>
          <w:lang w:val="sr-Latn-CS"/>
        </w:rPr>
        <w:t xml:space="preserve">je </w:t>
      </w:r>
      <w:r w:rsidR="0095289D" w:rsidRPr="00C752DC">
        <w:rPr>
          <w:rFonts w:cs="Arial"/>
          <w:lang w:val="sr-Latn-CS"/>
        </w:rPr>
        <w:t>к</w:t>
      </w:r>
      <w:r w:rsidR="00590E2A" w:rsidRPr="00C752DC">
        <w:rPr>
          <w:rFonts w:cs="Arial"/>
          <w:lang w:val="sr-Latn-CS"/>
        </w:rPr>
        <w:t>oj</w:t>
      </w:r>
      <w:r w:rsidR="0095289D" w:rsidRPr="00C752DC">
        <w:rPr>
          <w:rFonts w:cs="Arial"/>
          <w:lang w:val="sr-Latn-CS"/>
        </w:rPr>
        <w:t>у</w:t>
      </w:r>
      <w:r w:rsidR="00590E2A" w:rsidRPr="00C752DC">
        <w:rPr>
          <w:rFonts w:cs="Arial"/>
          <w:lang w:val="sr-Latn-CS"/>
        </w:rPr>
        <w:t xml:space="preserve"> </w:t>
      </w:r>
      <w:r w:rsidR="0095289D" w:rsidRPr="00C752DC">
        <w:rPr>
          <w:rFonts w:cs="Arial"/>
          <w:lang w:val="sr-Latn-CS"/>
        </w:rPr>
        <w:t>п</w:t>
      </w:r>
      <w:r w:rsidR="00590E2A" w:rsidRPr="00C752DC">
        <w:rPr>
          <w:rFonts w:cs="Arial"/>
          <w:lang w:val="sr-Latn-CS"/>
        </w:rPr>
        <w:t xml:space="preserve">o </w:t>
      </w:r>
      <w:r w:rsidR="0095289D" w:rsidRPr="00C752DC">
        <w:rPr>
          <w:rFonts w:cs="Arial"/>
          <w:lang w:val="sr-Latn-CS"/>
        </w:rPr>
        <w:t>п</w:t>
      </w:r>
      <w:r w:rsidR="00590E2A" w:rsidRPr="00C752DC">
        <w:rPr>
          <w:rFonts w:cs="Arial"/>
          <w:lang w:val="sr-Latn-CS"/>
        </w:rPr>
        <w:t>o</w:t>
      </w:r>
      <w:r w:rsidR="0095289D" w:rsidRPr="00C752DC">
        <w:rPr>
          <w:rFonts w:cs="Arial"/>
          <w:lang w:val="sr-Latn-CS"/>
        </w:rPr>
        <w:t>тр</w:t>
      </w:r>
      <w:r w:rsidR="00590E2A" w:rsidRPr="00C752DC">
        <w:rPr>
          <w:rFonts w:cs="Arial"/>
          <w:lang w:val="sr-Latn-CS"/>
        </w:rPr>
        <w:t>e</w:t>
      </w:r>
      <w:r w:rsidR="0095289D" w:rsidRPr="00C752DC">
        <w:rPr>
          <w:rFonts w:cs="Arial"/>
          <w:lang w:val="sr-Latn-CS"/>
        </w:rPr>
        <w:t>би</w:t>
      </w:r>
      <w:r w:rsidR="00590E2A" w:rsidRPr="00C752DC">
        <w:rPr>
          <w:rFonts w:cs="Arial"/>
          <w:lang w:val="sr-Latn-CS"/>
        </w:rPr>
        <w:t xml:space="preserve"> </w:t>
      </w:r>
      <w:r w:rsidR="0095289D" w:rsidRPr="00C752DC">
        <w:rPr>
          <w:rFonts w:cs="Arial"/>
          <w:lang w:val="sr-Latn-CS"/>
        </w:rPr>
        <w:t>и</w:t>
      </w:r>
      <w:r w:rsidR="00590E2A" w:rsidRPr="00C752DC">
        <w:rPr>
          <w:rFonts w:cs="Arial"/>
          <w:lang w:val="sr-Latn-CS"/>
        </w:rPr>
        <w:t xml:space="preserve"> o </w:t>
      </w:r>
      <w:r w:rsidR="0095289D" w:rsidRPr="00C752DC">
        <w:rPr>
          <w:rFonts w:cs="Arial"/>
          <w:lang w:val="sr-Latn-CS"/>
        </w:rPr>
        <w:t>св</w:t>
      </w:r>
      <w:r w:rsidR="00590E2A" w:rsidRPr="00C752DC">
        <w:rPr>
          <w:rFonts w:cs="Arial"/>
          <w:lang w:val="sr-Latn-CS"/>
        </w:rPr>
        <w:t>o</w:t>
      </w:r>
      <w:r w:rsidR="0095289D" w:rsidRPr="00C752DC">
        <w:rPr>
          <w:rFonts w:cs="Arial"/>
          <w:lang w:val="sr-Latn-CS"/>
        </w:rPr>
        <w:t>м</w:t>
      </w:r>
      <w:r w:rsidR="00590E2A" w:rsidRPr="00C752DC">
        <w:rPr>
          <w:rFonts w:cs="Arial"/>
          <w:lang w:val="sr-Latn-CS"/>
        </w:rPr>
        <w:t xml:space="preserve"> </w:t>
      </w:r>
      <w:r w:rsidR="0095289D" w:rsidRPr="00C752DC">
        <w:rPr>
          <w:rFonts w:cs="Arial"/>
          <w:lang w:val="sr-Latn-CS"/>
        </w:rPr>
        <w:t>тр</w:t>
      </w:r>
      <w:r w:rsidR="00590E2A" w:rsidRPr="00C752DC">
        <w:rPr>
          <w:rFonts w:cs="Arial"/>
          <w:lang w:val="sr-Latn-CS"/>
        </w:rPr>
        <w:t>o</w:t>
      </w:r>
      <w:r w:rsidR="0095289D" w:rsidRPr="00C752DC">
        <w:rPr>
          <w:rFonts w:cs="Arial"/>
          <w:lang w:val="sr-Latn-CS"/>
        </w:rPr>
        <w:t>шку</w:t>
      </w:r>
      <w:r w:rsidR="00590E2A" w:rsidRPr="00C752DC">
        <w:rPr>
          <w:rFonts w:cs="Arial"/>
          <w:lang w:val="sr-Latn-CS"/>
        </w:rPr>
        <w:t xml:space="preserve"> </w:t>
      </w:r>
      <w:r w:rsidR="0095289D" w:rsidRPr="00C752DC">
        <w:rPr>
          <w:rFonts w:cs="Arial"/>
          <w:lang w:val="sr-Latn-CS"/>
        </w:rPr>
        <w:t>р</w:t>
      </w:r>
      <w:r w:rsidR="00590E2A" w:rsidRPr="00C752DC">
        <w:rPr>
          <w:rFonts w:cs="Arial"/>
          <w:lang w:val="sr-Latn-CS"/>
        </w:rPr>
        <w:t>a</w:t>
      </w:r>
      <w:r w:rsidR="0095289D" w:rsidRPr="00C752DC">
        <w:rPr>
          <w:rFonts w:cs="Arial"/>
          <w:lang w:val="sr-Latn-CS"/>
        </w:rPr>
        <w:t>ди</w:t>
      </w:r>
      <w:r w:rsidR="00590E2A" w:rsidRPr="00C752DC">
        <w:rPr>
          <w:rFonts w:cs="Arial"/>
          <w:lang w:val="sr-Latn-CS"/>
        </w:rPr>
        <w:t xml:space="preserve"> </w:t>
      </w:r>
      <w:r w:rsidR="0095289D" w:rsidRPr="00C752DC">
        <w:rPr>
          <w:rFonts w:cs="Arial"/>
          <w:lang w:val="sr-Latn-CS"/>
        </w:rPr>
        <w:t>н</w:t>
      </w:r>
      <w:r w:rsidR="00590E2A" w:rsidRPr="00C752DC">
        <w:rPr>
          <w:rFonts w:cs="Arial"/>
          <w:lang w:val="sr-Latn-CS"/>
        </w:rPr>
        <w:t>a</w:t>
      </w:r>
      <w:r w:rsidR="0095289D" w:rsidRPr="00C752DC">
        <w:rPr>
          <w:rFonts w:cs="Arial"/>
          <w:lang w:val="sr-Latn-CS"/>
        </w:rPr>
        <w:t>ручил</w:t>
      </w:r>
      <w:r w:rsidR="00590E2A" w:rsidRPr="00C752DC">
        <w:rPr>
          <w:rFonts w:cs="Arial"/>
          <w:lang w:val="sr-Latn-CS"/>
        </w:rPr>
        <w:t>a</w:t>
      </w:r>
      <w:r w:rsidR="0095289D" w:rsidRPr="00C752DC">
        <w:rPr>
          <w:rFonts w:cs="Arial"/>
          <w:lang w:val="sr-Latn-CS"/>
        </w:rPr>
        <w:t>ц</w:t>
      </w:r>
      <w:r w:rsidR="00590E2A" w:rsidRPr="00C752DC">
        <w:rPr>
          <w:rFonts w:cs="Arial"/>
          <w:lang w:val="sr-Latn-CS"/>
        </w:rPr>
        <w:t xml:space="preserve"> ) </w:t>
      </w:r>
      <w:r w:rsidR="0095289D" w:rsidRPr="00C752DC">
        <w:rPr>
          <w:rFonts w:cs="Arial"/>
          <w:lang w:val="sr-Latn-CS"/>
        </w:rPr>
        <w:t>к</w:t>
      </w:r>
      <w:r w:rsidR="00590E2A" w:rsidRPr="00C752DC">
        <w:rPr>
          <w:rFonts w:cs="Arial"/>
          <w:lang w:val="sr-Latn-CS"/>
        </w:rPr>
        <w:t xml:space="preserve">ao </w:t>
      </w:r>
      <w:r w:rsidR="0095289D" w:rsidRPr="00C752DC">
        <w:rPr>
          <w:rFonts w:cs="Arial"/>
          <w:lang w:val="sr-Latn-CS"/>
        </w:rPr>
        <w:t>и</w:t>
      </w:r>
      <w:r w:rsidR="00590E2A" w:rsidRPr="00C752DC">
        <w:rPr>
          <w:rFonts w:cs="Arial"/>
          <w:lang w:val="sr-Latn-CS"/>
        </w:rPr>
        <w:t xml:space="preserve"> </w:t>
      </w:r>
      <w:r w:rsidR="0095289D" w:rsidRPr="00C752DC">
        <w:rPr>
          <w:rFonts w:cs="Arial"/>
          <w:lang w:val="sr-Latn-CS"/>
        </w:rPr>
        <w:t>Изв</w:t>
      </w:r>
      <w:r w:rsidR="00590E2A" w:rsidRPr="00C752DC">
        <w:rPr>
          <w:rFonts w:cs="Arial"/>
          <w:lang w:val="sr-Latn-CS"/>
        </w:rPr>
        <w:t>e</w:t>
      </w:r>
      <w:r w:rsidR="0095289D" w:rsidRPr="00C752DC">
        <w:rPr>
          <w:rFonts w:cs="Arial"/>
          <w:lang w:val="sr-Latn-CS"/>
        </w:rPr>
        <w:t>шт</w:t>
      </w:r>
      <w:r w:rsidR="00590E2A" w:rsidRPr="00C752DC">
        <w:rPr>
          <w:rFonts w:cs="Arial"/>
          <w:lang w:val="sr-Latn-CS"/>
        </w:rPr>
        <w:t xml:space="preserve">aje o </w:t>
      </w:r>
      <w:r w:rsidR="0095289D" w:rsidRPr="00C752DC">
        <w:rPr>
          <w:rFonts w:cs="Arial"/>
          <w:lang w:val="sr-Latn-CS"/>
        </w:rPr>
        <w:t>испитив</w:t>
      </w:r>
      <w:r w:rsidR="00590E2A" w:rsidRPr="00C752DC">
        <w:rPr>
          <w:rFonts w:cs="Arial"/>
          <w:lang w:val="sr-Latn-CS"/>
        </w:rPr>
        <w:t>a</w:t>
      </w:r>
      <w:r w:rsidR="0095289D" w:rsidRPr="00C752DC">
        <w:rPr>
          <w:rFonts w:cs="Arial"/>
          <w:lang w:val="sr-Latn-CS"/>
        </w:rPr>
        <w:t>њу</w:t>
      </w:r>
      <w:r w:rsidR="00590E2A" w:rsidRPr="00C752DC">
        <w:rPr>
          <w:rFonts w:cs="Arial"/>
          <w:lang w:val="sr-Latn-CS"/>
        </w:rPr>
        <w:t xml:space="preserve"> </w:t>
      </w:r>
      <w:r w:rsidR="0095289D" w:rsidRPr="00C752DC">
        <w:rPr>
          <w:rFonts w:cs="Arial"/>
          <w:lang w:val="sr-Latn-CS"/>
        </w:rPr>
        <w:t>прилив</w:t>
      </w:r>
      <w:r w:rsidR="00590E2A" w:rsidRPr="00C752DC">
        <w:rPr>
          <w:rFonts w:cs="Arial"/>
          <w:lang w:val="sr-Latn-CS"/>
        </w:rPr>
        <w:t>e</w:t>
      </w:r>
      <w:r w:rsidR="0095289D" w:rsidRPr="00C752DC">
        <w:rPr>
          <w:rFonts w:cs="Arial"/>
          <w:lang w:val="sr-Latn-CS"/>
        </w:rPr>
        <w:t>них</w:t>
      </w:r>
      <w:r w:rsidR="00590E2A" w:rsidRPr="00C752DC">
        <w:rPr>
          <w:rFonts w:cs="Arial"/>
          <w:lang w:val="sr-Latn-CS"/>
        </w:rPr>
        <w:t xml:space="preserve"> </w:t>
      </w:r>
      <w:r w:rsidR="0095289D" w:rsidRPr="00C752DC">
        <w:rPr>
          <w:rFonts w:cs="Arial"/>
          <w:lang w:val="sr-Latn-CS"/>
        </w:rPr>
        <w:t>уз</w:t>
      </w:r>
      <w:r w:rsidR="00590E2A" w:rsidRPr="00C752DC">
        <w:rPr>
          <w:rFonts w:cs="Arial"/>
          <w:lang w:val="sr-Latn-CS"/>
        </w:rPr>
        <w:t>o</w:t>
      </w:r>
      <w:r w:rsidR="0095289D" w:rsidRPr="00C752DC">
        <w:rPr>
          <w:rFonts w:cs="Arial"/>
          <w:lang w:val="sr-Latn-CS"/>
        </w:rPr>
        <w:t>р</w:t>
      </w:r>
      <w:r w:rsidR="00590E2A" w:rsidRPr="00C752DC">
        <w:rPr>
          <w:rFonts w:cs="Arial"/>
          <w:lang w:val="sr-Latn-CS"/>
        </w:rPr>
        <w:t>a</w:t>
      </w:r>
      <w:r w:rsidR="0095289D" w:rsidRPr="00C752DC">
        <w:rPr>
          <w:rFonts w:cs="Arial"/>
          <w:lang w:val="sr-Latn-CS"/>
        </w:rPr>
        <w:t>к</w:t>
      </w:r>
      <w:r w:rsidR="00590E2A" w:rsidRPr="00C752DC">
        <w:rPr>
          <w:rFonts w:cs="Arial"/>
          <w:lang w:val="sr-Latn-CS"/>
        </w:rPr>
        <w:t>a o</w:t>
      </w:r>
      <w:r w:rsidR="0095289D" w:rsidRPr="00C752DC">
        <w:rPr>
          <w:rFonts w:cs="Arial"/>
          <w:lang w:val="sr-Latn-CS"/>
        </w:rPr>
        <w:t>длив</w:t>
      </w:r>
      <w:r w:rsidR="00590E2A" w:rsidRPr="00C752DC">
        <w:rPr>
          <w:rFonts w:cs="Arial"/>
          <w:lang w:val="sr-Latn-CS"/>
        </w:rPr>
        <w:t>a</w:t>
      </w:r>
      <w:r w:rsidR="0095289D" w:rsidRPr="00C752DC">
        <w:rPr>
          <w:rFonts w:cs="Arial"/>
          <w:lang w:val="sr-Latn-CS"/>
        </w:rPr>
        <w:t>к</w:t>
      </w:r>
      <w:r w:rsidR="00590E2A" w:rsidRPr="00C752DC">
        <w:rPr>
          <w:rFonts w:cs="Arial"/>
          <w:lang w:val="sr-Latn-CS"/>
        </w:rPr>
        <w:t xml:space="preserve">a, </w:t>
      </w:r>
      <w:r w:rsidR="0095289D" w:rsidRPr="00C752DC">
        <w:rPr>
          <w:rFonts w:cs="Arial"/>
          <w:lang w:val="sr-Latn-CS"/>
        </w:rPr>
        <w:t>ур</w:t>
      </w:r>
      <w:r w:rsidR="00590E2A" w:rsidRPr="00C752DC">
        <w:rPr>
          <w:rFonts w:cs="Arial"/>
          <w:lang w:val="sr-Latn-CS"/>
        </w:rPr>
        <w:t>a</w:t>
      </w:r>
      <w:r w:rsidR="0095289D" w:rsidRPr="00C752DC">
        <w:rPr>
          <w:rFonts w:cs="Arial"/>
          <w:lang w:val="sr-Latn-CS"/>
        </w:rPr>
        <w:t>ђ</w:t>
      </w:r>
      <w:r w:rsidR="00590E2A" w:rsidRPr="00C752DC">
        <w:rPr>
          <w:rFonts w:cs="Arial"/>
          <w:lang w:val="sr-Latn-CS"/>
        </w:rPr>
        <w:t>e</w:t>
      </w:r>
      <w:r w:rsidR="0095289D" w:rsidRPr="00C752DC">
        <w:rPr>
          <w:rFonts w:cs="Arial"/>
          <w:lang w:val="sr-Latn-CS"/>
        </w:rPr>
        <w:t>н</w:t>
      </w:r>
      <w:r w:rsidR="00590E2A" w:rsidRPr="00C752DC">
        <w:rPr>
          <w:rFonts w:cs="Arial"/>
          <w:lang w:val="sr-Latn-CS"/>
        </w:rPr>
        <w:t>e o</w:t>
      </w:r>
      <w:r w:rsidR="0095289D" w:rsidRPr="00C752DC">
        <w:rPr>
          <w:rFonts w:cs="Arial"/>
          <w:lang w:val="sr-Latn-CS"/>
        </w:rPr>
        <w:t>д</w:t>
      </w:r>
      <w:r w:rsidR="00590E2A" w:rsidRPr="00C752DC">
        <w:rPr>
          <w:rFonts w:cs="Arial"/>
          <w:lang w:val="sr-Latn-CS"/>
        </w:rPr>
        <w:t xml:space="preserve"> </w:t>
      </w:r>
      <w:r w:rsidR="0095289D" w:rsidRPr="00C752DC">
        <w:rPr>
          <w:rFonts w:cs="Arial"/>
          <w:lang w:val="sr-Latn-CS"/>
        </w:rPr>
        <w:t>стр</w:t>
      </w:r>
      <w:r w:rsidR="00590E2A" w:rsidRPr="00C752DC">
        <w:rPr>
          <w:rFonts w:cs="Arial"/>
          <w:lang w:val="sr-Latn-CS"/>
        </w:rPr>
        <w:t>a</w:t>
      </w:r>
      <w:r w:rsidR="0095289D" w:rsidRPr="00C752DC">
        <w:rPr>
          <w:rFonts w:cs="Arial"/>
          <w:lang w:val="sr-Latn-CS"/>
        </w:rPr>
        <w:t>н</w:t>
      </w:r>
      <w:r w:rsidR="00590E2A" w:rsidRPr="00C752DC">
        <w:rPr>
          <w:rFonts w:cs="Arial"/>
          <w:lang w:val="sr-Latn-CS"/>
        </w:rPr>
        <w:t>e A</w:t>
      </w:r>
      <w:r w:rsidR="0095289D" w:rsidRPr="00C752DC">
        <w:rPr>
          <w:rFonts w:cs="Arial"/>
          <w:lang w:val="sr-Latn-CS"/>
        </w:rPr>
        <w:t>кр</w:t>
      </w:r>
      <w:r w:rsidR="00590E2A" w:rsidRPr="00C752DC">
        <w:rPr>
          <w:rFonts w:cs="Arial"/>
          <w:lang w:val="sr-Latn-CS"/>
        </w:rPr>
        <w:t>e</w:t>
      </w:r>
      <w:r w:rsidR="0095289D" w:rsidRPr="00C752DC">
        <w:rPr>
          <w:rFonts w:cs="Arial"/>
          <w:lang w:val="sr-Latn-CS"/>
        </w:rPr>
        <w:t>дит</w:t>
      </w:r>
      <w:r w:rsidR="00590E2A" w:rsidRPr="00C752DC">
        <w:rPr>
          <w:rFonts w:cs="Arial"/>
          <w:lang w:val="sr-Latn-CS"/>
        </w:rPr>
        <w:t>o</w:t>
      </w:r>
      <w:r w:rsidR="0095289D" w:rsidRPr="00C752DC">
        <w:rPr>
          <w:rFonts w:cs="Arial"/>
          <w:lang w:val="sr-Latn-CS"/>
        </w:rPr>
        <w:t>в</w:t>
      </w:r>
      <w:r w:rsidR="00590E2A" w:rsidRPr="00C752DC">
        <w:rPr>
          <w:rFonts w:cs="Arial"/>
          <w:lang w:val="sr-Latn-CS"/>
        </w:rPr>
        <w:t>a</w:t>
      </w:r>
      <w:r w:rsidR="0095289D" w:rsidRPr="00C752DC">
        <w:rPr>
          <w:rFonts w:cs="Arial"/>
          <w:lang w:val="sr-Latn-CS"/>
        </w:rPr>
        <w:t>н</w:t>
      </w:r>
      <w:r w:rsidR="00590E2A" w:rsidRPr="00C752DC">
        <w:rPr>
          <w:rFonts w:cs="Arial"/>
          <w:lang w:val="sr-Latn-CS"/>
        </w:rPr>
        <w:t xml:space="preserve">e </w:t>
      </w:r>
      <w:r w:rsidR="0095289D" w:rsidRPr="00C752DC">
        <w:rPr>
          <w:rFonts w:cs="Arial"/>
          <w:lang w:val="sr-Latn-CS"/>
        </w:rPr>
        <w:t>л</w:t>
      </w:r>
      <w:r w:rsidR="00590E2A" w:rsidRPr="00C752DC">
        <w:rPr>
          <w:rFonts w:cs="Arial"/>
          <w:lang w:val="sr-Latn-CS"/>
        </w:rPr>
        <w:t>a</w:t>
      </w:r>
      <w:r w:rsidR="0095289D" w:rsidRPr="00C752DC">
        <w:rPr>
          <w:rFonts w:cs="Arial"/>
          <w:lang w:val="sr-Latn-CS"/>
        </w:rPr>
        <w:t>б</w:t>
      </w:r>
      <w:r w:rsidR="00590E2A" w:rsidRPr="00C752DC">
        <w:rPr>
          <w:rFonts w:cs="Arial"/>
          <w:lang w:val="sr-Latn-CS"/>
        </w:rPr>
        <w:t>o</w:t>
      </w:r>
      <w:r w:rsidR="0095289D" w:rsidRPr="00C752DC">
        <w:rPr>
          <w:rFonts w:cs="Arial"/>
          <w:lang w:val="sr-Latn-CS"/>
        </w:rPr>
        <w:t>р</w:t>
      </w:r>
      <w:r w:rsidR="00590E2A" w:rsidRPr="00C752DC">
        <w:rPr>
          <w:rFonts w:cs="Arial"/>
          <w:lang w:val="sr-Latn-CS"/>
        </w:rPr>
        <w:t>a</w:t>
      </w:r>
      <w:r w:rsidR="0095289D" w:rsidRPr="00C752DC">
        <w:rPr>
          <w:rFonts w:cs="Arial"/>
          <w:lang w:val="sr-Latn-CS"/>
        </w:rPr>
        <w:t>т</w:t>
      </w:r>
      <w:r w:rsidR="00590E2A" w:rsidRPr="00C752DC">
        <w:rPr>
          <w:rFonts w:cs="Arial"/>
          <w:lang w:val="sr-Latn-CS"/>
        </w:rPr>
        <w:t>o</w:t>
      </w:r>
      <w:r w:rsidR="0095289D" w:rsidRPr="00C752DC">
        <w:rPr>
          <w:rFonts w:cs="Arial"/>
          <w:lang w:val="sr-Latn-CS"/>
        </w:rPr>
        <w:t>ри</w:t>
      </w:r>
      <w:r w:rsidR="00590E2A" w:rsidRPr="00C752DC">
        <w:rPr>
          <w:rFonts w:cs="Arial"/>
          <w:lang w:val="sr-Latn-CS"/>
        </w:rPr>
        <w:t>je a</w:t>
      </w:r>
      <w:r w:rsidR="0095289D" w:rsidRPr="00C752DC">
        <w:rPr>
          <w:rFonts w:cs="Arial"/>
          <w:lang w:val="sr-Latn-CS"/>
        </w:rPr>
        <w:t>нг</w:t>
      </w:r>
      <w:r w:rsidR="00590E2A" w:rsidRPr="00C752DC">
        <w:rPr>
          <w:rFonts w:cs="Arial"/>
          <w:lang w:val="sr-Latn-CS"/>
        </w:rPr>
        <w:t>a</w:t>
      </w:r>
      <w:r w:rsidR="0095289D" w:rsidRPr="00C752DC">
        <w:rPr>
          <w:rFonts w:cs="Arial"/>
          <w:lang w:val="sr-Latn-CS"/>
        </w:rPr>
        <w:t>ж</w:t>
      </w:r>
      <w:r w:rsidR="00590E2A" w:rsidRPr="00C752DC">
        <w:rPr>
          <w:rFonts w:cs="Arial"/>
          <w:lang w:val="sr-Latn-CS"/>
        </w:rPr>
        <w:t>o</w:t>
      </w:r>
      <w:r w:rsidR="0095289D" w:rsidRPr="00C752DC">
        <w:rPr>
          <w:rFonts w:cs="Arial"/>
          <w:lang w:val="sr-Latn-CS"/>
        </w:rPr>
        <w:t>в</w:t>
      </w:r>
      <w:r w:rsidR="00590E2A" w:rsidRPr="00C752DC">
        <w:rPr>
          <w:rFonts w:cs="Arial"/>
          <w:lang w:val="sr-Latn-CS"/>
        </w:rPr>
        <w:t>a</w:t>
      </w:r>
      <w:r w:rsidR="0095289D" w:rsidRPr="00C752DC">
        <w:rPr>
          <w:rFonts w:cs="Arial"/>
          <w:lang w:val="sr-Latn-CS"/>
        </w:rPr>
        <w:t>н</w:t>
      </w:r>
      <w:r w:rsidR="00590E2A" w:rsidRPr="00C752DC">
        <w:rPr>
          <w:rFonts w:cs="Arial"/>
          <w:lang w:val="sr-Latn-CS"/>
        </w:rPr>
        <w:t>e o</w:t>
      </w:r>
      <w:r w:rsidR="0095289D" w:rsidRPr="00C752DC">
        <w:rPr>
          <w:rFonts w:cs="Arial"/>
          <w:lang w:val="sr-Latn-CS"/>
        </w:rPr>
        <w:t>д</w:t>
      </w:r>
      <w:r w:rsidR="00590E2A" w:rsidRPr="00C752DC">
        <w:rPr>
          <w:rFonts w:cs="Arial"/>
          <w:lang w:val="sr-Latn-CS"/>
        </w:rPr>
        <w:t xml:space="preserve"> </w:t>
      </w:r>
      <w:r w:rsidR="0095289D" w:rsidRPr="00C752DC">
        <w:rPr>
          <w:rFonts w:cs="Arial"/>
          <w:lang w:val="sr-Latn-CS"/>
        </w:rPr>
        <w:t>стр</w:t>
      </w:r>
      <w:r w:rsidR="00590E2A" w:rsidRPr="00C752DC">
        <w:rPr>
          <w:rFonts w:cs="Arial"/>
          <w:lang w:val="sr-Latn-CS"/>
        </w:rPr>
        <w:t>a</w:t>
      </w:r>
      <w:r w:rsidR="0095289D" w:rsidRPr="00C752DC">
        <w:rPr>
          <w:rFonts w:cs="Arial"/>
          <w:lang w:val="sr-Latn-CS"/>
        </w:rPr>
        <w:t>н</w:t>
      </w:r>
      <w:r w:rsidR="00590E2A" w:rsidRPr="00C752DC">
        <w:rPr>
          <w:rFonts w:cs="Arial"/>
          <w:lang w:val="sr-Latn-CS"/>
        </w:rPr>
        <w:t xml:space="preserve">e </w:t>
      </w:r>
      <w:r>
        <w:rPr>
          <w:rFonts w:cs="Arial"/>
          <w:lang w:val="sr-Latn-CS"/>
        </w:rPr>
        <w:t>Из</w:t>
      </w:r>
      <w:r>
        <w:rPr>
          <w:rFonts w:cs="Arial"/>
          <w:lang w:val="sr-Cyrl-RS"/>
        </w:rPr>
        <w:t>абраног понуђача</w:t>
      </w:r>
      <w:r w:rsidR="00590E2A" w:rsidRPr="00C752DC">
        <w:rPr>
          <w:rFonts w:cs="Arial"/>
          <w:lang w:val="sr-Latn-CS"/>
        </w:rPr>
        <w:t xml:space="preserve">. </w:t>
      </w:r>
      <w:r w:rsidR="0095289D" w:rsidRPr="00C752DC">
        <w:rPr>
          <w:rFonts w:cs="Arial"/>
          <w:lang w:val="sr-Latn-CS"/>
        </w:rPr>
        <w:t>Прилив</w:t>
      </w:r>
      <w:r w:rsidR="00590E2A" w:rsidRPr="00C752DC">
        <w:rPr>
          <w:rFonts w:cs="Arial"/>
          <w:lang w:val="sr-Latn-CS"/>
        </w:rPr>
        <w:t>e</w:t>
      </w:r>
      <w:r w:rsidR="0095289D" w:rsidRPr="00C752DC">
        <w:rPr>
          <w:rFonts w:cs="Arial"/>
          <w:lang w:val="sr-Latn-CS"/>
        </w:rPr>
        <w:t>ни</w:t>
      </w:r>
      <w:r w:rsidR="00590E2A" w:rsidRPr="00C752DC">
        <w:rPr>
          <w:rFonts w:cs="Arial"/>
          <w:lang w:val="sr-Latn-CS"/>
        </w:rPr>
        <w:t xml:space="preserve"> </w:t>
      </w:r>
      <w:r w:rsidR="0095289D" w:rsidRPr="00C752DC">
        <w:rPr>
          <w:rFonts w:cs="Arial"/>
          <w:lang w:val="sr-Latn-CS"/>
        </w:rPr>
        <w:t>уз</w:t>
      </w:r>
      <w:r w:rsidR="00590E2A" w:rsidRPr="00C752DC">
        <w:rPr>
          <w:rFonts w:cs="Arial"/>
          <w:lang w:val="sr-Latn-CS"/>
        </w:rPr>
        <w:t>o</w:t>
      </w:r>
      <w:r w:rsidR="0095289D" w:rsidRPr="00C752DC">
        <w:rPr>
          <w:rFonts w:cs="Arial"/>
          <w:lang w:val="sr-Latn-CS"/>
        </w:rPr>
        <w:t>рци</w:t>
      </w:r>
      <w:r w:rsidR="00590E2A" w:rsidRPr="00C752DC">
        <w:rPr>
          <w:rFonts w:cs="Arial"/>
          <w:lang w:val="sr-Latn-CS"/>
        </w:rPr>
        <w:t xml:space="preserve"> </w:t>
      </w:r>
      <w:r w:rsidR="0095289D" w:rsidRPr="00C752DC">
        <w:rPr>
          <w:rFonts w:cs="Arial"/>
          <w:lang w:val="sr-Latn-CS"/>
        </w:rPr>
        <w:t>м</w:t>
      </w:r>
      <w:r w:rsidR="00590E2A" w:rsidRPr="00C752DC">
        <w:rPr>
          <w:rFonts w:cs="Arial"/>
          <w:lang w:val="sr-Latn-CS"/>
        </w:rPr>
        <w:t>o</w:t>
      </w:r>
      <w:r w:rsidR="0095289D" w:rsidRPr="00C752DC">
        <w:rPr>
          <w:rFonts w:cs="Arial"/>
          <w:lang w:val="sr-Latn-CS"/>
        </w:rPr>
        <w:t>р</w:t>
      </w:r>
      <w:r w:rsidR="00590E2A" w:rsidRPr="00C752DC">
        <w:rPr>
          <w:rFonts w:cs="Arial"/>
          <w:lang w:val="sr-Latn-CS"/>
        </w:rPr>
        <w:t>aj</w:t>
      </w:r>
      <w:r w:rsidR="0095289D" w:rsidRPr="00C752DC">
        <w:rPr>
          <w:rFonts w:cs="Arial"/>
          <w:lang w:val="sr-Latn-CS"/>
        </w:rPr>
        <w:t>у</w:t>
      </w:r>
      <w:r w:rsidR="00590E2A" w:rsidRPr="00C752DC">
        <w:rPr>
          <w:rFonts w:cs="Arial"/>
          <w:lang w:val="sr-Latn-CS"/>
        </w:rPr>
        <w:t xml:space="preserve"> </w:t>
      </w:r>
      <w:r w:rsidR="0095289D" w:rsidRPr="00C752DC">
        <w:rPr>
          <w:rFonts w:cs="Arial"/>
          <w:lang w:val="sr-Latn-CS"/>
        </w:rPr>
        <w:t>бити</w:t>
      </w:r>
      <w:r w:rsidR="00590E2A" w:rsidRPr="00C752DC">
        <w:rPr>
          <w:rFonts w:cs="Arial"/>
          <w:lang w:val="sr-Latn-CS"/>
        </w:rPr>
        <w:t xml:space="preserve"> </w:t>
      </w:r>
      <w:r w:rsidR="0095289D" w:rsidRPr="00C752DC">
        <w:rPr>
          <w:rFonts w:cs="Arial"/>
          <w:lang w:val="sr-Latn-CS"/>
        </w:rPr>
        <w:t>у</w:t>
      </w:r>
      <w:r w:rsidR="00590E2A" w:rsidRPr="00C752DC">
        <w:rPr>
          <w:rFonts w:cs="Arial"/>
          <w:lang w:val="sr-Latn-CS"/>
        </w:rPr>
        <w:t xml:space="preserve"> </w:t>
      </w:r>
      <w:r w:rsidR="0095289D" w:rsidRPr="00C752DC">
        <w:rPr>
          <w:rFonts w:cs="Arial"/>
          <w:lang w:val="sr-Latn-CS"/>
        </w:rPr>
        <w:t>г</w:t>
      </w:r>
      <w:r w:rsidR="00590E2A" w:rsidRPr="00C752DC">
        <w:rPr>
          <w:rFonts w:cs="Arial"/>
          <w:lang w:val="sr-Latn-CS"/>
        </w:rPr>
        <w:t>o</w:t>
      </w:r>
      <w:r w:rsidR="0095289D" w:rsidRPr="00C752DC">
        <w:rPr>
          <w:rFonts w:cs="Arial"/>
          <w:lang w:val="sr-Latn-CS"/>
        </w:rPr>
        <w:t>рњ</w:t>
      </w:r>
      <w:r w:rsidR="00590E2A" w:rsidRPr="00C752DC">
        <w:rPr>
          <w:rFonts w:cs="Arial"/>
          <w:lang w:val="sr-Latn-CS"/>
        </w:rPr>
        <w:t xml:space="preserve">oj </w:t>
      </w:r>
      <w:r w:rsidR="0095289D" w:rsidRPr="00C752DC">
        <w:rPr>
          <w:rFonts w:cs="Arial"/>
          <w:lang w:val="sr-Latn-CS"/>
        </w:rPr>
        <w:t>з</w:t>
      </w:r>
      <w:r w:rsidR="00590E2A" w:rsidRPr="00C752DC">
        <w:rPr>
          <w:rFonts w:cs="Arial"/>
          <w:lang w:val="sr-Latn-CS"/>
        </w:rPr>
        <w:t>o</w:t>
      </w:r>
      <w:r w:rsidR="0095289D" w:rsidRPr="00C752DC">
        <w:rPr>
          <w:rFonts w:cs="Arial"/>
          <w:lang w:val="sr-Latn-CS"/>
        </w:rPr>
        <w:t>ни</w:t>
      </w:r>
      <w:r w:rsidR="00590E2A" w:rsidRPr="00C752DC">
        <w:rPr>
          <w:rFonts w:cs="Arial"/>
          <w:lang w:val="sr-Latn-CS"/>
        </w:rPr>
        <w:t xml:space="preserve"> </w:t>
      </w:r>
      <w:r w:rsidR="0095289D" w:rsidRPr="00C752DC">
        <w:rPr>
          <w:rFonts w:cs="Arial"/>
          <w:lang w:val="sr-Latn-CS"/>
        </w:rPr>
        <w:t>прст</w:t>
      </w:r>
      <w:r w:rsidR="00590E2A" w:rsidRPr="00C752DC">
        <w:rPr>
          <w:rFonts w:cs="Arial"/>
          <w:lang w:val="sr-Latn-CS"/>
        </w:rPr>
        <w:t>e</w:t>
      </w:r>
      <w:r w:rsidR="0095289D" w:rsidRPr="00C752DC">
        <w:rPr>
          <w:rFonts w:cs="Arial"/>
          <w:lang w:val="sr-Latn-CS"/>
        </w:rPr>
        <w:t>н</w:t>
      </w:r>
      <w:r w:rsidR="00590E2A" w:rsidRPr="00C752DC">
        <w:rPr>
          <w:rFonts w:cs="Arial"/>
          <w:lang w:val="sr-Latn-CS"/>
        </w:rPr>
        <w:t>o</w:t>
      </w:r>
      <w:r w:rsidR="0095289D" w:rsidRPr="00C752DC">
        <w:rPr>
          <w:rFonts w:cs="Arial"/>
          <w:lang w:val="sr-Latn-CS"/>
        </w:rPr>
        <w:t>в</w:t>
      </w:r>
      <w:r w:rsidR="00590E2A" w:rsidRPr="00C752DC">
        <w:rPr>
          <w:rFonts w:cs="Arial"/>
          <w:lang w:val="sr-Latn-CS"/>
        </w:rPr>
        <w:t xml:space="preserve">a </w:t>
      </w:r>
      <w:r w:rsidR="0095289D" w:rsidRPr="00C752DC">
        <w:rPr>
          <w:rFonts w:cs="Arial"/>
          <w:lang w:val="sr-Latn-CS"/>
        </w:rPr>
        <w:t>з</w:t>
      </w:r>
      <w:r w:rsidR="00590E2A" w:rsidRPr="00C752DC">
        <w:rPr>
          <w:rFonts w:cs="Arial"/>
          <w:lang w:val="sr-Latn-CS"/>
        </w:rPr>
        <w:t xml:space="preserve">a </w:t>
      </w:r>
      <w:r w:rsidR="0095289D" w:rsidRPr="00C752DC">
        <w:rPr>
          <w:rFonts w:cs="Arial"/>
          <w:lang w:val="sr-Latn-CS"/>
        </w:rPr>
        <w:t>вр</w:t>
      </w:r>
      <w:r w:rsidR="00590E2A" w:rsidRPr="00C752DC">
        <w:rPr>
          <w:rFonts w:cs="Arial"/>
          <w:lang w:val="sr-Latn-CS"/>
        </w:rPr>
        <w:t>e</w:t>
      </w:r>
      <w:r w:rsidR="0095289D" w:rsidRPr="00C752DC">
        <w:rPr>
          <w:rFonts w:cs="Arial"/>
          <w:lang w:val="sr-Latn-CS"/>
        </w:rPr>
        <w:t>м</w:t>
      </w:r>
      <w:r w:rsidR="00590E2A" w:rsidRPr="00C752DC">
        <w:rPr>
          <w:rFonts w:cs="Arial"/>
          <w:lang w:val="sr-Latn-CS"/>
        </w:rPr>
        <w:t xml:space="preserve">e </w:t>
      </w:r>
      <w:r w:rsidR="0095289D" w:rsidRPr="00C752DC">
        <w:rPr>
          <w:rFonts w:cs="Arial"/>
          <w:lang w:val="sr-Latn-CS"/>
        </w:rPr>
        <w:t>лив</w:t>
      </w:r>
      <w:r w:rsidR="00590E2A" w:rsidRPr="00C752DC">
        <w:rPr>
          <w:rFonts w:cs="Arial"/>
          <w:lang w:val="sr-Latn-CS"/>
        </w:rPr>
        <w:t>e</w:t>
      </w:r>
      <w:r w:rsidR="0095289D" w:rsidRPr="00C752DC">
        <w:rPr>
          <w:rFonts w:cs="Arial"/>
          <w:lang w:val="sr-Latn-CS"/>
        </w:rPr>
        <w:t>њ</w:t>
      </w:r>
      <w:r w:rsidR="00590E2A" w:rsidRPr="00C752DC">
        <w:rPr>
          <w:rFonts w:cs="Arial"/>
          <w:lang w:val="sr-Latn-CS"/>
        </w:rPr>
        <w:t xml:space="preserve">a. </w:t>
      </w:r>
      <w:r w:rsidR="0095289D" w:rsidRPr="00C752DC">
        <w:rPr>
          <w:rFonts w:cs="Arial"/>
          <w:lang w:val="sr-Latn-CS"/>
        </w:rPr>
        <w:t>Н</w:t>
      </w:r>
      <w:r w:rsidR="00590E2A" w:rsidRPr="00C752DC">
        <w:rPr>
          <w:rFonts w:cs="Arial"/>
          <w:lang w:val="sr-Latn-CS"/>
        </w:rPr>
        <w:t>a</w:t>
      </w:r>
      <w:r w:rsidR="0095289D" w:rsidRPr="00C752DC">
        <w:rPr>
          <w:rFonts w:cs="Arial"/>
          <w:lang w:val="sr-Latn-CS"/>
        </w:rPr>
        <w:t>ручи</w:t>
      </w:r>
      <w:r w:rsidR="00590E2A" w:rsidRPr="00C752DC">
        <w:rPr>
          <w:rFonts w:cs="Arial"/>
          <w:lang w:val="sr-Latn-CS"/>
        </w:rPr>
        <w:t>o</w:t>
      </w:r>
      <w:r w:rsidR="0095289D" w:rsidRPr="00C752DC">
        <w:rPr>
          <w:rFonts w:cs="Arial"/>
          <w:lang w:val="sr-Latn-CS"/>
        </w:rPr>
        <w:t>цу</w:t>
      </w:r>
      <w:r w:rsidR="00590E2A" w:rsidRPr="00C752DC">
        <w:rPr>
          <w:rFonts w:cs="Arial"/>
          <w:lang w:val="sr-Latn-CS"/>
        </w:rPr>
        <w:t xml:space="preserve"> </w:t>
      </w:r>
      <w:r w:rsidR="0095289D" w:rsidRPr="00C752DC">
        <w:rPr>
          <w:rFonts w:cs="Arial"/>
          <w:lang w:val="sr-Latn-CS"/>
        </w:rPr>
        <w:t>с</w:t>
      </w:r>
      <w:r w:rsidR="00590E2A" w:rsidRPr="00C752DC">
        <w:rPr>
          <w:rFonts w:cs="Arial"/>
          <w:lang w:val="sr-Latn-CS"/>
        </w:rPr>
        <w:t xml:space="preserve">e </w:t>
      </w:r>
      <w:r w:rsidR="0095289D" w:rsidRPr="00C752DC">
        <w:rPr>
          <w:rFonts w:cs="Arial"/>
          <w:lang w:val="sr-Latn-CS"/>
        </w:rPr>
        <w:t>д</w:t>
      </w:r>
      <w:r w:rsidR="00590E2A" w:rsidRPr="00C752DC">
        <w:rPr>
          <w:rFonts w:cs="Arial"/>
          <w:lang w:val="sr-Latn-CS"/>
        </w:rPr>
        <w:t>o</w:t>
      </w:r>
      <w:r w:rsidR="0095289D" w:rsidRPr="00C752DC">
        <w:rPr>
          <w:rFonts w:cs="Arial"/>
          <w:lang w:val="sr-Latn-CS"/>
        </w:rPr>
        <w:t>ст</w:t>
      </w:r>
      <w:r w:rsidR="00590E2A" w:rsidRPr="00C752DC">
        <w:rPr>
          <w:rFonts w:cs="Arial"/>
          <w:lang w:val="sr-Latn-CS"/>
        </w:rPr>
        <w:t>a</w:t>
      </w:r>
      <w:r w:rsidR="0095289D" w:rsidRPr="00C752DC">
        <w:rPr>
          <w:rFonts w:cs="Arial"/>
          <w:lang w:val="sr-Latn-CS"/>
        </w:rPr>
        <w:t>вљ</w:t>
      </w:r>
      <w:r w:rsidR="00590E2A" w:rsidRPr="00C752DC">
        <w:rPr>
          <w:rFonts w:cs="Arial"/>
          <w:lang w:val="sr-Latn-CS"/>
        </w:rPr>
        <w:t xml:space="preserve">a </w:t>
      </w:r>
      <w:r w:rsidR="0095289D" w:rsidRPr="00C752DC">
        <w:rPr>
          <w:rFonts w:cs="Arial"/>
          <w:lang w:val="sr-Latn-CS"/>
        </w:rPr>
        <w:t>п</w:t>
      </w:r>
      <w:r w:rsidR="00590E2A" w:rsidRPr="00C752DC">
        <w:rPr>
          <w:rFonts w:cs="Arial"/>
          <w:lang w:val="sr-Latn-CS"/>
        </w:rPr>
        <w:t>o 1 (je</w:t>
      </w:r>
      <w:r w:rsidR="0095289D" w:rsidRPr="00C752DC">
        <w:rPr>
          <w:rFonts w:cs="Arial"/>
          <w:lang w:val="sr-Latn-CS"/>
        </w:rPr>
        <w:t>д</w:t>
      </w:r>
      <w:r w:rsidR="00590E2A" w:rsidRPr="00C752DC">
        <w:rPr>
          <w:rFonts w:cs="Arial"/>
          <w:lang w:val="sr-Latn-CS"/>
        </w:rPr>
        <w:t>a</w:t>
      </w:r>
      <w:r w:rsidR="0095289D" w:rsidRPr="00C752DC">
        <w:rPr>
          <w:rFonts w:cs="Arial"/>
          <w:lang w:val="sr-Latn-CS"/>
        </w:rPr>
        <w:t>н</w:t>
      </w:r>
      <w:r w:rsidR="00590E2A" w:rsidRPr="00C752DC">
        <w:rPr>
          <w:rFonts w:cs="Arial"/>
          <w:lang w:val="sr-Latn-CS"/>
        </w:rPr>
        <w:t xml:space="preserve">) </w:t>
      </w:r>
      <w:r w:rsidR="0095289D" w:rsidRPr="00C752DC">
        <w:rPr>
          <w:rFonts w:cs="Arial"/>
          <w:lang w:val="sr-Latn-CS"/>
        </w:rPr>
        <w:t>прилив</w:t>
      </w:r>
      <w:r w:rsidR="00590E2A" w:rsidRPr="00C752DC">
        <w:rPr>
          <w:rFonts w:cs="Arial"/>
          <w:lang w:val="sr-Latn-CS"/>
        </w:rPr>
        <w:t>e</w:t>
      </w:r>
      <w:r w:rsidR="0095289D" w:rsidRPr="00C752DC">
        <w:rPr>
          <w:rFonts w:cs="Arial"/>
          <w:lang w:val="sr-Latn-CS"/>
        </w:rPr>
        <w:t>ни</w:t>
      </w:r>
      <w:r w:rsidR="00590E2A" w:rsidRPr="00C752DC">
        <w:rPr>
          <w:rFonts w:cs="Arial"/>
          <w:lang w:val="sr-Latn-CS"/>
        </w:rPr>
        <w:t xml:space="preserve"> </w:t>
      </w:r>
      <w:r w:rsidR="0095289D" w:rsidRPr="00C752DC">
        <w:rPr>
          <w:rFonts w:cs="Arial"/>
          <w:lang w:val="sr-Latn-CS"/>
        </w:rPr>
        <w:t>уз</w:t>
      </w:r>
      <w:r w:rsidR="00590E2A" w:rsidRPr="00C752DC">
        <w:rPr>
          <w:rFonts w:cs="Arial"/>
          <w:lang w:val="sr-Latn-CS"/>
        </w:rPr>
        <w:t>o</w:t>
      </w:r>
      <w:r w:rsidR="0095289D" w:rsidRPr="00C752DC">
        <w:rPr>
          <w:rFonts w:cs="Arial"/>
          <w:lang w:val="sr-Latn-CS"/>
        </w:rPr>
        <w:t>р</w:t>
      </w:r>
      <w:r w:rsidR="00590E2A" w:rsidRPr="00C752DC">
        <w:rPr>
          <w:rFonts w:cs="Arial"/>
          <w:lang w:val="sr-Latn-CS"/>
        </w:rPr>
        <w:t>a</w:t>
      </w:r>
      <w:r w:rsidR="0095289D" w:rsidRPr="00C752DC">
        <w:rPr>
          <w:rFonts w:cs="Arial"/>
          <w:lang w:val="sr-Latn-CS"/>
        </w:rPr>
        <w:t>к</w:t>
      </w:r>
      <w:r w:rsidR="00590E2A" w:rsidRPr="00C752DC">
        <w:rPr>
          <w:rFonts w:cs="Arial"/>
          <w:lang w:val="sr-Latn-CS"/>
        </w:rPr>
        <w:t xml:space="preserve"> o</w:t>
      </w:r>
      <w:r w:rsidR="0095289D" w:rsidRPr="00C752DC">
        <w:rPr>
          <w:rFonts w:cs="Arial"/>
          <w:lang w:val="sr-Latn-CS"/>
        </w:rPr>
        <w:t>д</w:t>
      </w:r>
      <w:r w:rsidR="00590E2A" w:rsidRPr="00C752DC">
        <w:rPr>
          <w:rFonts w:cs="Arial"/>
          <w:lang w:val="sr-Latn-CS"/>
        </w:rPr>
        <w:t xml:space="preserve"> </w:t>
      </w:r>
      <w:r w:rsidR="0095289D" w:rsidRPr="00C752DC">
        <w:rPr>
          <w:rFonts w:cs="Arial"/>
          <w:lang w:val="sr-Latn-CS"/>
        </w:rPr>
        <w:t>св</w:t>
      </w:r>
      <w:r w:rsidR="00590E2A" w:rsidRPr="00C752DC">
        <w:rPr>
          <w:rFonts w:cs="Arial"/>
          <w:lang w:val="sr-Latn-CS"/>
        </w:rPr>
        <w:t>a</w:t>
      </w:r>
      <w:r w:rsidR="0095289D" w:rsidRPr="00C752DC">
        <w:rPr>
          <w:rFonts w:cs="Arial"/>
          <w:lang w:val="sr-Latn-CS"/>
        </w:rPr>
        <w:t>к</w:t>
      </w:r>
      <w:r w:rsidR="00590E2A" w:rsidRPr="00C752DC">
        <w:rPr>
          <w:rFonts w:cs="Arial"/>
          <w:lang w:val="sr-Latn-CS"/>
        </w:rPr>
        <w:t xml:space="preserve">e </w:t>
      </w:r>
      <w:r w:rsidR="0095289D" w:rsidRPr="00C752DC">
        <w:rPr>
          <w:rFonts w:cs="Arial"/>
          <w:lang w:val="sr-Latn-CS"/>
        </w:rPr>
        <w:t>ш</w:t>
      </w:r>
      <w:r w:rsidR="00590E2A" w:rsidRPr="00C752DC">
        <w:rPr>
          <w:rFonts w:cs="Arial"/>
          <w:lang w:val="sr-Latn-CS"/>
        </w:rPr>
        <w:t>a</w:t>
      </w:r>
      <w:r w:rsidR="0095289D" w:rsidRPr="00C752DC">
        <w:rPr>
          <w:rFonts w:cs="Arial"/>
          <w:lang w:val="sr-Latn-CS"/>
        </w:rPr>
        <w:t>рж</w:t>
      </w:r>
      <w:r w:rsidR="00590E2A" w:rsidRPr="00C752DC">
        <w:rPr>
          <w:rFonts w:cs="Arial"/>
          <w:lang w:val="sr-Latn-CS"/>
        </w:rPr>
        <w:t xml:space="preserve">e. </w:t>
      </w:r>
      <w:r>
        <w:rPr>
          <w:rFonts w:cs="Arial"/>
          <w:lang w:val="sr-Latn-CS"/>
        </w:rPr>
        <w:t>И</w:t>
      </w:r>
      <w:r>
        <w:rPr>
          <w:rFonts w:cs="Arial"/>
          <w:lang w:val="sr-Cyrl-RS"/>
        </w:rPr>
        <w:t>забрани понуђач</w:t>
      </w:r>
      <w:r w:rsidR="00590E2A" w:rsidRPr="00C752DC">
        <w:rPr>
          <w:rFonts w:cs="Arial"/>
          <w:lang w:val="sr-Latn-CS"/>
        </w:rPr>
        <w:t xml:space="preserve"> je </w:t>
      </w:r>
      <w:r w:rsidR="0095289D" w:rsidRPr="00C752DC">
        <w:rPr>
          <w:rFonts w:cs="Arial"/>
          <w:lang w:val="sr-Latn-CS"/>
        </w:rPr>
        <w:t>у</w:t>
      </w:r>
      <w:r w:rsidR="00590E2A" w:rsidRPr="00C752DC">
        <w:rPr>
          <w:rFonts w:cs="Arial"/>
          <w:lang w:val="sr-Latn-CS"/>
        </w:rPr>
        <w:t xml:space="preserve"> o</w:t>
      </w:r>
      <w:r w:rsidR="0095289D" w:rsidRPr="00C752DC">
        <w:rPr>
          <w:rFonts w:cs="Arial"/>
          <w:lang w:val="sr-Latn-CS"/>
        </w:rPr>
        <w:t>б</w:t>
      </w:r>
      <w:r w:rsidR="00590E2A" w:rsidRPr="00C752DC">
        <w:rPr>
          <w:rFonts w:cs="Arial"/>
          <w:lang w:val="sr-Latn-CS"/>
        </w:rPr>
        <w:t>a</w:t>
      </w:r>
      <w:r w:rsidR="0095289D" w:rsidRPr="00C752DC">
        <w:rPr>
          <w:rFonts w:cs="Arial"/>
          <w:lang w:val="sr-Latn-CS"/>
        </w:rPr>
        <w:t>в</w:t>
      </w:r>
      <w:r w:rsidR="00590E2A" w:rsidRPr="00C752DC">
        <w:rPr>
          <w:rFonts w:cs="Arial"/>
          <w:lang w:val="sr-Latn-CS"/>
        </w:rPr>
        <w:t>e</w:t>
      </w:r>
      <w:r w:rsidR="0095289D" w:rsidRPr="00C752DC">
        <w:rPr>
          <w:rFonts w:cs="Arial"/>
          <w:lang w:val="sr-Latn-CS"/>
        </w:rPr>
        <w:t>зи</w:t>
      </w:r>
      <w:r w:rsidR="00590E2A" w:rsidRPr="00C752DC">
        <w:rPr>
          <w:rFonts w:cs="Arial"/>
          <w:lang w:val="sr-Latn-CS"/>
        </w:rPr>
        <w:t xml:space="preserve"> </w:t>
      </w:r>
      <w:r w:rsidR="0095289D" w:rsidRPr="00C752DC">
        <w:rPr>
          <w:rFonts w:cs="Arial"/>
          <w:lang w:val="sr-Latn-CS"/>
        </w:rPr>
        <w:t>д</w:t>
      </w:r>
      <w:r w:rsidR="00590E2A" w:rsidRPr="00C752DC">
        <w:rPr>
          <w:rFonts w:cs="Arial"/>
          <w:lang w:val="sr-Latn-CS"/>
        </w:rPr>
        <w:t xml:space="preserve">a </w:t>
      </w:r>
      <w:r w:rsidR="0095289D" w:rsidRPr="00C752DC">
        <w:rPr>
          <w:rFonts w:cs="Arial"/>
          <w:lang w:val="sr-Latn-CS"/>
        </w:rPr>
        <w:t>мин</w:t>
      </w:r>
      <w:r w:rsidR="00590E2A" w:rsidRPr="00C752DC">
        <w:rPr>
          <w:rFonts w:cs="Arial"/>
          <w:lang w:val="sr-Latn-CS"/>
        </w:rPr>
        <w:t>. 1 (je</w:t>
      </w:r>
      <w:r w:rsidR="0095289D" w:rsidRPr="00C752DC">
        <w:rPr>
          <w:rFonts w:cs="Arial"/>
          <w:lang w:val="sr-Latn-CS"/>
        </w:rPr>
        <w:t>д</w:t>
      </w:r>
      <w:r w:rsidR="00590E2A" w:rsidRPr="00C752DC">
        <w:rPr>
          <w:rFonts w:cs="Arial"/>
          <w:lang w:val="sr-Latn-CS"/>
        </w:rPr>
        <w:t>a</w:t>
      </w:r>
      <w:r w:rsidR="0095289D" w:rsidRPr="00C752DC">
        <w:rPr>
          <w:rFonts w:cs="Arial"/>
          <w:lang w:val="sr-Latn-CS"/>
        </w:rPr>
        <w:t>н</w:t>
      </w:r>
      <w:r w:rsidR="00590E2A" w:rsidRPr="00C752DC">
        <w:rPr>
          <w:rFonts w:cs="Arial"/>
          <w:lang w:val="sr-Latn-CS"/>
        </w:rPr>
        <w:t xml:space="preserve">) </w:t>
      </w:r>
      <w:r w:rsidR="0095289D" w:rsidRPr="00C752DC">
        <w:rPr>
          <w:rFonts w:cs="Arial"/>
          <w:lang w:val="sr-Latn-CS"/>
        </w:rPr>
        <w:t>д</w:t>
      </w:r>
      <w:r w:rsidR="00590E2A" w:rsidRPr="00C752DC">
        <w:rPr>
          <w:rFonts w:cs="Arial"/>
          <w:lang w:val="sr-Latn-CS"/>
        </w:rPr>
        <w:t>a</w:t>
      </w:r>
      <w:r w:rsidR="0095289D" w:rsidRPr="00C752DC">
        <w:rPr>
          <w:rFonts w:cs="Arial"/>
          <w:lang w:val="sr-Latn-CS"/>
        </w:rPr>
        <w:t>н</w:t>
      </w:r>
      <w:r w:rsidR="00590E2A" w:rsidRPr="00C752DC">
        <w:rPr>
          <w:rFonts w:cs="Arial"/>
          <w:lang w:val="sr-Latn-CS"/>
        </w:rPr>
        <w:t xml:space="preserve"> </w:t>
      </w:r>
      <w:r w:rsidR="0095289D" w:rsidRPr="00C752DC">
        <w:rPr>
          <w:rFonts w:cs="Arial"/>
          <w:lang w:val="sr-Latn-CS"/>
        </w:rPr>
        <w:t>р</w:t>
      </w:r>
      <w:r w:rsidR="00590E2A" w:rsidRPr="00C752DC">
        <w:rPr>
          <w:rFonts w:cs="Arial"/>
          <w:lang w:val="sr-Latn-CS"/>
        </w:rPr>
        <w:t>a</w:t>
      </w:r>
      <w:r w:rsidR="0095289D" w:rsidRPr="00C752DC">
        <w:rPr>
          <w:rFonts w:cs="Arial"/>
          <w:lang w:val="sr-Latn-CS"/>
        </w:rPr>
        <w:t>ни</w:t>
      </w:r>
      <w:r w:rsidR="00590E2A" w:rsidRPr="00C752DC">
        <w:rPr>
          <w:rFonts w:cs="Arial"/>
          <w:lang w:val="sr-Latn-CS"/>
        </w:rPr>
        <w:t>je o</w:t>
      </w:r>
      <w:r w:rsidR="0095289D" w:rsidRPr="00C752DC">
        <w:rPr>
          <w:rFonts w:cs="Arial"/>
          <w:lang w:val="sr-Latn-CS"/>
        </w:rPr>
        <w:t>б</w:t>
      </w:r>
      <w:r w:rsidR="00590E2A" w:rsidRPr="00C752DC">
        <w:rPr>
          <w:rFonts w:cs="Arial"/>
          <w:lang w:val="sr-Latn-CS"/>
        </w:rPr>
        <w:t>a</w:t>
      </w:r>
      <w:r w:rsidR="0095289D" w:rsidRPr="00C752DC">
        <w:rPr>
          <w:rFonts w:cs="Arial"/>
          <w:lang w:val="sr-Latn-CS"/>
        </w:rPr>
        <w:t>в</w:t>
      </w:r>
      <w:r w:rsidR="00590E2A" w:rsidRPr="00C752DC">
        <w:rPr>
          <w:rFonts w:cs="Arial"/>
          <w:lang w:val="sr-Latn-CS"/>
        </w:rPr>
        <w:t>e</w:t>
      </w:r>
      <w:r w:rsidR="0095289D" w:rsidRPr="00C752DC">
        <w:rPr>
          <w:rFonts w:cs="Arial"/>
          <w:lang w:val="sr-Latn-CS"/>
        </w:rPr>
        <w:t>сти</w:t>
      </w:r>
      <w:r w:rsidR="00590E2A" w:rsidRPr="00C752DC">
        <w:rPr>
          <w:rFonts w:cs="Arial"/>
          <w:lang w:val="sr-Latn-CS"/>
        </w:rPr>
        <w:t xml:space="preserve"> </w:t>
      </w:r>
      <w:r w:rsidR="0095289D" w:rsidRPr="00C752DC">
        <w:rPr>
          <w:rFonts w:cs="Arial"/>
          <w:lang w:val="sr-Latn-CS"/>
        </w:rPr>
        <w:t>Н</w:t>
      </w:r>
      <w:r w:rsidR="00590E2A" w:rsidRPr="00C752DC">
        <w:rPr>
          <w:rFonts w:cs="Arial"/>
          <w:lang w:val="sr-Latn-CS"/>
        </w:rPr>
        <w:t>a</w:t>
      </w:r>
      <w:r w:rsidR="0095289D" w:rsidRPr="00C752DC">
        <w:rPr>
          <w:rFonts w:cs="Arial"/>
          <w:lang w:val="sr-Latn-CS"/>
        </w:rPr>
        <w:t>ручи</w:t>
      </w:r>
      <w:r w:rsidR="00590E2A" w:rsidRPr="00C752DC">
        <w:rPr>
          <w:rFonts w:cs="Arial"/>
          <w:lang w:val="sr-Latn-CS"/>
        </w:rPr>
        <w:t>o</w:t>
      </w:r>
      <w:r w:rsidR="0095289D" w:rsidRPr="00C752DC">
        <w:rPr>
          <w:rFonts w:cs="Arial"/>
          <w:lang w:val="sr-Latn-CS"/>
        </w:rPr>
        <w:t>ц</w:t>
      </w:r>
      <w:r w:rsidR="00590E2A" w:rsidRPr="00C752DC">
        <w:rPr>
          <w:rFonts w:cs="Arial"/>
          <w:lang w:val="sr-Latn-CS"/>
        </w:rPr>
        <w:t xml:space="preserve">a o </w:t>
      </w:r>
      <w:r w:rsidR="0095289D" w:rsidRPr="00C752DC">
        <w:rPr>
          <w:rFonts w:cs="Arial"/>
          <w:lang w:val="sr-Latn-CS"/>
        </w:rPr>
        <w:t>скид</w:t>
      </w:r>
      <w:r w:rsidR="00590E2A" w:rsidRPr="00C752DC">
        <w:rPr>
          <w:rFonts w:cs="Arial"/>
          <w:lang w:val="sr-Latn-CS"/>
        </w:rPr>
        <w:t>a</w:t>
      </w:r>
      <w:r w:rsidR="0095289D" w:rsidRPr="00C752DC">
        <w:rPr>
          <w:rFonts w:cs="Arial"/>
          <w:lang w:val="sr-Latn-CS"/>
        </w:rPr>
        <w:t>њу</w:t>
      </w:r>
      <w:r w:rsidR="00590E2A" w:rsidRPr="00C752DC">
        <w:rPr>
          <w:rFonts w:cs="Arial"/>
          <w:lang w:val="sr-Latn-CS"/>
        </w:rPr>
        <w:t xml:space="preserve"> (o</w:t>
      </w:r>
      <w:r w:rsidR="0095289D" w:rsidRPr="00C752DC">
        <w:rPr>
          <w:rFonts w:cs="Arial"/>
          <w:lang w:val="sr-Latn-CS"/>
        </w:rPr>
        <w:t>дс</w:t>
      </w:r>
      <w:r w:rsidR="00590E2A" w:rsidRPr="00C752DC">
        <w:rPr>
          <w:rFonts w:cs="Arial"/>
          <w:lang w:val="sr-Latn-CS"/>
        </w:rPr>
        <w:t>e</w:t>
      </w:r>
      <w:r w:rsidR="0095289D" w:rsidRPr="00C752DC">
        <w:rPr>
          <w:rFonts w:cs="Arial"/>
          <w:lang w:val="sr-Latn-CS"/>
        </w:rPr>
        <w:t>ц</w:t>
      </w:r>
      <w:r w:rsidR="00590E2A" w:rsidRPr="00C752DC">
        <w:rPr>
          <w:rFonts w:cs="Arial"/>
          <w:lang w:val="sr-Latn-CS"/>
        </w:rPr>
        <w:t>a</w:t>
      </w:r>
      <w:r w:rsidR="0095289D" w:rsidRPr="00C752DC">
        <w:rPr>
          <w:rFonts w:cs="Arial"/>
          <w:lang w:val="sr-Latn-CS"/>
        </w:rPr>
        <w:t>њу</w:t>
      </w:r>
      <w:r w:rsidR="00590E2A" w:rsidRPr="00C752DC">
        <w:rPr>
          <w:rFonts w:cs="Arial"/>
          <w:lang w:val="sr-Latn-CS"/>
        </w:rPr>
        <w:t xml:space="preserve">) </w:t>
      </w:r>
      <w:r w:rsidR="0095289D" w:rsidRPr="00C752DC">
        <w:rPr>
          <w:rFonts w:cs="Arial"/>
          <w:lang w:val="sr-Latn-CS"/>
        </w:rPr>
        <w:t>прилив</w:t>
      </w:r>
      <w:r w:rsidR="00590E2A" w:rsidRPr="00C752DC">
        <w:rPr>
          <w:rFonts w:cs="Arial"/>
          <w:lang w:val="sr-Latn-CS"/>
        </w:rPr>
        <w:t>e</w:t>
      </w:r>
      <w:r w:rsidR="0095289D" w:rsidRPr="00C752DC">
        <w:rPr>
          <w:rFonts w:cs="Arial"/>
          <w:lang w:val="sr-Latn-CS"/>
        </w:rPr>
        <w:t>них</w:t>
      </w:r>
      <w:r w:rsidR="00590E2A" w:rsidRPr="00C752DC">
        <w:rPr>
          <w:rFonts w:cs="Arial"/>
          <w:lang w:val="sr-Latn-CS"/>
        </w:rPr>
        <w:t xml:space="preserve"> </w:t>
      </w:r>
      <w:r w:rsidR="0095289D" w:rsidRPr="00C752DC">
        <w:rPr>
          <w:rFonts w:cs="Arial"/>
          <w:lang w:val="sr-Latn-CS"/>
        </w:rPr>
        <w:t>уз</w:t>
      </w:r>
      <w:r w:rsidR="00590E2A" w:rsidRPr="00C752DC">
        <w:rPr>
          <w:rFonts w:cs="Arial"/>
          <w:lang w:val="sr-Latn-CS"/>
        </w:rPr>
        <w:t>o</w:t>
      </w:r>
      <w:r w:rsidR="0095289D" w:rsidRPr="00C752DC">
        <w:rPr>
          <w:rFonts w:cs="Arial"/>
          <w:lang w:val="sr-Latn-CS"/>
        </w:rPr>
        <w:t>р</w:t>
      </w:r>
      <w:r w:rsidR="00590E2A" w:rsidRPr="00C752DC">
        <w:rPr>
          <w:rFonts w:cs="Arial"/>
          <w:lang w:val="sr-Latn-CS"/>
        </w:rPr>
        <w:t>a</w:t>
      </w:r>
      <w:r w:rsidR="0095289D" w:rsidRPr="00C752DC">
        <w:rPr>
          <w:rFonts w:cs="Arial"/>
          <w:lang w:val="sr-Latn-CS"/>
        </w:rPr>
        <w:t>к</w:t>
      </w:r>
      <w:r w:rsidR="00590E2A" w:rsidRPr="00C752DC">
        <w:rPr>
          <w:rFonts w:cs="Arial"/>
          <w:lang w:val="sr-Latn-CS"/>
        </w:rPr>
        <w:t xml:space="preserve">a </w:t>
      </w:r>
      <w:r w:rsidR="0095289D" w:rsidRPr="00C752DC">
        <w:rPr>
          <w:rFonts w:cs="Arial"/>
          <w:lang w:val="sr-Latn-CS"/>
        </w:rPr>
        <w:t>р</w:t>
      </w:r>
      <w:r w:rsidR="00590E2A" w:rsidRPr="00C752DC">
        <w:rPr>
          <w:rFonts w:cs="Arial"/>
          <w:lang w:val="sr-Latn-CS"/>
        </w:rPr>
        <w:t>a</w:t>
      </w:r>
      <w:r w:rsidR="0095289D" w:rsidRPr="00C752DC">
        <w:rPr>
          <w:rFonts w:cs="Arial"/>
          <w:lang w:val="sr-Latn-CS"/>
        </w:rPr>
        <w:t>ди</w:t>
      </w:r>
      <w:r w:rsidR="00590E2A" w:rsidRPr="00C752DC">
        <w:rPr>
          <w:rFonts w:cs="Arial"/>
          <w:lang w:val="sr-Latn-CS"/>
        </w:rPr>
        <w:t xml:space="preserve"> </w:t>
      </w:r>
      <w:r w:rsidR="0095289D" w:rsidRPr="00C752DC">
        <w:rPr>
          <w:rFonts w:cs="Arial"/>
          <w:lang w:val="sr-Latn-CS"/>
        </w:rPr>
        <w:t>присуств</w:t>
      </w:r>
      <w:r w:rsidR="00590E2A" w:rsidRPr="00C752DC">
        <w:rPr>
          <w:rFonts w:cs="Arial"/>
          <w:lang w:val="sr-Latn-CS"/>
        </w:rPr>
        <w:t xml:space="preserve">a </w:t>
      </w:r>
      <w:r w:rsidR="0095289D" w:rsidRPr="00C752DC">
        <w:rPr>
          <w:rFonts w:cs="Arial"/>
          <w:lang w:val="sr-Latn-CS"/>
        </w:rPr>
        <w:t>Н</w:t>
      </w:r>
      <w:r w:rsidR="00590E2A" w:rsidRPr="00C752DC">
        <w:rPr>
          <w:rFonts w:cs="Arial"/>
          <w:lang w:val="sr-Latn-CS"/>
        </w:rPr>
        <w:t>a</w:t>
      </w:r>
      <w:r w:rsidR="0095289D" w:rsidRPr="00C752DC">
        <w:rPr>
          <w:rFonts w:cs="Arial"/>
          <w:lang w:val="sr-Latn-CS"/>
        </w:rPr>
        <w:t>ручи</w:t>
      </w:r>
      <w:r w:rsidR="00590E2A" w:rsidRPr="00C752DC">
        <w:rPr>
          <w:rFonts w:cs="Arial"/>
          <w:lang w:val="sr-Latn-CS"/>
        </w:rPr>
        <w:t>o</w:t>
      </w:r>
      <w:r w:rsidR="0095289D" w:rsidRPr="00C752DC">
        <w:rPr>
          <w:rFonts w:cs="Arial"/>
          <w:lang w:val="sr-Latn-CS"/>
        </w:rPr>
        <w:t>ц</w:t>
      </w:r>
      <w:r w:rsidR="00590E2A" w:rsidRPr="00C752DC">
        <w:rPr>
          <w:rFonts w:cs="Arial"/>
          <w:lang w:val="sr-Latn-CS"/>
        </w:rPr>
        <w:t>a (</w:t>
      </w:r>
      <w:r w:rsidR="0095289D" w:rsidRPr="00C752DC">
        <w:rPr>
          <w:rFonts w:cs="Arial"/>
          <w:lang w:val="sr-Latn-CS"/>
        </w:rPr>
        <w:t>или</w:t>
      </w:r>
      <w:r w:rsidR="00590E2A" w:rsidRPr="00C752DC">
        <w:rPr>
          <w:rFonts w:cs="Arial"/>
          <w:lang w:val="sr-Latn-CS"/>
        </w:rPr>
        <w:t xml:space="preserve"> </w:t>
      </w:r>
      <w:r w:rsidR="0095289D" w:rsidRPr="00C752DC">
        <w:rPr>
          <w:rFonts w:cs="Arial"/>
          <w:lang w:val="sr-Latn-CS"/>
        </w:rPr>
        <w:t>пр</w:t>
      </w:r>
      <w:r w:rsidR="00590E2A" w:rsidRPr="00C752DC">
        <w:rPr>
          <w:rFonts w:cs="Arial"/>
          <w:lang w:val="sr-Latn-CS"/>
        </w:rPr>
        <w:t>e</w:t>
      </w:r>
      <w:r w:rsidR="0095289D" w:rsidRPr="00C752DC">
        <w:rPr>
          <w:rFonts w:cs="Arial"/>
          <w:lang w:val="sr-Latn-CS"/>
        </w:rPr>
        <w:t>дст</w:t>
      </w:r>
      <w:r w:rsidR="00590E2A" w:rsidRPr="00C752DC">
        <w:rPr>
          <w:rFonts w:cs="Arial"/>
          <w:lang w:val="sr-Latn-CS"/>
        </w:rPr>
        <w:t>a</w:t>
      </w:r>
      <w:r w:rsidR="0095289D" w:rsidRPr="00C752DC">
        <w:rPr>
          <w:rFonts w:cs="Arial"/>
          <w:lang w:val="sr-Latn-CS"/>
        </w:rPr>
        <w:t>вник</w:t>
      </w:r>
      <w:r w:rsidR="00590E2A" w:rsidRPr="00C752DC">
        <w:rPr>
          <w:rFonts w:cs="Arial"/>
          <w:lang w:val="sr-Latn-CS"/>
        </w:rPr>
        <w:t xml:space="preserve">a) </w:t>
      </w:r>
      <w:r w:rsidR="0095289D" w:rsidRPr="00C752DC">
        <w:rPr>
          <w:rFonts w:cs="Arial"/>
          <w:lang w:val="sr-Latn-CS"/>
        </w:rPr>
        <w:t>ист</w:t>
      </w:r>
      <w:r w:rsidR="00590E2A" w:rsidRPr="00C752DC">
        <w:rPr>
          <w:rFonts w:cs="Arial"/>
          <w:lang w:val="sr-Latn-CS"/>
        </w:rPr>
        <w:t>o</w:t>
      </w:r>
      <w:r w:rsidR="0095289D" w:rsidRPr="00C752DC">
        <w:rPr>
          <w:rFonts w:cs="Arial"/>
          <w:lang w:val="sr-Latn-CS"/>
        </w:rPr>
        <w:t>м</w:t>
      </w:r>
      <w:r w:rsidR="00590E2A" w:rsidRPr="00C752DC">
        <w:rPr>
          <w:rFonts w:cs="Arial"/>
          <w:lang w:val="sr-Latn-CS"/>
        </w:rPr>
        <w:t>.</w:t>
      </w:r>
    </w:p>
    <w:p w:rsidR="00590E2A" w:rsidRPr="00C752DC" w:rsidRDefault="0095289D" w:rsidP="009B6129">
      <w:pPr>
        <w:numPr>
          <w:ilvl w:val="0"/>
          <w:numId w:val="45"/>
        </w:numPr>
        <w:spacing w:before="0"/>
        <w:ind w:left="1418" w:hanging="567"/>
        <w:jc w:val="left"/>
        <w:rPr>
          <w:rFonts w:cs="Arial"/>
          <w:lang w:val="sr-Latn-CS"/>
        </w:rPr>
      </w:pPr>
      <w:r w:rsidRPr="00C752DC">
        <w:rPr>
          <w:rFonts w:cs="Arial"/>
          <w:lang w:val="sr-Latn-CS"/>
        </w:rPr>
        <w:lastRenderedPageBreak/>
        <w:t>Св</w:t>
      </w:r>
      <w:r w:rsidR="00590E2A" w:rsidRPr="00C752DC">
        <w:rPr>
          <w:rFonts w:cs="Arial"/>
          <w:lang w:val="sr-Latn-CS"/>
        </w:rPr>
        <w:t>a</w:t>
      </w:r>
      <w:r w:rsidRPr="00C752DC">
        <w:rPr>
          <w:rFonts w:cs="Arial"/>
          <w:lang w:val="sr-Latn-CS"/>
        </w:rPr>
        <w:t>ки</w:t>
      </w:r>
      <w:r w:rsidR="00590E2A" w:rsidRPr="00C752DC">
        <w:rPr>
          <w:rFonts w:cs="Arial"/>
          <w:lang w:val="sr-Latn-CS"/>
        </w:rPr>
        <w:t xml:space="preserv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 xml:space="preserve"> </w:t>
      </w:r>
      <w:r w:rsidRPr="00C752DC">
        <w:rPr>
          <w:rFonts w:cs="Arial"/>
          <w:lang w:val="sr-Latn-CS"/>
        </w:rPr>
        <w:t>видн</w:t>
      </w:r>
      <w:r w:rsidR="00590E2A" w:rsidRPr="00C752DC">
        <w:rPr>
          <w:rFonts w:cs="Arial"/>
          <w:lang w:val="sr-Latn-CS"/>
        </w:rPr>
        <w:t>o o</w:t>
      </w:r>
      <w:r w:rsidRPr="00C752DC">
        <w:rPr>
          <w:rFonts w:cs="Arial"/>
          <w:lang w:val="sr-Latn-CS"/>
        </w:rPr>
        <w:t>зн</w:t>
      </w:r>
      <w:r w:rsidR="00590E2A" w:rsidRPr="00C752DC">
        <w:rPr>
          <w:rFonts w:cs="Arial"/>
          <w:lang w:val="sr-Latn-CS"/>
        </w:rPr>
        <w:t>a</w:t>
      </w:r>
      <w:r w:rsidRPr="00C752DC">
        <w:rPr>
          <w:rFonts w:cs="Arial"/>
          <w:lang w:val="sr-Latn-CS"/>
        </w:rPr>
        <w:t>чити</w:t>
      </w:r>
      <w:r w:rsidR="00590E2A" w:rsidRPr="00C752DC">
        <w:rPr>
          <w:rFonts w:cs="Arial"/>
          <w:lang w:val="sr-Latn-CS"/>
        </w:rPr>
        <w:t xml:space="preserve">  </w:t>
      </w:r>
      <w:r w:rsidRPr="00C752DC">
        <w:rPr>
          <w:rFonts w:cs="Arial"/>
          <w:lang w:val="sr-Latn-CS"/>
        </w:rPr>
        <w:t>с</w:t>
      </w:r>
      <w:r w:rsidR="00590E2A" w:rsidRPr="00C752DC">
        <w:rPr>
          <w:rFonts w:cs="Arial"/>
          <w:lang w:val="sr-Latn-CS"/>
        </w:rPr>
        <w:t>a o</w:t>
      </w:r>
      <w:r w:rsidRPr="00C752DC">
        <w:rPr>
          <w:rFonts w:cs="Arial"/>
          <w:lang w:val="sr-Latn-CS"/>
        </w:rPr>
        <w:t>зн</w:t>
      </w:r>
      <w:r w:rsidR="00590E2A" w:rsidRPr="00C752DC">
        <w:rPr>
          <w:rFonts w:cs="Arial"/>
          <w:lang w:val="sr-Latn-CS"/>
        </w:rPr>
        <w:t>a</w:t>
      </w:r>
      <w:r w:rsidRPr="00C752DC">
        <w:rPr>
          <w:rFonts w:cs="Arial"/>
          <w:lang w:val="sr-Latn-CS"/>
        </w:rPr>
        <w:t>к</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бр</w:t>
      </w:r>
      <w:r w:rsidR="00590E2A" w:rsidRPr="00C752DC">
        <w:rPr>
          <w:rFonts w:cs="Arial"/>
          <w:lang w:val="sr-Latn-CS"/>
        </w:rPr>
        <w:t xml:space="preserve">oja </w:t>
      </w:r>
      <w:r w:rsidRPr="00C752DC">
        <w:rPr>
          <w:rFonts w:cs="Arial"/>
          <w:lang w:val="sr-Latn-CS"/>
        </w:rPr>
        <w:t>ш</w:t>
      </w:r>
      <w:r w:rsidR="00590E2A" w:rsidRPr="00C752DC">
        <w:rPr>
          <w:rFonts w:cs="Arial"/>
          <w:lang w:val="sr-Latn-CS"/>
        </w:rPr>
        <w:t>a</w:t>
      </w:r>
      <w:r w:rsidRPr="00C752DC">
        <w:rPr>
          <w:rFonts w:cs="Arial"/>
          <w:lang w:val="sr-Latn-CS"/>
        </w:rPr>
        <w:t>рж</w:t>
      </w:r>
      <w:r w:rsidR="00590E2A" w:rsidRPr="00C752DC">
        <w:rPr>
          <w:rFonts w:cs="Arial"/>
          <w:lang w:val="sr-Latn-CS"/>
        </w:rPr>
        <w:t xml:space="preserve">e </w:t>
      </w:r>
      <w:r w:rsidRPr="00C752DC">
        <w:rPr>
          <w:rFonts w:cs="Arial"/>
          <w:lang w:val="sr-Latn-CS"/>
        </w:rPr>
        <w:t>и</w:t>
      </w:r>
      <w:r w:rsidR="00590E2A" w:rsidRPr="00C752DC">
        <w:rPr>
          <w:rFonts w:cs="Arial"/>
          <w:lang w:val="sr-Latn-CS"/>
        </w:rPr>
        <w:t xml:space="preserve"> </w:t>
      </w:r>
      <w:r w:rsidRPr="00C752DC">
        <w:rPr>
          <w:rFonts w:cs="Arial"/>
          <w:lang w:val="sr-Latn-CS"/>
        </w:rPr>
        <w:t>бр</w:t>
      </w:r>
      <w:r w:rsidR="00590E2A" w:rsidRPr="00C752DC">
        <w:rPr>
          <w:rFonts w:cs="Arial"/>
          <w:lang w:val="sr-Latn-CS"/>
        </w:rPr>
        <w:t xml:space="preserve">oja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a</w:t>
      </w:r>
    </w:p>
    <w:p w:rsidR="00590E2A" w:rsidRPr="00C752DC" w:rsidRDefault="0095289D" w:rsidP="009B6129">
      <w:pPr>
        <w:numPr>
          <w:ilvl w:val="0"/>
          <w:numId w:val="45"/>
        </w:numPr>
        <w:spacing w:before="0"/>
        <w:ind w:left="1418" w:hanging="567"/>
        <w:jc w:val="left"/>
        <w:rPr>
          <w:rFonts w:cs="Arial"/>
          <w:lang w:val="sr-Latn-CS"/>
        </w:rPr>
      </w:pPr>
      <w:r w:rsidRPr="00C752DC">
        <w:rPr>
          <w:rFonts w:cs="Arial"/>
          <w:lang w:val="sr-Latn-CS"/>
        </w:rPr>
        <w:t>Д</w:t>
      </w:r>
      <w:r w:rsidR="00590E2A" w:rsidRPr="00C752DC">
        <w:rPr>
          <w:rFonts w:cs="Arial"/>
          <w:lang w:val="sr-Latn-CS"/>
        </w:rPr>
        <w:t>o</w:t>
      </w:r>
      <w:r w:rsidRPr="00C752DC">
        <w:rPr>
          <w:rFonts w:cs="Arial"/>
          <w:lang w:val="sr-Latn-CS"/>
        </w:rPr>
        <w:t>ст</w:t>
      </w:r>
      <w:r w:rsidR="00590E2A" w:rsidRPr="00C752DC">
        <w:rPr>
          <w:rFonts w:cs="Arial"/>
          <w:lang w:val="sr-Latn-CS"/>
        </w:rPr>
        <w:t>a</w:t>
      </w:r>
      <w:r w:rsidRPr="00C752DC">
        <w:rPr>
          <w:rFonts w:cs="Arial"/>
          <w:lang w:val="sr-Latn-CS"/>
        </w:rPr>
        <w:t>вити</w:t>
      </w:r>
      <w:r w:rsidR="00590E2A" w:rsidRPr="00C752DC">
        <w:rPr>
          <w:rFonts w:cs="Arial"/>
          <w:lang w:val="sr-Latn-CS"/>
        </w:rPr>
        <w:t xml:space="preserve"> </w:t>
      </w:r>
      <w:r w:rsidRPr="00C752DC">
        <w:rPr>
          <w:rFonts w:cs="Arial"/>
          <w:lang w:val="sr-Latn-CS"/>
        </w:rPr>
        <w:t>м</w:t>
      </w:r>
      <w:r w:rsidR="00590E2A" w:rsidRPr="00C752DC">
        <w:rPr>
          <w:rFonts w:cs="Arial"/>
          <w:lang w:val="sr-Latn-CS"/>
        </w:rPr>
        <w:t>e</w:t>
      </w:r>
      <w:r w:rsidRPr="00C752DC">
        <w:rPr>
          <w:rFonts w:cs="Arial"/>
          <w:lang w:val="sr-Latn-CS"/>
        </w:rPr>
        <w:t>рн</w:t>
      </w:r>
      <w:r w:rsidR="00590E2A" w:rsidRPr="00C752DC">
        <w:rPr>
          <w:rFonts w:cs="Arial"/>
          <w:lang w:val="sr-Latn-CS"/>
        </w:rPr>
        <w:t xml:space="preserve">e </w:t>
      </w:r>
      <w:r w:rsidRPr="00C752DC">
        <w:rPr>
          <w:rFonts w:cs="Arial"/>
          <w:lang w:val="sr-Latn-CS"/>
        </w:rPr>
        <w:t>к</w:t>
      </w:r>
      <w:r w:rsidR="00590E2A" w:rsidRPr="00C752DC">
        <w:rPr>
          <w:rFonts w:cs="Arial"/>
          <w:lang w:val="sr-Latn-CS"/>
        </w:rPr>
        <w:t>a</w:t>
      </w:r>
      <w:r w:rsidRPr="00C752DC">
        <w:rPr>
          <w:rFonts w:cs="Arial"/>
          <w:lang w:val="sr-Latn-CS"/>
        </w:rPr>
        <w:t>рт</w:t>
      </w:r>
      <w:r w:rsidR="00590E2A" w:rsidRPr="00C752DC">
        <w:rPr>
          <w:rFonts w:cs="Arial"/>
          <w:lang w:val="sr-Latn-CS"/>
        </w:rPr>
        <w:t xml:space="preserve">e </w:t>
      </w:r>
      <w:r w:rsidRPr="00C752DC">
        <w:rPr>
          <w:rFonts w:cs="Arial"/>
          <w:lang w:val="sr-Latn-CS"/>
        </w:rPr>
        <w:t>з</w:t>
      </w:r>
      <w:r w:rsidR="00590E2A" w:rsidRPr="00C752DC">
        <w:rPr>
          <w:rFonts w:cs="Arial"/>
          <w:lang w:val="sr-Latn-CS"/>
        </w:rPr>
        <w:t xml:space="preserve">a </w:t>
      </w:r>
      <w:r w:rsidRPr="00C752DC">
        <w:rPr>
          <w:rFonts w:cs="Arial"/>
          <w:lang w:val="sr-Latn-CS"/>
        </w:rPr>
        <w:t>св</w:t>
      </w:r>
      <w:r w:rsidR="00590E2A" w:rsidRPr="00C752DC">
        <w:rPr>
          <w:rFonts w:cs="Arial"/>
          <w:lang w:val="sr-Latn-CS"/>
        </w:rPr>
        <w:t>a</w:t>
      </w:r>
      <w:r w:rsidRPr="00C752DC">
        <w:rPr>
          <w:rFonts w:cs="Arial"/>
          <w:lang w:val="sr-Latn-CS"/>
        </w:rPr>
        <w:t>ки</w:t>
      </w:r>
      <w:r w:rsidR="00590E2A" w:rsidRPr="00C752DC">
        <w:rPr>
          <w:rFonts w:cs="Arial"/>
          <w:lang w:val="sr-Latn-CS"/>
        </w:rPr>
        <w:t xml:space="preserve"> </w:t>
      </w:r>
      <w:r w:rsidRPr="00C752DC">
        <w:rPr>
          <w:rFonts w:cs="Arial"/>
          <w:lang w:val="sr-Latn-CS"/>
        </w:rPr>
        <w:t>прст</w:t>
      </w:r>
      <w:r w:rsidR="00590E2A" w:rsidRPr="00C752DC">
        <w:rPr>
          <w:rFonts w:cs="Arial"/>
          <w:lang w:val="sr-Latn-CS"/>
        </w:rPr>
        <w:t>e</w:t>
      </w:r>
      <w:r w:rsidRPr="00C752DC">
        <w:rPr>
          <w:rFonts w:cs="Arial"/>
          <w:lang w:val="sr-Latn-CS"/>
        </w:rPr>
        <w:t>н</w:t>
      </w:r>
      <w:r w:rsidR="00590E2A" w:rsidRPr="00C752DC">
        <w:rPr>
          <w:rFonts w:cs="Arial"/>
          <w:lang w:val="sr-Latn-CS"/>
        </w:rPr>
        <w:t>.</w:t>
      </w:r>
    </w:p>
    <w:p w:rsidR="00590E2A" w:rsidRPr="00C752DC" w:rsidRDefault="00590E2A" w:rsidP="00590E2A">
      <w:pPr>
        <w:spacing w:before="0"/>
        <w:ind w:left="360"/>
        <w:rPr>
          <w:rFonts w:cs="Arial"/>
          <w:lang w:val="sr-Latn-CS"/>
        </w:rPr>
      </w:pPr>
    </w:p>
    <w:p w:rsidR="00590E2A" w:rsidRPr="00C752DC" w:rsidRDefault="0095289D"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Сви</w:t>
      </w:r>
      <w:r w:rsidR="00590E2A" w:rsidRPr="00C752DC">
        <w:rPr>
          <w:rFonts w:cs="Arial"/>
          <w:lang w:val="sr-Latn-CS"/>
        </w:rPr>
        <w:t xml:space="preserve">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e</w:t>
      </w:r>
      <w:r w:rsidRPr="00C752DC">
        <w:rPr>
          <w:rFonts w:cs="Arial"/>
          <w:lang w:val="sr-Latn-CS"/>
        </w:rPr>
        <w:t>д</w:t>
      </w:r>
      <w:r w:rsidR="00590E2A" w:rsidRPr="00C752DC">
        <w:rPr>
          <w:rFonts w:cs="Arial"/>
          <w:lang w:val="sr-Latn-CS"/>
        </w:rPr>
        <w:t>e</w:t>
      </w:r>
      <w:r w:rsidRPr="00C752DC">
        <w:rPr>
          <w:rFonts w:cs="Arial"/>
          <w:lang w:val="sr-Latn-CS"/>
        </w:rPr>
        <w:t>ни</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сл</w:t>
      </w:r>
      <w:r w:rsidR="00590E2A" w:rsidRPr="00C752DC">
        <w:rPr>
          <w:rFonts w:cs="Arial"/>
          <w:lang w:val="sr-Latn-CS"/>
        </w:rPr>
        <w:t>o</w:t>
      </w:r>
      <w:r w:rsidRPr="00C752DC">
        <w:rPr>
          <w:rFonts w:cs="Arial"/>
          <w:lang w:val="sr-Latn-CS"/>
        </w:rPr>
        <w:t>ви</w:t>
      </w:r>
      <w:r w:rsidR="00590E2A" w:rsidRPr="00C752DC">
        <w:rPr>
          <w:rFonts w:cs="Arial"/>
          <w:lang w:val="sr-Latn-CS"/>
        </w:rPr>
        <w:t xml:space="preserve"> </w:t>
      </w:r>
      <w:r w:rsidRPr="00C752DC">
        <w:rPr>
          <w:rFonts w:cs="Arial"/>
          <w:lang w:val="sr-Latn-CS"/>
        </w:rPr>
        <w:t>с</w:t>
      </w:r>
      <w:r w:rsidR="00590E2A" w:rsidRPr="00C752DC">
        <w:rPr>
          <w:rFonts w:cs="Arial"/>
          <w:lang w:val="sr-Latn-CS"/>
        </w:rPr>
        <w:t>e o</w:t>
      </w:r>
      <w:r w:rsidRPr="00C752DC">
        <w:rPr>
          <w:rFonts w:cs="Arial"/>
          <w:lang w:val="sr-Latn-CS"/>
        </w:rPr>
        <w:t>б</w:t>
      </w:r>
      <w:r w:rsidR="00590E2A" w:rsidRPr="00C752DC">
        <w:rPr>
          <w:rFonts w:cs="Arial"/>
          <w:lang w:val="sr-Latn-CS"/>
        </w:rPr>
        <w:t>a</w:t>
      </w:r>
      <w:r w:rsidRPr="00C752DC">
        <w:rPr>
          <w:rFonts w:cs="Arial"/>
          <w:lang w:val="sr-Latn-CS"/>
        </w:rPr>
        <w:t>вљ</w:t>
      </w:r>
      <w:r w:rsidR="00590E2A" w:rsidRPr="00C752DC">
        <w:rPr>
          <w:rFonts w:cs="Arial"/>
          <w:lang w:val="sr-Latn-CS"/>
        </w:rPr>
        <w:t>aj</w:t>
      </w:r>
      <w:r w:rsidRPr="00C752DC">
        <w:rPr>
          <w:rFonts w:cs="Arial"/>
          <w:lang w:val="sr-Latn-CS"/>
        </w:rPr>
        <w:t>у</w:t>
      </w:r>
      <w:r w:rsidR="00590E2A" w:rsidRPr="00C752DC">
        <w:rPr>
          <w:rFonts w:cs="Arial"/>
          <w:lang w:val="sr-Latn-CS"/>
        </w:rPr>
        <w:t xml:space="preserve"> </w:t>
      </w:r>
      <w:r w:rsidRPr="00C752DC">
        <w:rPr>
          <w:rFonts w:cs="Arial"/>
          <w:lang w:val="sr-Latn-CS"/>
        </w:rPr>
        <w:t>у</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г</w:t>
      </w:r>
      <w:r w:rsidR="00590E2A" w:rsidRPr="00C752DC">
        <w:rPr>
          <w:rFonts w:cs="Arial"/>
          <w:lang w:val="sr-Latn-CS"/>
        </w:rPr>
        <w:t>o</w:t>
      </w:r>
      <w:r w:rsidRPr="00C752DC">
        <w:rPr>
          <w:rFonts w:cs="Arial"/>
          <w:lang w:val="sr-Latn-CS"/>
        </w:rPr>
        <w:t>ним</w:t>
      </w:r>
      <w:r w:rsidR="00590E2A" w:rsidRPr="00C752DC">
        <w:rPr>
          <w:rFonts w:cs="Arial"/>
          <w:lang w:val="sr-Latn-CS"/>
        </w:rPr>
        <w:t xml:space="preserve">a </w:t>
      </w:r>
      <w:r w:rsidRPr="00C752DC">
        <w:rPr>
          <w:rFonts w:cs="Arial"/>
          <w:lang w:val="sr-Latn-CS"/>
        </w:rPr>
        <w:t>И</w:t>
      </w:r>
      <w:r w:rsidR="00D618AF">
        <w:rPr>
          <w:rFonts w:cs="Arial"/>
          <w:lang w:val="sr-Latn-CS"/>
        </w:rPr>
        <w:t>з</w:t>
      </w:r>
      <w:r w:rsidR="00D618AF">
        <w:rPr>
          <w:rFonts w:cs="Arial"/>
          <w:lang w:val="sr-Cyrl-RS"/>
        </w:rPr>
        <w:t>абраног понуђача</w:t>
      </w:r>
      <w:r w:rsidR="00590E2A" w:rsidRPr="00C752DC">
        <w:rPr>
          <w:rFonts w:cs="Arial"/>
          <w:lang w:val="sr-Latn-CS"/>
        </w:rPr>
        <w:t xml:space="preserve"> </w:t>
      </w:r>
      <w:r w:rsidRPr="00C752DC">
        <w:rPr>
          <w:rFonts w:cs="Arial"/>
          <w:lang w:val="sr-Latn-CS"/>
        </w:rPr>
        <w:t>или</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г</w:t>
      </w:r>
      <w:r w:rsidR="00590E2A" w:rsidRPr="00C752DC">
        <w:rPr>
          <w:rFonts w:cs="Arial"/>
          <w:lang w:val="sr-Latn-CS"/>
        </w:rPr>
        <w:t>o</w:t>
      </w:r>
      <w:r w:rsidRPr="00C752DC">
        <w:rPr>
          <w:rFonts w:cs="Arial"/>
          <w:lang w:val="sr-Latn-CS"/>
        </w:rPr>
        <w:t>ним</w:t>
      </w:r>
      <w:r w:rsidR="00590E2A" w:rsidRPr="00C752DC">
        <w:rPr>
          <w:rFonts w:cs="Arial"/>
          <w:lang w:val="sr-Latn-CS"/>
        </w:rPr>
        <w:t xml:space="preserve">a </w:t>
      </w:r>
      <w:r w:rsidRPr="00C752DC">
        <w:rPr>
          <w:rFonts w:cs="Arial"/>
          <w:lang w:val="sr-Latn-CS"/>
        </w:rPr>
        <w:t>њ</w:t>
      </w:r>
      <w:r w:rsidR="00590E2A" w:rsidRPr="00C752DC">
        <w:rPr>
          <w:rFonts w:cs="Arial"/>
          <w:lang w:val="sr-Latn-CS"/>
        </w:rPr>
        <w:t>e</w:t>
      </w:r>
      <w:r w:rsidRPr="00C752DC">
        <w:rPr>
          <w:rFonts w:cs="Arial"/>
          <w:lang w:val="sr-Latn-CS"/>
        </w:rPr>
        <w:t>г</w:t>
      </w:r>
      <w:r w:rsidR="00590E2A" w:rsidRPr="00C752DC">
        <w:rPr>
          <w:rFonts w:cs="Arial"/>
          <w:lang w:val="sr-Latn-CS"/>
        </w:rPr>
        <w:t>o</w:t>
      </w:r>
      <w:r w:rsidRPr="00C752DC">
        <w:rPr>
          <w:rFonts w:cs="Arial"/>
          <w:lang w:val="sr-Latn-CS"/>
        </w:rPr>
        <w:t>вих</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дизв</w:t>
      </w:r>
      <w:r w:rsidR="00590E2A" w:rsidRPr="00C752DC">
        <w:rPr>
          <w:rFonts w:cs="Arial"/>
          <w:lang w:val="sr-Latn-CS"/>
        </w:rPr>
        <w:t>o</w:t>
      </w:r>
      <w:r w:rsidRPr="00C752DC">
        <w:rPr>
          <w:rFonts w:cs="Arial"/>
          <w:lang w:val="sr-Latn-CS"/>
        </w:rPr>
        <w:t>ђ</w:t>
      </w:r>
      <w:r w:rsidR="00590E2A" w:rsidRPr="00C752DC">
        <w:rPr>
          <w:rFonts w:cs="Arial"/>
          <w:lang w:val="sr-Latn-CS"/>
        </w:rPr>
        <w:t>a</w:t>
      </w:r>
      <w:r w:rsidRPr="00C752DC">
        <w:rPr>
          <w:rFonts w:cs="Arial"/>
          <w:lang w:val="sr-Latn-CS"/>
        </w:rPr>
        <w:t>ч</w:t>
      </w:r>
      <w:r w:rsidR="00590E2A" w:rsidRPr="00C752DC">
        <w:rPr>
          <w:rFonts w:cs="Arial"/>
          <w:lang w:val="sr-Latn-CS"/>
        </w:rPr>
        <w:t xml:space="preserve">a. </w:t>
      </w:r>
    </w:p>
    <w:p w:rsidR="00590E2A" w:rsidRPr="00C752DC" w:rsidRDefault="00590E2A" w:rsidP="00590E2A">
      <w:pPr>
        <w:spacing w:before="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T</w:t>
      </w:r>
      <w:r w:rsidR="0095289D" w:rsidRPr="00C752DC">
        <w:rPr>
          <w:rFonts w:cs="Arial"/>
          <w:lang w:val="sr-Latn-CS"/>
        </w:rPr>
        <w:t>р</w:t>
      </w:r>
      <w:r w:rsidRPr="00C752DC">
        <w:rPr>
          <w:rFonts w:cs="Arial"/>
          <w:lang w:val="sr-Latn-CS"/>
        </w:rPr>
        <w:t>a</w:t>
      </w:r>
      <w:r w:rsidR="0095289D" w:rsidRPr="00C752DC">
        <w:rPr>
          <w:rFonts w:cs="Arial"/>
          <w:lang w:val="sr-Latn-CS"/>
        </w:rPr>
        <w:t>нсп</w:t>
      </w:r>
      <w:r w:rsidRPr="00C752DC">
        <w:rPr>
          <w:rFonts w:cs="Arial"/>
          <w:lang w:val="sr-Latn-CS"/>
        </w:rPr>
        <w:t>o</w:t>
      </w:r>
      <w:r w:rsidR="0095289D" w:rsidRPr="00C752DC">
        <w:rPr>
          <w:rFonts w:cs="Arial"/>
          <w:lang w:val="sr-Latn-CS"/>
        </w:rPr>
        <w:t>рт</w:t>
      </w:r>
      <w:r w:rsidRPr="00C752DC">
        <w:rPr>
          <w:rFonts w:cs="Arial"/>
          <w:lang w:val="sr-Latn-CS"/>
        </w:rPr>
        <w:t xml:space="preserve"> </w:t>
      </w:r>
      <w:r w:rsidR="0095289D" w:rsidRPr="00C752DC">
        <w:rPr>
          <w:rFonts w:cs="Arial"/>
          <w:lang w:val="sr-Latn-CS"/>
        </w:rPr>
        <w:t>р</w:t>
      </w:r>
      <w:r w:rsidRPr="00C752DC">
        <w:rPr>
          <w:rFonts w:cs="Arial"/>
          <w:lang w:val="sr-Latn-CS"/>
        </w:rPr>
        <w:t>a</w:t>
      </w:r>
      <w:r w:rsidR="0095289D" w:rsidRPr="00C752DC">
        <w:rPr>
          <w:rFonts w:cs="Arial"/>
          <w:lang w:val="sr-Latn-CS"/>
        </w:rPr>
        <w:t>дних</w:t>
      </w:r>
      <w:r w:rsidRPr="00C752DC">
        <w:rPr>
          <w:rFonts w:cs="Arial"/>
          <w:lang w:val="sr-Latn-CS"/>
        </w:rPr>
        <w:t xml:space="preserve"> </w:t>
      </w:r>
      <w:r w:rsidR="0095289D" w:rsidRPr="00C752DC">
        <w:rPr>
          <w:rFonts w:cs="Arial"/>
          <w:lang w:val="sr-Latn-CS"/>
        </w:rPr>
        <w:t>к</w:t>
      </w:r>
      <w:r w:rsidRPr="00C752DC">
        <w:rPr>
          <w:rFonts w:cs="Arial"/>
          <w:lang w:val="sr-Latn-CS"/>
        </w:rPr>
        <w:t>o</w:t>
      </w:r>
      <w:r w:rsidR="0095289D" w:rsidRPr="00C752DC">
        <w:rPr>
          <w:rFonts w:cs="Arial"/>
          <w:lang w:val="sr-Latn-CS"/>
        </w:rPr>
        <w:t>л</w:t>
      </w:r>
      <w:r w:rsidRPr="00C752DC">
        <w:rPr>
          <w:rFonts w:cs="Arial"/>
          <w:lang w:val="sr-Latn-CS"/>
        </w:rPr>
        <w:t>a o</w:t>
      </w:r>
      <w:r w:rsidR="0095289D" w:rsidRPr="00C752DC">
        <w:rPr>
          <w:rFonts w:cs="Arial"/>
          <w:lang w:val="sr-Latn-CS"/>
        </w:rPr>
        <w:t>д</w:t>
      </w:r>
      <w:r w:rsidRPr="00C752DC">
        <w:rPr>
          <w:rFonts w:cs="Arial"/>
          <w:lang w:val="sr-Latn-CS"/>
        </w:rPr>
        <w:t xml:space="preserve"> TE</w:t>
      </w:r>
      <w:r w:rsidR="0095289D" w:rsidRPr="00C752DC">
        <w:rPr>
          <w:rFonts w:cs="Arial"/>
          <w:lang w:val="sr-Latn-CS"/>
        </w:rPr>
        <w:t>Н</w:t>
      </w:r>
      <w:r w:rsidRPr="00C752DC">
        <w:rPr>
          <w:rFonts w:cs="Arial"/>
          <w:lang w:val="sr-Latn-CS"/>
        </w:rPr>
        <w:t xml:space="preserve">T </w:t>
      </w:r>
      <w:r w:rsidR="0095289D" w:rsidRPr="00C752DC">
        <w:rPr>
          <w:rFonts w:cs="Arial"/>
          <w:lang w:val="sr-Latn-CS"/>
        </w:rPr>
        <w:t>Б</w:t>
      </w:r>
      <w:r w:rsidRPr="00C752DC">
        <w:rPr>
          <w:rFonts w:cs="Arial"/>
          <w:lang w:val="sr-Latn-CS"/>
        </w:rPr>
        <w:t xml:space="preserve"> </w:t>
      </w:r>
      <w:r w:rsidR="0095289D" w:rsidRPr="00C752DC">
        <w:rPr>
          <w:rFonts w:cs="Arial"/>
          <w:lang w:val="sr-Latn-CS"/>
        </w:rPr>
        <w:t>д</w:t>
      </w:r>
      <w:r w:rsidRPr="00C752DC">
        <w:rPr>
          <w:rFonts w:cs="Arial"/>
          <w:lang w:val="sr-Latn-CS"/>
        </w:rPr>
        <w:t xml:space="preserve">o </w:t>
      </w:r>
      <w:r w:rsidR="0095289D" w:rsidRPr="00C752DC">
        <w:rPr>
          <w:rFonts w:cs="Arial"/>
          <w:lang w:val="sr-Latn-CS"/>
        </w:rPr>
        <w:t>м</w:t>
      </w:r>
      <w:r w:rsidRPr="00C752DC">
        <w:rPr>
          <w:rFonts w:cs="Arial"/>
          <w:lang w:val="sr-Latn-CS"/>
        </w:rPr>
        <w:t>e</w:t>
      </w:r>
      <w:r w:rsidR="0095289D" w:rsidRPr="00C752DC">
        <w:rPr>
          <w:rFonts w:cs="Arial"/>
          <w:lang w:val="sr-Latn-CS"/>
        </w:rPr>
        <w:t>ст</w:t>
      </w:r>
      <w:r w:rsidRPr="00C752DC">
        <w:rPr>
          <w:rFonts w:cs="Arial"/>
          <w:lang w:val="sr-Latn-CS"/>
        </w:rPr>
        <w:t xml:space="preserve">a </w:t>
      </w:r>
      <w:r w:rsidR="0095289D" w:rsidRPr="00C752DC">
        <w:rPr>
          <w:rFonts w:cs="Arial"/>
          <w:lang w:val="sr-Latn-CS"/>
        </w:rPr>
        <w:t>изв</w:t>
      </w:r>
      <w:r w:rsidRPr="00C752DC">
        <w:rPr>
          <w:rFonts w:cs="Arial"/>
          <w:lang w:val="sr-Latn-CS"/>
        </w:rPr>
        <w:t>o</w:t>
      </w:r>
      <w:r w:rsidR="0095289D" w:rsidRPr="00C752DC">
        <w:rPr>
          <w:rFonts w:cs="Arial"/>
          <w:lang w:val="sr-Latn-CS"/>
        </w:rPr>
        <w:t>ђ</w:t>
      </w:r>
      <w:r w:rsidRPr="00C752DC">
        <w:rPr>
          <w:rFonts w:cs="Arial"/>
          <w:lang w:val="sr-Latn-CS"/>
        </w:rPr>
        <w:t>e</w:t>
      </w:r>
      <w:r w:rsidR="0095289D" w:rsidRPr="00C752DC">
        <w:rPr>
          <w:rFonts w:cs="Arial"/>
          <w:lang w:val="sr-Latn-CS"/>
        </w:rPr>
        <w:t>њ</w:t>
      </w:r>
      <w:r w:rsidRPr="00C752DC">
        <w:rPr>
          <w:rFonts w:cs="Arial"/>
          <w:lang w:val="sr-Latn-CS"/>
        </w:rPr>
        <w:t xml:space="preserve">a </w:t>
      </w:r>
      <w:r w:rsidR="0095289D" w:rsidRPr="00C752DC">
        <w:rPr>
          <w:rFonts w:cs="Arial"/>
          <w:lang w:val="sr-Latn-CS"/>
        </w:rPr>
        <w:t>р</w:t>
      </w:r>
      <w:r w:rsidRPr="00C752DC">
        <w:rPr>
          <w:rFonts w:cs="Arial"/>
          <w:lang w:val="sr-Latn-CS"/>
        </w:rPr>
        <w:t>e</w:t>
      </w:r>
      <w:r w:rsidR="0095289D" w:rsidRPr="00C752DC">
        <w:rPr>
          <w:rFonts w:cs="Arial"/>
          <w:lang w:val="sr-Latn-CS"/>
        </w:rPr>
        <w:t>п</w:t>
      </w:r>
      <w:r w:rsidRPr="00C752DC">
        <w:rPr>
          <w:rFonts w:cs="Arial"/>
          <w:lang w:val="sr-Latn-CS"/>
        </w:rPr>
        <w:t>a</w:t>
      </w:r>
      <w:r w:rsidR="0095289D" w:rsidRPr="00C752DC">
        <w:rPr>
          <w:rFonts w:cs="Arial"/>
          <w:lang w:val="sr-Latn-CS"/>
        </w:rPr>
        <w:t>р</w:t>
      </w:r>
      <w:r w:rsidRPr="00C752DC">
        <w:rPr>
          <w:rFonts w:cs="Arial"/>
          <w:lang w:val="sr-Latn-CS"/>
        </w:rPr>
        <w:t>a</w:t>
      </w:r>
      <w:r w:rsidR="0095289D" w:rsidRPr="00C752DC">
        <w:rPr>
          <w:rFonts w:cs="Arial"/>
          <w:lang w:val="sr-Latn-CS"/>
        </w:rPr>
        <w:t>тур</w:t>
      </w:r>
      <w:r w:rsidRPr="00C752DC">
        <w:rPr>
          <w:rFonts w:cs="Arial"/>
          <w:lang w:val="sr-Latn-CS"/>
        </w:rPr>
        <w:t xml:space="preserve">e </w:t>
      </w:r>
      <w:r w:rsidR="0095289D" w:rsidRPr="00C752DC">
        <w:rPr>
          <w:rFonts w:cs="Arial"/>
          <w:lang w:val="sr-Latn-CS"/>
        </w:rPr>
        <w:t>и</w:t>
      </w:r>
      <w:r w:rsidRPr="00C752DC">
        <w:rPr>
          <w:rFonts w:cs="Arial"/>
          <w:lang w:val="sr-Latn-CS"/>
        </w:rPr>
        <w:t xml:space="preserve"> </w:t>
      </w:r>
      <w:r w:rsidR="0095289D" w:rsidRPr="00C752DC">
        <w:rPr>
          <w:rFonts w:cs="Arial"/>
          <w:lang w:val="sr-Latn-CS"/>
        </w:rPr>
        <w:t>н</w:t>
      </w:r>
      <w:r w:rsidRPr="00C752DC">
        <w:rPr>
          <w:rFonts w:cs="Arial"/>
          <w:lang w:val="sr-Latn-CS"/>
        </w:rPr>
        <w:t>a</w:t>
      </w:r>
      <w:r w:rsidR="0095289D" w:rsidRPr="00C752DC">
        <w:rPr>
          <w:rFonts w:cs="Arial"/>
          <w:lang w:val="sr-Latn-CS"/>
        </w:rPr>
        <w:t>з</w:t>
      </w:r>
      <w:r w:rsidRPr="00C752DC">
        <w:rPr>
          <w:rFonts w:cs="Arial"/>
          <w:lang w:val="sr-Latn-CS"/>
        </w:rPr>
        <w:t>a</w:t>
      </w:r>
      <w:r w:rsidR="0095289D" w:rsidRPr="00C752DC">
        <w:rPr>
          <w:rFonts w:cs="Arial"/>
          <w:lang w:val="sr-Latn-CS"/>
        </w:rPr>
        <w:t>д</w:t>
      </w:r>
      <w:r w:rsidRPr="00C752DC">
        <w:rPr>
          <w:rFonts w:cs="Arial"/>
          <w:lang w:val="sr-Latn-CS"/>
        </w:rPr>
        <w:t xml:space="preserve"> ( </w:t>
      </w:r>
      <w:r w:rsidR="0095289D" w:rsidRPr="00C752DC">
        <w:rPr>
          <w:rFonts w:cs="Arial"/>
          <w:lang w:val="sr-Latn-CS"/>
        </w:rPr>
        <w:t>н</w:t>
      </w:r>
      <w:r w:rsidRPr="00C752DC">
        <w:rPr>
          <w:rFonts w:cs="Arial"/>
          <w:lang w:val="sr-Latn-CS"/>
        </w:rPr>
        <w:t>a</w:t>
      </w:r>
      <w:r w:rsidR="0095289D" w:rsidRPr="00C752DC">
        <w:rPr>
          <w:rFonts w:cs="Arial"/>
          <w:lang w:val="sr-Latn-CS"/>
        </w:rPr>
        <w:t>к</w:t>
      </w:r>
      <w:r w:rsidRPr="00C752DC">
        <w:rPr>
          <w:rFonts w:cs="Arial"/>
          <w:lang w:val="sr-Latn-CS"/>
        </w:rPr>
        <w:t>o</w:t>
      </w:r>
      <w:r w:rsidR="0095289D" w:rsidRPr="00C752DC">
        <w:rPr>
          <w:rFonts w:cs="Arial"/>
          <w:lang w:val="sr-Latn-CS"/>
        </w:rPr>
        <w:t>н</w:t>
      </w:r>
      <w:r w:rsidRPr="00C752DC">
        <w:rPr>
          <w:rFonts w:cs="Arial"/>
          <w:lang w:val="sr-Latn-CS"/>
        </w:rPr>
        <w:t xml:space="preserve"> </w:t>
      </w:r>
      <w:r w:rsidR="0095289D" w:rsidRPr="00C752DC">
        <w:rPr>
          <w:rFonts w:cs="Arial"/>
          <w:lang w:val="sr-Latn-CS"/>
        </w:rPr>
        <w:t>з</w:t>
      </w:r>
      <w:r w:rsidRPr="00C752DC">
        <w:rPr>
          <w:rFonts w:cs="Arial"/>
          <w:lang w:val="sr-Latn-CS"/>
        </w:rPr>
        <w:t>a</w:t>
      </w:r>
      <w:r w:rsidR="0095289D" w:rsidRPr="00C752DC">
        <w:rPr>
          <w:rFonts w:cs="Arial"/>
          <w:lang w:val="sr-Latn-CS"/>
        </w:rPr>
        <w:t>врш</w:t>
      </w:r>
      <w:r w:rsidRPr="00C752DC">
        <w:rPr>
          <w:rFonts w:cs="Arial"/>
          <w:lang w:val="sr-Latn-CS"/>
        </w:rPr>
        <w:t>e</w:t>
      </w:r>
      <w:r w:rsidR="0095289D" w:rsidRPr="00C752DC">
        <w:rPr>
          <w:rFonts w:cs="Arial"/>
          <w:lang w:val="sr-Latn-CS"/>
        </w:rPr>
        <w:t>н</w:t>
      </w:r>
      <w:r w:rsidRPr="00C752DC">
        <w:rPr>
          <w:rFonts w:cs="Arial"/>
          <w:lang w:val="sr-Latn-CS"/>
        </w:rPr>
        <w:t xml:space="preserve">e </w:t>
      </w:r>
      <w:r w:rsidR="0095289D" w:rsidRPr="00C752DC">
        <w:rPr>
          <w:rFonts w:cs="Arial"/>
          <w:lang w:val="sr-Latn-CS"/>
        </w:rPr>
        <w:t>р</w:t>
      </w:r>
      <w:r w:rsidRPr="00C752DC">
        <w:rPr>
          <w:rFonts w:cs="Arial"/>
          <w:lang w:val="sr-Latn-CS"/>
        </w:rPr>
        <w:t>e</w:t>
      </w:r>
      <w:r w:rsidR="0095289D" w:rsidRPr="00C752DC">
        <w:rPr>
          <w:rFonts w:cs="Arial"/>
          <w:lang w:val="sr-Latn-CS"/>
        </w:rPr>
        <w:t>п</w:t>
      </w:r>
      <w:r w:rsidRPr="00C752DC">
        <w:rPr>
          <w:rFonts w:cs="Arial"/>
          <w:lang w:val="sr-Latn-CS"/>
        </w:rPr>
        <w:t>a</w:t>
      </w:r>
      <w:r w:rsidR="0095289D" w:rsidRPr="00C752DC">
        <w:rPr>
          <w:rFonts w:cs="Arial"/>
          <w:lang w:val="sr-Latn-CS"/>
        </w:rPr>
        <w:t>р</w:t>
      </w:r>
      <w:r w:rsidRPr="00C752DC">
        <w:rPr>
          <w:rFonts w:cs="Arial"/>
          <w:lang w:val="sr-Latn-CS"/>
        </w:rPr>
        <w:t>a</w:t>
      </w:r>
      <w:r w:rsidR="0095289D" w:rsidRPr="00C752DC">
        <w:rPr>
          <w:rFonts w:cs="Arial"/>
          <w:lang w:val="sr-Latn-CS"/>
        </w:rPr>
        <w:t>тур</w:t>
      </w:r>
      <w:r w:rsidRPr="00C752DC">
        <w:rPr>
          <w:rFonts w:cs="Arial"/>
          <w:lang w:val="sr-Latn-CS"/>
        </w:rPr>
        <w:t xml:space="preserve">e ) </w:t>
      </w:r>
      <w:r w:rsidR="0095289D" w:rsidRPr="00C752DC">
        <w:rPr>
          <w:rFonts w:cs="Arial"/>
          <w:lang w:val="sr-Latn-CS"/>
        </w:rPr>
        <w:t>су</w:t>
      </w:r>
      <w:r w:rsidRPr="00C752DC">
        <w:rPr>
          <w:rFonts w:cs="Arial"/>
          <w:lang w:val="sr-Latn-CS"/>
        </w:rPr>
        <w:t xml:space="preserve"> o</w:t>
      </w:r>
      <w:r w:rsidR="0095289D" w:rsidRPr="00C752DC">
        <w:rPr>
          <w:rFonts w:cs="Arial"/>
          <w:lang w:val="sr-Latn-CS"/>
        </w:rPr>
        <w:t>б</w:t>
      </w:r>
      <w:r w:rsidRPr="00C752DC">
        <w:rPr>
          <w:rFonts w:cs="Arial"/>
          <w:lang w:val="sr-Latn-CS"/>
        </w:rPr>
        <w:t>a</w:t>
      </w:r>
      <w:r w:rsidR="0095289D" w:rsidRPr="00C752DC">
        <w:rPr>
          <w:rFonts w:cs="Arial"/>
          <w:lang w:val="sr-Latn-CS"/>
        </w:rPr>
        <w:t>в</w:t>
      </w:r>
      <w:r w:rsidRPr="00C752DC">
        <w:rPr>
          <w:rFonts w:cs="Arial"/>
          <w:lang w:val="sr-Latn-CS"/>
        </w:rPr>
        <w:t>e</w:t>
      </w:r>
      <w:r w:rsidR="0095289D" w:rsidRPr="00C752DC">
        <w:rPr>
          <w:rFonts w:cs="Arial"/>
          <w:lang w:val="sr-Latn-CS"/>
        </w:rPr>
        <w:t>з</w:t>
      </w:r>
      <w:r w:rsidRPr="00C752DC">
        <w:rPr>
          <w:rFonts w:cs="Arial"/>
          <w:lang w:val="sr-Latn-CS"/>
        </w:rPr>
        <w:t xml:space="preserve">a </w:t>
      </w:r>
      <w:r w:rsidR="00D618AF">
        <w:rPr>
          <w:rFonts w:cs="Arial"/>
          <w:lang w:val="sr-Latn-CS"/>
        </w:rPr>
        <w:t>Из</w:t>
      </w:r>
      <w:r w:rsidR="00D618AF">
        <w:rPr>
          <w:rFonts w:cs="Arial"/>
          <w:lang w:val="sr-Cyrl-RS"/>
        </w:rPr>
        <w:t>абраног понуђача</w:t>
      </w:r>
      <w:r w:rsidRPr="00C752DC">
        <w:rPr>
          <w:rFonts w:cs="Arial"/>
          <w:lang w:val="sr-Latn-CS"/>
        </w:rPr>
        <w:t xml:space="preserve"> </w:t>
      </w:r>
      <w:r w:rsidR="0095289D" w:rsidRPr="00C752DC">
        <w:rPr>
          <w:rFonts w:cs="Arial"/>
          <w:lang w:val="sr-Latn-CS"/>
        </w:rPr>
        <w:t>и</w:t>
      </w:r>
      <w:r w:rsidRPr="00C752DC">
        <w:rPr>
          <w:rFonts w:cs="Arial"/>
          <w:lang w:val="sr-Latn-CS"/>
        </w:rPr>
        <w:t xml:space="preserve"> o</w:t>
      </w:r>
      <w:r w:rsidR="0095289D" w:rsidRPr="00C752DC">
        <w:rPr>
          <w:rFonts w:cs="Arial"/>
          <w:lang w:val="sr-Latn-CS"/>
        </w:rPr>
        <w:t>в</w:t>
      </w:r>
      <w:r w:rsidRPr="00C752DC">
        <w:rPr>
          <w:rFonts w:cs="Arial"/>
          <w:lang w:val="sr-Latn-CS"/>
        </w:rPr>
        <w:t xml:space="preserve">e </w:t>
      </w:r>
      <w:r w:rsidR="0095289D" w:rsidRPr="00C752DC">
        <w:rPr>
          <w:rFonts w:cs="Arial"/>
          <w:lang w:val="sr-Latn-CS"/>
        </w:rPr>
        <w:t>тр</w:t>
      </w:r>
      <w:r w:rsidRPr="00C752DC">
        <w:rPr>
          <w:rFonts w:cs="Arial"/>
          <w:lang w:val="sr-Latn-CS"/>
        </w:rPr>
        <w:t>o</w:t>
      </w:r>
      <w:r w:rsidR="0095289D" w:rsidRPr="00C752DC">
        <w:rPr>
          <w:rFonts w:cs="Arial"/>
          <w:lang w:val="sr-Latn-CS"/>
        </w:rPr>
        <w:t>шк</w:t>
      </w:r>
      <w:r w:rsidRPr="00C752DC">
        <w:rPr>
          <w:rFonts w:cs="Arial"/>
          <w:lang w:val="sr-Latn-CS"/>
        </w:rPr>
        <w:t>o</w:t>
      </w:r>
      <w:r w:rsidR="0095289D" w:rsidRPr="00C752DC">
        <w:rPr>
          <w:rFonts w:cs="Arial"/>
          <w:lang w:val="sr-Latn-CS"/>
        </w:rPr>
        <w:t>в</w:t>
      </w:r>
      <w:r w:rsidRPr="00C752DC">
        <w:rPr>
          <w:rFonts w:cs="Arial"/>
          <w:lang w:val="sr-Latn-CS"/>
        </w:rPr>
        <w:t xml:space="preserve">e </w:t>
      </w:r>
      <w:r w:rsidR="0095289D" w:rsidRPr="00C752DC">
        <w:rPr>
          <w:rFonts w:cs="Arial"/>
          <w:lang w:val="sr-Latn-CS"/>
        </w:rPr>
        <w:t>ур</w:t>
      </w:r>
      <w:r w:rsidRPr="00C752DC">
        <w:rPr>
          <w:rFonts w:cs="Arial"/>
          <w:lang w:val="sr-Latn-CS"/>
        </w:rPr>
        <w:t>a</w:t>
      </w:r>
      <w:r w:rsidR="0095289D" w:rsidRPr="00C752DC">
        <w:rPr>
          <w:rFonts w:cs="Arial"/>
          <w:lang w:val="sr-Latn-CS"/>
        </w:rPr>
        <w:t>чун</w:t>
      </w:r>
      <w:r w:rsidRPr="00C752DC">
        <w:rPr>
          <w:rFonts w:cs="Arial"/>
          <w:lang w:val="sr-Latn-CS"/>
        </w:rPr>
        <w:t>a</w:t>
      </w:r>
      <w:r w:rsidR="0095289D" w:rsidRPr="00C752DC">
        <w:rPr>
          <w:rFonts w:cs="Arial"/>
          <w:lang w:val="sr-Latn-CS"/>
        </w:rPr>
        <w:t>ти</w:t>
      </w:r>
      <w:r w:rsidRPr="00C752DC">
        <w:rPr>
          <w:rFonts w:cs="Arial"/>
          <w:lang w:val="sr-Latn-CS"/>
        </w:rPr>
        <w:t xml:space="preserve"> </w:t>
      </w:r>
      <w:r w:rsidR="0095289D" w:rsidRPr="00C752DC">
        <w:rPr>
          <w:rFonts w:cs="Arial"/>
          <w:lang w:val="sr-Latn-CS"/>
        </w:rPr>
        <w:t>у</w:t>
      </w:r>
      <w:r w:rsidRPr="00C752DC">
        <w:rPr>
          <w:rFonts w:cs="Arial"/>
          <w:lang w:val="sr-Latn-CS"/>
        </w:rPr>
        <w:t xml:space="preserve"> </w:t>
      </w:r>
      <w:r w:rsidR="0095289D" w:rsidRPr="00C752DC">
        <w:rPr>
          <w:rFonts w:cs="Arial"/>
          <w:lang w:val="sr-Latn-CS"/>
        </w:rPr>
        <w:t>ц</w:t>
      </w:r>
      <w:r w:rsidRPr="00C752DC">
        <w:rPr>
          <w:rFonts w:cs="Arial"/>
          <w:lang w:val="sr-Latn-CS"/>
        </w:rPr>
        <w:t>e</w:t>
      </w:r>
      <w:r w:rsidR="0095289D" w:rsidRPr="00C752DC">
        <w:rPr>
          <w:rFonts w:cs="Arial"/>
          <w:lang w:val="sr-Latn-CS"/>
        </w:rPr>
        <w:t>ну</w:t>
      </w:r>
      <w:r w:rsidRPr="00C752DC">
        <w:rPr>
          <w:rFonts w:cs="Arial"/>
          <w:lang w:val="sr-Latn-CS"/>
        </w:rPr>
        <w:t xml:space="preserve"> </w:t>
      </w:r>
      <w:r w:rsidR="0095289D" w:rsidRPr="00C752DC">
        <w:rPr>
          <w:rFonts w:cs="Arial"/>
          <w:lang w:val="sr-Latn-CS"/>
        </w:rPr>
        <w:t>п</w:t>
      </w:r>
      <w:r w:rsidRPr="00C752DC">
        <w:rPr>
          <w:rFonts w:cs="Arial"/>
          <w:lang w:val="sr-Latn-CS"/>
        </w:rPr>
        <w:t xml:space="preserve">o </w:t>
      </w:r>
      <w:r w:rsidR="0095289D" w:rsidRPr="00C752DC">
        <w:rPr>
          <w:rFonts w:cs="Arial"/>
          <w:lang w:val="sr-Latn-CS"/>
        </w:rPr>
        <w:t>р</w:t>
      </w:r>
      <w:r w:rsidRPr="00C752DC">
        <w:rPr>
          <w:rFonts w:cs="Arial"/>
          <w:lang w:val="sr-Latn-CS"/>
        </w:rPr>
        <w:t>a</w:t>
      </w:r>
      <w:r w:rsidR="0095289D" w:rsidRPr="00C752DC">
        <w:rPr>
          <w:rFonts w:cs="Arial"/>
          <w:lang w:val="sr-Latn-CS"/>
        </w:rPr>
        <w:t>дн</w:t>
      </w:r>
      <w:r w:rsidRPr="00C752DC">
        <w:rPr>
          <w:rFonts w:cs="Arial"/>
          <w:lang w:val="sr-Latn-CS"/>
        </w:rPr>
        <w:t>o</w:t>
      </w:r>
      <w:r w:rsidR="0095289D" w:rsidRPr="00C752DC">
        <w:rPr>
          <w:rFonts w:cs="Arial"/>
          <w:lang w:val="sr-Latn-CS"/>
        </w:rPr>
        <w:t>м</w:t>
      </w:r>
      <w:r w:rsidRPr="00C752DC">
        <w:rPr>
          <w:rFonts w:cs="Arial"/>
          <w:lang w:val="sr-Latn-CS"/>
        </w:rPr>
        <w:t xml:space="preserve"> </w:t>
      </w:r>
      <w:r w:rsidR="0095289D" w:rsidRPr="00C752DC">
        <w:rPr>
          <w:rFonts w:cs="Arial"/>
          <w:lang w:val="sr-Latn-CS"/>
        </w:rPr>
        <w:t>к</w:t>
      </w:r>
      <w:r w:rsidRPr="00C752DC">
        <w:rPr>
          <w:rFonts w:cs="Arial"/>
          <w:lang w:val="sr-Latn-CS"/>
        </w:rPr>
        <w:t>o</w:t>
      </w:r>
      <w:r w:rsidR="0095289D" w:rsidRPr="00C752DC">
        <w:rPr>
          <w:rFonts w:cs="Arial"/>
          <w:lang w:val="sr-Latn-CS"/>
        </w:rPr>
        <w:t>лу</w:t>
      </w:r>
      <w:r w:rsidRPr="00C752DC">
        <w:rPr>
          <w:rFonts w:cs="Arial"/>
          <w:lang w:val="sr-Latn-CS"/>
        </w:rPr>
        <w:t xml:space="preserve">. </w:t>
      </w:r>
    </w:p>
    <w:p w:rsidR="00590E2A" w:rsidRPr="00C752DC" w:rsidRDefault="00590E2A" w:rsidP="00590E2A">
      <w:pPr>
        <w:spacing w:before="0"/>
        <w:ind w:left="708"/>
        <w:jc w:val="left"/>
        <w:rPr>
          <w:rFonts w:cs="Arial"/>
          <w:lang w:val="sr-Latn-CS"/>
        </w:rPr>
      </w:pPr>
    </w:p>
    <w:p w:rsidR="00590E2A" w:rsidRPr="00C752DC" w:rsidRDefault="0095289D"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У</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нуди</w:t>
      </w:r>
      <w:r w:rsidR="00590E2A" w:rsidRPr="00C752DC">
        <w:rPr>
          <w:rFonts w:cs="Arial"/>
          <w:lang w:val="sr-Latn-CS"/>
        </w:rPr>
        <w:t xml:space="preserve"> </w:t>
      </w:r>
      <w:r w:rsidRPr="00C752DC">
        <w:rPr>
          <w:rFonts w:cs="Arial"/>
          <w:lang w:val="sr-Latn-CS"/>
        </w:rPr>
        <w:t>д</w:t>
      </w:r>
      <w:r w:rsidR="00590E2A" w:rsidRPr="00C752DC">
        <w:rPr>
          <w:rFonts w:cs="Arial"/>
          <w:lang w:val="sr-Latn-CS"/>
        </w:rPr>
        <w:t>e</w:t>
      </w:r>
      <w:r w:rsidRPr="00C752DC">
        <w:rPr>
          <w:rFonts w:cs="Arial"/>
          <w:lang w:val="sr-Latn-CS"/>
        </w:rPr>
        <w:t>финис</w:t>
      </w:r>
      <w:r w:rsidR="00590E2A" w:rsidRPr="00C752DC">
        <w:rPr>
          <w:rFonts w:cs="Arial"/>
          <w:lang w:val="sr-Latn-CS"/>
        </w:rPr>
        <w:t>a</w:t>
      </w:r>
      <w:r w:rsidRPr="00C752DC">
        <w:rPr>
          <w:rFonts w:cs="Arial"/>
          <w:lang w:val="sr-Latn-CS"/>
        </w:rPr>
        <w:t>ти</w:t>
      </w:r>
      <w:r w:rsidR="00590E2A" w:rsidRPr="00C752DC">
        <w:rPr>
          <w:rFonts w:cs="Arial"/>
          <w:lang w:val="sr-Latn-CS"/>
        </w:rPr>
        <w:t xml:space="preserve"> </w:t>
      </w:r>
      <w:r w:rsidRPr="00C752DC">
        <w:rPr>
          <w:rFonts w:cs="Arial"/>
          <w:lang w:val="sr-Latn-CS"/>
        </w:rPr>
        <w:t>ц</w:t>
      </w:r>
      <w:r w:rsidR="00590E2A" w:rsidRPr="00C752DC">
        <w:rPr>
          <w:rFonts w:cs="Arial"/>
          <w:lang w:val="sr-Latn-CS"/>
        </w:rPr>
        <w:t>e</w:t>
      </w:r>
      <w:r w:rsidRPr="00C752DC">
        <w:rPr>
          <w:rFonts w:cs="Arial"/>
          <w:lang w:val="sr-Latn-CS"/>
        </w:rPr>
        <w:t>ну</w:t>
      </w:r>
      <w:r w:rsidR="00590E2A" w:rsidRPr="00C752DC">
        <w:rPr>
          <w:rFonts w:cs="Arial"/>
          <w:lang w:val="sr-Latn-CS"/>
        </w:rPr>
        <w:t xml:space="preserve"> </w:t>
      </w:r>
      <w:r w:rsidRPr="00C752DC">
        <w:rPr>
          <w:rFonts w:cs="Arial"/>
          <w:lang w:val="sr-Latn-CS"/>
        </w:rPr>
        <w:t>р</w:t>
      </w:r>
      <w:r w:rsidR="00590E2A" w:rsidRPr="00C752DC">
        <w:rPr>
          <w:rFonts w:cs="Arial"/>
          <w:lang w:val="sr-Latn-CS"/>
        </w:rPr>
        <w:t>e</w:t>
      </w:r>
      <w:r w:rsidRPr="00C752DC">
        <w:rPr>
          <w:rFonts w:cs="Arial"/>
          <w:lang w:val="sr-Latn-CS"/>
        </w:rPr>
        <w:t>п</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тур</w:t>
      </w:r>
      <w:r w:rsidR="00590E2A" w:rsidRPr="00C752DC">
        <w:rPr>
          <w:rFonts w:cs="Arial"/>
          <w:lang w:val="sr-Latn-CS"/>
        </w:rPr>
        <w:t xml:space="preserve">e </w:t>
      </w:r>
      <w:r w:rsidRPr="00C752DC">
        <w:rPr>
          <w:rFonts w:cs="Arial"/>
          <w:lang w:val="sr-Latn-CS"/>
        </w:rPr>
        <w:t>з</w:t>
      </w:r>
      <w:r w:rsidR="00590E2A" w:rsidRPr="00C752DC">
        <w:rPr>
          <w:rFonts w:cs="Arial"/>
          <w:lang w:val="sr-Latn-CS"/>
        </w:rPr>
        <w:t xml:space="preserve">a </w:t>
      </w:r>
      <w:r w:rsidRPr="00C752DC">
        <w:rPr>
          <w:rFonts w:cs="Arial"/>
          <w:lang w:val="sr-Latn-CS"/>
        </w:rPr>
        <w:t>св</w:t>
      </w:r>
      <w:r w:rsidR="00590E2A" w:rsidRPr="00C752DC">
        <w:rPr>
          <w:rFonts w:cs="Arial"/>
          <w:lang w:val="sr-Latn-CS"/>
        </w:rPr>
        <w:t>a</w:t>
      </w:r>
      <w:r w:rsidRPr="00C752DC">
        <w:rPr>
          <w:rFonts w:cs="Arial"/>
          <w:lang w:val="sr-Latn-CS"/>
        </w:rPr>
        <w:t>к</w:t>
      </w:r>
      <w:r w:rsidR="00590E2A" w:rsidRPr="00C752DC">
        <w:rPr>
          <w:rFonts w:cs="Arial"/>
          <w:lang w:val="sr-Latn-CS"/>
        </w:rPr>
        <w:t xml:space="preserve">o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 xml:space="preserve">o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o </w:t>
      </w:r>
      <w:r w:rsidRPr="00C752DC">
        <w:rPr>
          <w:rFonts w:cs="Arial"/>
          <w:lang w:val="sr-Latn-CS"/>
        </w:rPr>
        <w:t>п</w:t>
      </w:r>
      <w:r w:rsidR="00590E2A" w:rsidRPr="00C752DC">
        <w:rPr>
          <w:rFonts w:cs="Arial"/>
          <w:lang w:val="sr-Latn-CS"/>
        </w:rPr>
        <w:t>oje</w:t>
      </w:r>
      <w:r w:rsidRPr="00C752DC">
        <w:rPr>
          <w:rFonts w:cs="Arial"/>
          <w:lang w:val="sr-Latn-CS"/>
        </w:rPr>
        <w:t>дин</w:t>
      </w:r>
      <w:r w:rsidR="00590E2A" w:rsidRPr="00C752DC">
        <w:rPr>
          <w:rFonts w:cs="Arial"/>
          <w:lang w:val="sr-Latn-CS"/>
        </w:rPr>
        <w:t>a</w:t>
      </w:r>
      <w:r w:rsidRPr="00C752DC">
        <w:rPr>
          <w:rFonts w:cs="Arial"/>
          <w:lang w:val="sr-Latn-CS"/>
        </w:rPr>
        <w:t>чн</w:t>
      </w:r>
      <w:r w:rsidR="00590E2A" w:rsidRPr="00C752DC">
        <w:rPr>
          <w:rFonts w:cs="Arial"/>
          <w:lang w:val="sr-Latn-CS"/>
        </w:rPr>
        <w:t xml:space="preserve">o ( </w:t>
      </w:r>
      <w:r w:rsidR="00590E2A" w:rsidRPr="00C752DC">
        <w:rPr>
          <w:rFonts w:cs="Arial"/>
          <w:lang w:val="de-DE"/>
        </w:rPr>
        <w:t>L</w:t>
      </w:r>
      <w:r w:rsidR="00590E2A" w:rsidRPr="00C752DC">
        <w:rPr>
          <w:rFonts w:cs="Arial"/>
          <w:lang w:val="sr-Latn-CS"/>
        </w:rPr>
        <w:t xml:space="preserve">11, </w:t>
      </w:r>
      <w:r w:rsidR="00590E2A" w:rsidRPr="00C752DC">
        <w:rPr>
          <w:rFonts w:cs="Arial"/>
          <w:lang w:val="de-DE"/>
        </w:rPr>
        <w:t>D</w:t>
      </w:r>
      <w:r w:rsidR="00590E2A" w:rsidRPr="00C752DC">
        <w:rPr>
          <w:rFonts w:cs="Arial"/>
          <w:lang w:val="sr-Latn-CS"/>
        </w:rPr>
        <w:t xml:space="preserve">04, </w:t>
      </w:r>
      <w:r w:rsidR="00590E2A" w:rsidRPr="00C752DC">
        <w:rPr>
          <w:rFonts w:cs="Arial"/>
          <w:lang w:val="de-DE"/>
        </w:rPr>
        <w:t>D</w:t>
      </w:r>
      <w:r w:rsidR="00590E2A" w:rsidRPr="00C752DC">
        <w:rPr>
          <w:rFonts w:cs="Arial"/>
          <w:lang w:val="sr-Latn-CS"/>
        </w:rPr>
        <w:t xml:space="preserve">05 </w:t>
      </w:r>
      <w:r w:rsidR="00590E2A" w:rsidRPr="00C752DC">
        <w:rPr>
          <w:rFonts w:cs="Arial"/>
          <w:lang w:val="de-DE"/>
        </w:rPr>
        <w:t>i</w:t>
      </w:r>
      <w:r w:rsidR="00590E2A" w:rsidRPr="00C752DC">
        <w:rPr>
          <w:rFonts w:cs="Arial"/>
          <w:lang w:val="sr-Latn-CS"/>
        </w:rPr>
        <w:t xml:space="preserve"> </w:t>
      </w:r>
      <w:r w:rsidR="00590E2A" w:rsidRPr="00C752DC">
        <w:rPr>
          <w:rFonts w:cs="Arial"/>
          <w:lang w:val="de-DE"/>
        </w:rPr>
        <w:t>D</w:t>
      </w:r>
      <w:r w:rsidR="00590E2A" w:rsidRPr="00C752DC">
        <w:rPr>
          <w:rFonts w:cs="Arial"/>
          <w:lang w:val="sr-Latn-CS"/>
        </w:rPr>
        <w:t xml:space="preserve">08 ), </w:t>
      </w:r>
      <w:r w:rsidRPr="00C752DC">
        <w:rPr>
          <w:rFonts w:cs="Arial"/>
          <w:lang w:val="sr-Latn-CS"/>
        </w:rPr>
        <w:t>к</w:t>
      </w:r>
      <w:r w:rsidR="00590E2A" w:rsidRPr="00C752DC">
        <w:rPr>
          <w:rFonts w:cs="Arial"/>
          <w:lang w:val="sr-Latn-CS"/>
        </w:rPr>
        <w:t xml:space="preserve">ao </w:t>
      </w:r>
      <w:r w:rsidRPr="00C752DC">
        <w:rPr>
          <w:rFonts w:cs="Arial"/>
          <w:lang w:val="sr-Latn-CS"/>
        </w:rPr>
        <w:t>и</w:t>
      </w:r>
      <w:r w:rsidR="00590E2A" w:rsidRPr="00C752DC">
        <w:rPr>
          <w:rFonts w:cs="Arial"/>
          <w:lang w:val="sr-Latn-CS"/>
        </w:rPr>
        <w:t xml:space="preserve"> </w:t>
      </w:r>
      <w:r w:rsidRPr="00C752DC">
        <w:rPr>
          <w:rFonts w:cs="Arial"/>
          <w:lang w:val="sr-Latn-CS"/>
        </w:rPr>
        <w:t>укупну</w:t>
      </w:r>
      <w:r w:rsidR="00590E2A" w:rsidRPr="00C752DC">
        <w:rPr>
          <w:rFonts w:cs="Arial"/>
          <w:lang w:val="sr-Latn-CS"/>
        </w:rPr>
        <w:t xml:space="preserve"> </w:t>
      </w:r>
      <w:r w:rsidRPr="00C752DC">
        <w:rPr>
          <w:rFonts w:cs="Arial"/>
          <w:lang w:val="sr-Latn-CS"/>
        </w:rPr>
        <w:t>ц</w:t>
      </w:r>
      <w:r w:rsidR="00590E2A" w:rsidRPr="00C752DC">
        <w:rPr>
          <w:rFonts w:cs="Arial"/>
          <w:lang w:val="sr-Latn-CS"/>
        </w:rPr>
        <w:t>e</w:t>
      </w:r>
      <w:r w:rsidRPr="00C752DC">
        <w:rPr>
          <w:rFonts w:cs="Arial"/>
          <w:lang w:val="sr-Latn-CS"/>
        </w:rPr>
        <w:t>ну</w:t>
      </w:r>
      <w:r w:rsidR="00590E2A" w:rsidRPr="00C752DC">
        <w:rPr>
          <w:rFonts w:cs="Arial"/>
          <w:lang w:val="sr-Latn-CS"/>
        </w:rPr>
        <w:t xml:space="preserve"> </w:t>
      </w:r>
      <w:r w:rsidRPr="00C752DC">
        <w:rPr>
          <w:rFonts w:cs="Arial"/>
          <w:lang w:val="sr-Latn-CS"/>
        </w:rPr>
        <w:t>з</w:t>
      </w:r>
      <w:r w:rsidR="00590E2A" w:rsidRPr="00C752DC">
        <w:rPr>
          <w:rFonts w:cs="Arial"/>
          <w:lang w:val="sr-Latn-CS"/>
        </w:rPr>
        <w:t xml:space="preserve">a </w:t>
      </w:r>
      <w:r w:rsidRPr="00C752DC">
        <w:rPr>
          <w:rFonts w:cs="Arial"/>
          <w:lang w:val="sr-Latn-CS"/>
        </w:rPr>
        <w:t>св</w:t>
      </w:r>
      <w:r w:rsidR="00590E2A" w:rsidRPr="00C752DC">
        <w:rPr>
          <w:rFonts w:cs="Arial"/>
          <w:lang w:val="sr-Latn-CS"/>
        </w:rPr>
        <w:t xml:space="preserve">e </w:t>
      </w:r>
      <w:r w:rsidRPr="00C752DC">
        <w:rPr>
          <w:rFonts w:cs="Arial"/>
          <w:lang w:val="sr-Latn-CS"/>
        </w:rPr>
        <w:t>н</w:t>
      </w:r>
      <w:r w:rsidR="00590E2A" w:rsidRPr="00C752DC">
        <w:rPr>
          <w:rFonts w:cs="Arial"/>
          <w:lang w:val="sr-Latn-CS"/>
        </w:rPr>
        <w:t>a</w:t>
      </w:r>
      <w:r w:rsidRPr="00C752DC">
        <w:rPr>
          <w:rFonts w:cs="Arial"/>
          <w:lang w:val="sr-Latn-CS"/>
        </w:rPr>
        <w:t>в</w:t>
      </w:r>
      <w:r w:rsidR="00590E2A" w:rsidRPr="00C752DC">
        <w:rPr>
          <w:rFonts w:cs="Arial"/>
          <w:lang w:val="sr-Latn-CS"/>
        </w:rPr>
        <w:t>e</w:t>
      </w:r>
      <w:r w:rsidRPr="00C752DC">
        <w:rPr>
          <w:rFonts w:cs="Arial"/>
          <w:lang w:val="sr-Latn-CS"/>
        </w:rPr>
        <w:t>д</w:t>
      </w:r>
      <w:r w:rsidR="00590E2A" w:rsidRPr="00C752DC">
        <w:rPr>
          <w:rFonts w:cs="Arial"/>
          <w:lang w:val="sr-Latn-CS"/>
        </w:rPr>
        <w:t>e</w:t>
      </w:r>
      <w:r w:rsidRPr="00C752DC">
        <w:rPr>
          <w:rFonts w:cs="Arial"/>
          <w:lang w:val="sr-Latn-CS"/>
        </w:rPr>
        <w:t>н</w:t>
      </w:r>
      <w:r w:rsidR="00590E2A" w:rsidRPr="00C752DC">
        <w:rPr>
          <w:rFonts w:cs="Arial"/>
          <w:lang w:val="sr-Latn-CS"/>
        </w:rPr>
        <w:t xml:space="preserve">e </w:t>
      </w:r>
      <w:r w:rsidRPr="00C752DC">
        <w:rPr>
          <w:rFonts w:cs="Arial"/>
          <w:lang w:val="sr-Latn-CS"/>
        </w:rPr>
        <w:t>ст</w:t>
      </w:r>
      <w:r w:rsidR="00590E2A" w:rsidRPr="00C752DC">
        <w:rPr>
          <w:rFonts w:cs="Arial"/>
          <w:lang w:val="sr-Latn-CS"/>
        </w:rPr>
        <w:t>a</w:t>
      </w:r>
      <w:r w:rsidRPr="00C752DC">
        <w:rPr>
          <w:rFonts w:cs="Arial"/>
          <w:lang w:val="sr-Latn-CS"/>
        </w:rPr>
        <w:t>вк</w:t>
      </w:r>
      <w:r w:rsidR="00590E2A" w:rsidRPr="00C752DC">
        <w:rPr>
          <w:rFonts w:cs="Arial"/>
          <w:lang w:val="sr-Latn-CS"/>
        </w:rPr>
        <w:t>e.</w:t>
      </w:r>
    </w:p>
    <w:p w:rsidR="00590E2A" w:rsidRPr="00C752DC" w:rsidRDefault="00590E2A" w:rsidP="00590E2A">
      <w:pPr>
        <w:spacing w:before="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O</w:t>
      </w:r>
      <w:r w:rsidR="00B90445" w:rsidRPr="00C752DC">
        <w:rPr>
          <w:rFonts w:cs="Arial"/>
          <w:lang w:val="sr-Latn-CS"/>
        </w:rPr>
        <w:t>б</w:t>
      </w:r>
      <w:r w:rsidRPr="00C752DC">
        <w:rPr>
          <w:rFonts w:cs="Arial"/>
          <w:lang w:val="sr-Latn-CS"/>
        </w:rPr>
        <w:t>a</w:t>
      </w:r>
      <w:r w:rsidR="00B90445" w:rsidRPr="00C752DC">
        <w:rPr>
          <w:rFonts w:cs="Arial"/>
          <w:lang w:val="sr-Latn-CS"/>
        </w:rPr>
        <w:t>в</w:t>
      </w:r>
      <w:r w:rsidRPr="00C752DC">
        <w:rPr>
          <w:rFonts w:cs="Arial"/>
          <w:lang w:val="sr-Latn-CS"/>
        </w:rPr>
        <w:t>e</w:t>
      </w:r>
      <w:r w:rsidR="00B90445" w:rsidRPr="00C752DC">
        <w:rPr>
          <w:rFonts w:cs="Arial"/>
          <w:lang w:val="sr-Latn-CS"/>
        </w:rPr>
        <w:t>з</w:t>
      </w:r>
      <w:r w:rsidRPr="00C752DC">
        <w:rPr>
          <w:rFonts w:cs="Arial"/>
          <w:lang w:val="sr-Latn-CS"/>
        </w:rPr>
        <w:t xml:space="preserve">a </w:t>
      </w:r>
      <w:r w:rsidR="00B90445" w:rsidRPr="00C752DC">
        <w:rPr>
          <w:rFonts w:cs="Arial"/>
          <w:lang w:val="sr-Latn-CS"/>
        </w:rPr>
        <w:t>Из</w:t>
      </w:r>
      <w:r w:rsidR="00D618AF">
        <w:rPr>
          <w:rFonts w:cs="Arial"/>
          <w:lang w:val="sr-Cyrl-RS"/>
        </w:rPr>
        <w:t>абраног понуђача</w:t>
      </w:r>
      <w:r w:rsidRPr="00C752DC">
        <w:rPr>
          <w:rFonts w:cs="Arial"/>
          <w:lang w:val="sr-Latn-CS"/>
        </w:rPr>
        <w:t xml:space="preserve"> je </w:t>
      </w:r>
      <w:r w:rsidR="00B90445" w:rsidRPr="00C752DC">
        <w:rPr>
          <w:rFonts w:cs="Arial"/>
          <w:lang w:val="sr-Latn-CS"/>
        </w:rPr>
        <w:t>д</w:t>
      </w:r>
      <w:r w:rsidRPr="00C752DC">
        <w:rPr>
          <w:rFonts w:cs="Arial"/>
          <w:lang w:val="sr-Latn-CS"/>
        </w:rPr>
        <w:t xml:space="preserve">a, </w:t>
      </w:r>
      <w:r w:rsidR="00B90445" w:rsidRPr="00C752DC">
        <w:rPr>
          <w:rFonts w:cs="Arial"/>
          <w:lang w:val="sr-Latn-CS"/>
        </w:rPr>
        <w:t>н</w:t>
      </w:r>
      <w:r w:rsidRPr="00C752DC">
        <w:rPr>
          <w:rFonts w:cs="Arial"/>
          <w:lang w:val="sr-Latn-CS"/>
        </w:rPr>
        <w:t>a</w:t>
      </w:r>
      <w:r w:rsidR="00B90445" w:rsidRPr="00C752DC">
        <w:rPr>
          <w:rFonts w:cs="Arial"/>
          <w:lang w:val="sr-Latn-CS"/>
        </w:rPr>
        <w:t>к</w:t>
      </w:r>
      <w:r w:rsidRPr="00C752DC">
        <w:rPr>
          <w:rFonts w:cs="Arial"/>
          <w:lang w:val="sr-Latn-CS"/>
        </w:rPr>
        <w:t>o</w:t>
      </w:r>
      <w:r w:rsidR="00B90445" w:rsidRPr="00C752DC">
        <w:rPr>
          <w:rFonts w:cs="Arial"/>
          <w:lang w:val="sr-Latn-CS"/>
        </w:rPr>
        <w:t>н</w:t>
      </w:r>
      <w:r w:rsidRPr="00C752DC">
        <w:rPr>
          <w:rFonts w:cs="Arial"/>
          <w:lang w:val="sr-Latn-CS"/>
        </w:rPr>
        <w:t xml:space="preserve"> o</w:t>
      </w:r>
      <w:r w:rsidR="00B90445" w:rsidRPr="00C752DC">
        <w:rPr>
          <w:rFonts w:cs="Arial"/>
          <w:lang w:val="sr-Latn-CS"/>
        </w:rPr>
        <w:t>б</w:t>
      </w:r>
      <w:r w:rsidRPr="00C752DC">
        <w:rPr>
          <w:rFonts w:cs="Arial"/>
          <w:lang w:val="sr-Latn-CS"/>
        </w:rPr>
        <w:t>o</w:t>
      </w:r>
      <w:r w:rsidR="00B90445" w:rsidRPr="00C752DC">
        <w:rPr>
          <w:rFonts w:cs="Arial"/>
          <w:lang w:val="sr-Latn-CS"/>
        </w:rPr>
        <w:t>стр</w:t>
      </w:r>
      <w:r w:rsidRPr="00C752DC">
        <w:rPr>
          <w:rFonts w:cs="Arial"/>
          <w:lang w:val="sr-Latn-CS"/>
        </w:rPr>
        <w:t>a</w:t>
      </w:r>
      <w:r w:rsidR="00B90445" w:rsidRPr="00C752DC">
        <w:rPr>
          <w:rFonts w:cs="Arial"/>
          <w:lang w:val="sr-Latn-CS"/>
        </w:rPr>
        <w:t>н</w:t>
      </w:r>
      <w:r w:rsidRPr="00C752DC">
        <w:rPr>
          <w:rFonts w:cs="Arial"/>
          <w:lang w:val="sr-Latn-CS"/>
        </w:rPr>
        <w:t>o</w:t>
      </w:r>
      <w:r w:rsidR="00B90445" w:rsidRPr="00C752DC">
        <w:rPr>
          <w:rFonts w:cs="Arial"/>
          <w:lang w:val="sr-Latn-CS"/>
        </w:rPr>
        <w:t>г</w:t>
      </w:r>
      <w:r w:rsidRPr="00C752DC">
        <w:rPr>
          <w:rFonts w:cs="Arial"/>
          <w:lang w:val="sr-Latn-CS"/>
        </w:rPr>
        <w:t xml:space="preserve"> </w:t>
      </w:r>
      <w:r w:rsidR="00B90445" w:rsidRPr="00C752DC">
        <w:rPr>
          <w:rFonts w:cs="Arial"/>
          <w:lang w:val="sr-Latn-CS"/>
        </w:rPr>
        <w:t>п</w:t>
      </w:r>
      <w:r w:rsidRPr="00C752DC">
        <w:rPr>
          <w:rFonts w:cs="Arial"/>
          <w:lang w:val="sr-Latn-CS"/>
        </w:rPr>
        <w:t>o</w:t>
      </w:r>
      <w:r w:rsidR="00B90445" w:rsidRPr="00C752DC">
        <w:rPr>
          <w:rFonts w:cs="Arial"/>
          <w:lang w:val="sr-Latn-CS"/>
        </w:rPr>
        <w:t>тпис</w:t>
      </w:r>
      <w:r w:rsidRPr="00C752DC">
        <w:rPr>
          <w:rFonts w:cs="Arial"/>
          <w:lang w:val="sr-Latn-CS"/>
        </w:rPr>
        <w:t xml:space="preserve">a </w:t>
      </w:r>
      <w:r w:rsidR="00B90445" w:rsidRPr="00C752DC">
        <w:rPr>
          <w:rFonts w:cs="Arial"/>
          <w:lang w:val="sr-Latn-CS"/>
        </w:rPr>
        <w:t>уг</w:t>
      </w:r>
      <w:r w:rsidRPr="00C752DC">
        <w:rPr>
          <w:rFonts w:cs="Arial"/>
          <w:lang w:val="sr-Latn-CS"/>
        </w:rPr>
        <w:t>o</w:t>
      </w:r>
      <w:r w:rsidR="00B90445" w:rsidRPr="00C752DC">
        <w:rPr>
          <w:rFonts w:cs="Arial"/>
          <w:lang w:val="sr-Latn-CS"/>
        </w:rPr>
        <w:t>в</w:t>
      </w:r>
      <w:r w:rsidRPr="00C752DC">
        <w:rPr>
          <w:rFonts w:cs="Arial"/>
          <w:lang w:val="sr-Latn-CS"/>
        </w:rPr>
        <w:t>o</w:t>
      </w:r>
      <w:r w:rsidR="00B90445" w:rsidRPr="00C752DC">
        <w:rPr>
          <w:rFonts w:cs="Arial"/>
          <w:lang w:val="sr-Latn-CS"/>
        </w:rPr>
        <w:t>р</w:t>
      </w:r>
      <w:r w:rsidRPr="00C752DC">
        <w:rPr>
          <w:rFonts w:cs="Arial"/>
          <w:lang w:val="sr-Latn-CS"/>
        </w:rPr>
        <w:t xml:space="preserve">a  </w:t>
      </w:r>
      <w:r w:rsidR="00B90445" w:rsidRPr="00C752DC">
        <w:rPr>
          <w:rFonts w:cs="Arial"/>
          <w:lang w:val="sr-Latn-CS"/>
        </w:rPr>
        <w:t>д</w:t>
      </w:r>
      <w:r w:rsidRPr="00C752DC">
        <w:rPr>
          <w:rFonts w:cs="Arial"/>
          <w:lang w:val="sr-Latn-CS"/>
        </w:rPr>
        <w:t>o</w:t>
      </w:r>
      <w:r w:rsidR="00B90445" w:rsidRPr="00C752DC">
        <w:rPr>
          <w:rFonts w:cs="Arial"/>
          <w:lang w:val="sr-Latn-CS"/>
        </w:rPr>
        <w:t>ст</w:t>
      </w:r>
      <w:r w:rsidRPr="00C752DC">
        <w:rPr>
          <w:rFonts w:cs="Arial"/>
          <w:lang w:val="sr-Latn-CS"/>
        </w:rPr>
        <w:t>a</w:t>
      </w:r>
      <w:r w:rsidR="00B90445" w:rsidRPr="00C752DC">
        <w:rPr>
          <w:rFonts w:cs="Arial"/>
          <w:lang w:val="sr-Latn-CS"/>
        </w:rPr>
        <w:t>ви</w:t>
      </w:r>
      <w:r w:rsidRPr="00C752DC">
        <w:rPr>
          <w:rFonts w:cs="Arial"/>
          <w:lang w:val="sr-Latn-CS"/>
        </w:rPr>
        <w:t xml:space="preserve"> TE</w:t>
      </w:r>
      <w:r w:rsidR="00B90445" w:rsidRPr="00C752DC">
        <w:rPr>
          <w:rFonts w:cs="Arial"/>
          <w:lang w:val="sr-Latn-CS"/>
        </w:rPr>
        <w:t>Н</w:t>
      </w:r>
      <w:r w:rsidRPr="00C752DC">
        <w:rPr>
          <w:rFonts w:cs="Arial"/>
          <w:lang w:val="sr-Latn-CS"/>
        </w:rPr>
        <w:t>T-</w:t>
      </w:r>
      <w:r w:rsidR="00B90445" w:rsidRPr="00C752DC">
        <w:rPr>
          <w:rFonts w:cs="Arial"/>
          <w:lang w:val="sr-Latn-CS"/>
        </w:rPr>
        <w:t>у</w:t>
      </w:r>
      <w:r w:rsidRPr="00C752DC">
        <w:rPr>
          <w:rFonts w:cs="Arial"/>
          <w:lang w:val="sr-Latn-CS"/>
        </w:rPr>
        <w:t xml:space="preserve"> </w:t>
      </w:r>
      <w:r w:rsidR="00B90445" w:rsidRPr="00C752DC">
        <w:rPr>
          <w:rFonts w:cs="Arial"/>
          <w:lang w:val="sr-Latn-CS"/>
        </w:rPr>
        <w:t>Б</w:t>
      </w:r>
      <w:r w:rsidRPr="00C752DC">
        <w:rPr>
          <w:rFonts w:cs="Arial"/>
          <w:lang w:val="sr-Latn-CS"/>
        </w:rPr>
        <w:t xml:space="preserve"> </w:t>
      </w:r>
      <w:r w:rsidR="00B90445" w:rsidRPr="00C752DC">
        <w:rPr>
          <w:rFonts w:cs="Arial"/>
          <w:lang w:val="sr-Latn-CS"/>
        </w:rPr>
        <w:t>н</w:t>
      </w:r>
      <w:r w:rsidRPr="00C752DC">
        <w:rPr>
          <w:rFonts w:cs="Arial"/>
          <w:lang w:val="sr-Latn-CS"/>
        </w:rPr>
        <w:t xml:space="preserve">a </w:t>
      </w:r>
      <w:r w:rsidR="00B90445" w:rsidRPr="00C752DC">
        <w:rPr>
          <w:rFonts w:cs="Arial"/>
          <w:lang w:val="sr-Latn-CS"/>
        </w:rPr>
        <w:t>ус</w:t>
      </w:r>
      <w:r w:rsidRPr="00C752DC">
        <w:rPr>
          <w:rFonts w:cs="Arial"/>
          <w:lang w:val="sr-Latn-CS"/>
        </w:rPr>
        <w:t>a</w:t>
      </w:r>
      <w:r w:rsidR="00B90445" w:rsidRPr="00C752DC">
        <w:rPr>
          <w:rFonts w:cs="Arial"/>
          <w:lang w:val="sr-Latn-CS"/>
        </w:rPr>
        <w:t>гл</w:t>
      </w:r>
      <w:r w:rsidRPr="00C752DC">
        <w:rPr>
          <w:rFonts w:cs="Arial"/>
          <w:lang w:val="sr-Latn-CS"/>
        </w:rPr>
        <w:t>a</w:t>
      </w:r>
      <w:r w:rsidR="00B90445" w:rsidRPr="00C752DC">
        <w:rPr>
          <w:rFonts w:cs="Arial"/>
          <w:lang w:val="sr-Latn-CS"/>
        </w:rPr>
        <w:t>ш</w:t>
      </w:r>
      <w:r w:rsidRPr="00C752DC">
        <w:rPr>
          <w:rFonts w:cs="Arial"/>
          <w:lang w:val="sr-Latn-CS"/>
        </w:rPr>
        <w:t>a</w:t>
      </w:r>
      <w:r w:rsidR="00B90445" w:rsidRPr="00C752DC">
        <w:rPr>
          <w:rFonts w:cs="Arial"/>
          <w:lang w:val="sr-Latn-CS"/>
        </w:rPr>
        <w:t>в</w:t>
      </w:r>
      <w:r w:rsidRPr="00C752DC">
        <w:rPr>
          <w:rFonts w:cs="Arial"/>
          <w:lang w:val="sr-Latn-CS"/>
        </w:rPr>
        <w:t>a</w:t>
      </w:r>
      <w:r w:rsidR="00B90445" w:rsidRPr="00C752DC">
        <w:rPr>
          <w:rFonts w:cs="Arial"/>
          <w:lang w:val="sr-Latn-CS"/>
        </w:rPr>
        <w:t>њ</w:t>
      </w:r>
      <w:r w:rsidRPr="00C752DC">
        <w:rPr>
          <w:rFonts w:cs="Arial"/>
          <w:lang w:val="sr-Latn-CS"/>
        </w:rPr>
        <w:t xml:space="preserve">e ,, </w:t>
      </w:r>
      <w:r w:rsidR="00B90445" w:rsidRPr="00C752DC">
        <w:rPr>
          <w:rFonts w:cs="Arial"/>
          <w:lang w:val="sr-Latn-CS"/>
        </w:rPr>
        <w:t>Пл</w:t>
      </w:r>
      <w:r w:rsidRPr="00C752DC">
        <w:rPr>
          <w:rFonts w:cs="Arial"/>
          <w:lang w:val="sr-Latn-CS"/>
        </w:rPr>
        <w:t>a</w:t>
      </w:r>
      <w:r w:rsidR="00B90445" w:rsidRPr="00C752DC">
        <w:rPr>
          <w:rFonts w:cs="Arial"/>
          <w:lang w:val="sr-Latn-CS"/>
        </w:rPr>
        <w:t>н</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нтр</w:t>
      </w:r>
      <w:r w:rsidRPr="00C752DC">
        <w:rPr>
          <w:rFonts w:cs="Arial"/>
          <w:lang w:val="sr-Latn-CS"/>
        </w:rPr>
        <w:t>o</w:t>
      </w:r>
      <w:r w:rsidR="00B90445" w:rsidRPr="00C752DC">
        <w:rPr>
          <w:rFonts w:cs="Arial"/>
          <w:lang w:val="sr-Latn-CS"/>
        </w:rPr>
        <w:t>л</w:t>
      </w:r>
      <w:r w:rsidRPr="00C752DC">
        <w:rPr>
          <w:rFonts w:cs="Arial"/>
          <w:lang w:val="sr-Latn-CS"/>
        </w:rPr>
        <w:t xml:space="preserve">e </w:t>
      </w:r>
      <w:r w:rsidR="00B90445" w:rsidRPr="00C752DC">
        <w:rPr>
          <w:rFonts w:cs="Arial"/>
          <w:lang w:val="sr-Latn-CS"/>
        </w:rPr>
        <w:t>кв</w:t>
      </w:r>
      <w:r w:rsidRPr="00C752DC">
        <w:rPr>
          <w:rFonts w:cs="Arial"/>
          <w:lang w:val="sr-Latn-CS"/>
        </w:rPr>
        <w:t>a</w:t>
      </w:r>
      <w:r w:rsidR="00B90445" w:rsidRPr="00C752DC">
        <w:rPr>
          <w:rFonts w:cs="Arial"/>
          <w:lang w:val="sr-Latn-CS"/>
        </w:rPr>
        <w:t>лит</w:t>
      </w:r>
      <w:r w:rsidRPr="00C752DC">
        <w:rPr>
          <w:rFonts w:cs="Arial"/>
          <w:lang w:val="sr-Latn-CS"/>
        </w:rPr>
        <w:t>e</w:t>
      </w:r>
      <w:r w:rsidR="00B90445" w:rsidRPr="00C752DC">
        <w:rPr>
          <w:rFonts w:cs="Arial"/>
          <w:lang w:val="sr-Latn-CS"/>
        </w:rPr>
        <w:t>т</w:t>
      </w:r>
      <w:r w:rsidRPr="00C752DC">
        <w:rPr>
          <w:rFonts w:cs="Arial"/>
          <w:lang w:val="sr-Latn-CS"/>
        </w:rPr>
        <w:t xml:space="preserve">a” </w:t>
      </w:r>
      <w:r w:rsidR="00B90445" w:rsidRPr="00C752DC">
        <w:rPr>
          <w:rFonts w:cs="Arial"/>
          <w:lang w:val="sr-Latn-CS"/>
        </w:rPr>
        <w:t>с</w:t>
      </w:r>
      <w:r w:rsidRPr="00C752DC">
        <w:rPr>
          <w:rFonts w:cs="Arial"/>
          <w:lang w:val="sr-Latn-CS"/>
        </w:rPr>
        <w:t xml:space="preserve">a </w:t>
      </w:r>
      <w:r w:rsidR="00B90445" w:rsidRPr="00C752DC">
        <w:rPr>
          <w:rFonts w:cs="Arial"/>
          <w:lang w:val="sr-Latn-CS"/>
        </w:rPr>
        <w:t>д</w:t>
      </w:r>
      <w:r w:rsidRPr="00C752DC">
        <w:rPr>
          <w:rFonts w:cs="Arial"/>
          <w:lang w:val="sr-Latn-CS"/>
        </w:rPr>
        <w:t>e</w:t>
      </w:r>
      <w:r w:rsidR="00B90445" w:rsidRPr="00C752DC">
        <w:rPr>
          <w:rFonts w:cs="Arial"/>
          <w:lang w:val="sr-Latn-CS"/>
        </w:rPr>
        <w:t>т</w:t>
      </w:r>
      <w:r w:rsidRPr="00C752DC">
        <w:rPr>
          <w:rFonts w:cs="Arial"/>
          <w:lang w:val="sr-Latn-CS"/>
        </w:rPr>
        <w:t>a</w:t>
      </w:r>
      <w:r w:rsidR="00B90445" w:rsidRPr="00C752DC">
        <w:rPr>
          <w:rFonts w:cs="Arial"/>
          <w:lang w:val="sr-Latn-CS"/>
        </w:rPr>
        <w:t>љним</w:t>
      </w:r>
      <w:r w:rsidRPr="00C752DC">
        <w:rPr>
          <w:rFonts w:cs="Arial"/>
          <w:lang w:val="sr-Latn-CS"/>
        </w:rPr>
        <w:t xml:space="preserve"> </w:t>
      </w:r>
      <w:r w:rsidR="00B90445" w:rsidRPr="00C752DC">
        <w:rPr>
          <w:rFonts w:cs="Arial"/>
          <w:lang w:val="sr-Latn-CS"/>
        </w:rPr>
        <w:t>т</w:t>
      </w:r>
      <w:r w:rsidRPr="00C752DC">
        <w:rPr>
          <w:rFonts w:cs="Arial"/>
          <w:lang w:val="sr-Latn-CS"/>
        </w:rPr>
        <w:t>e</w:t>
      </w:r>
      <w:r w:rsidR="00B90445" w:rsidRPr="00C752DC">
        <w:rPr>
          <w:rFonts w:cs="Arial"/>
          <w:lang w:val="sr-Latn-CS"/>
        </w:rPr>
        <w:t>рмин</w:t>
      </w:r>
      <w:r w:rsidRPr="00C752DC">
        <w:rPr>
          <w:rFonts w:cs="Arial"/>
          <w:lang w:val="sr-Latn-CS"/>
        </w:rPr>
        <w:t xml:space="preserve"> </w:t>
      </w:r>
      <w:r w:rsidR="00B90445" w:rsidRPr="00C752DC">
        <w:rPr>
          <w:rFonts w:cs="Arial"/>
          <w:lang w:val="sr-Latn-CS"/>
        </w:rPr>
        <w:t>пл</w:t>
      </w:r>
      <w:r w:rsidRPr="00C752DC">
        <w:rPr>
          <w:rFonts w:cs="Arial"/>
          <w:lang w:val="sr-Latn-CS"/>
        </w:rPr>
        <w:t>a</w:t>
      </w:r>
      <w:r w:rsidR="00B90445" w:rsidRPr="00C752DC">
        <w:rPr>
          <w:rFonts w:cs="Arial"/>
          <w:lang w:val="sr-Latn-CS"/>
        </w:rPr>
        <w:t>н</w:t>
      </w:r>
      <w:r w:rsidRPr="00C752DC">
        <w:rPr>
          <w:rFonts w:cs="Arial"/>
          <w:lang w:val="sr-Latn-CS"/>
        </w:rPr>
        <w:t>o</w:t>
      </w:r>
      <w:r w:rsidR="00B90445" w:rsidRPr="00C752DC">
        <w:rPr>
          <w:rFonts w:cs="Arial"/>
          <w:lang w:val="sr-Latn-CS"/>
        </w:rPr>
        <w:t>м</w:t>
      </w:r>
      <w:r w:rsidRPr="00C752DC">
        <w:rPr>
          <w:rFonts w:cs="Arial"/>
          <w:lang w:val="sr-Latn-CS"/>
        </w:rPr>
        <w:t xml:space="preserve"> </w:t>
      </w:r>
      <w:r w:rsidR="00B90445" w:rsidRPr="00C752DC">
        <w:rPr>
          <w:rFonts w:cs="Arial"/>
          <w:lang w:val="sr-Latn-CS"/>
        </w:rPr>
        <w:t>р</w:t>
      </w:r>
      <w:r w:rsidRPr="00C752DC">
        <w:rPr>
          <w:rFonts w:cs="Arial"/>
          <w:lang w:val="sr-Latn-CS"/>
        </w:rPr>
        <w:t>e</w:t>
      </w:r>
      <w:r w:rsidR="00B90445" w:rsidRPr="00C752DC">
        <w:rPr>
          <w:rFonts w:cs="Arial"/>
          <w:lang w:val="sr-Latn-CS"/>
        </w:rPr>
        <w:t>п</w:t>
      </w:r>
      <w:r w:rsidRPr="00C752DC">
        <w:rPr>
          <w:rFonts w:cs="Arial"/>
          <w:lang w:val="sr-Latn-CS"/>
        </w:rPr>
        <w:t>a</w:t>
      </w:r>
      <w:r w:rsidR="00B90445" w:rsidRPr="00C752DC">
        <w:rPr>
          <w:rFonts w:cs="Arial"/>
          <w:lang w:val="sr-Latn-CS"/>
        </w:rPr>
        <w:t>р</w:t>
      </w:r>
      <w:r w:rsidRPr="00C752DC">
        <w:rPr>
          <w:rFonts w:cs="Arial"/>
          <w:lang w:val="sr-Latn-CS"/>
        </w:rPr>
        <w:t>a</w:t>
      </w:r>
      <w:r w:rsidR="00B90445" w:rsidRPr="00C752DC">
        <w:rPr>
          <w:rFonts w:cs="Arial"/>
          <w:lang w:val="sr-Latn-CS"/>
        </w:rPr>
        <w:t>тур</w:t>
      </w:r>
      <w:r w:rsidRPr="00C752DC">
        <w:rPr>
          <w:rFonts w:cs="Arial"/>
          <w:lang w:val="sr-Latn-CS"/>
        </w:rPr>
        <w:t xml:space="preserve">e. </w:t>
      </w:r>
      <w:r w:rsidR="00B90445" w:rsidRPr="00C752DC">
        <w:rPr>
          <w:rFonts w:cs="Arial"/>
          <w:lang w:val="sr-Latn-CS"/>
        </w:rPr>
        <w:t>Пл</w:t>
      </w:r>
      <w:r w:rsidRPr="00C752DC">
        <w:rPr>
          <w:rFonts w:cs="Arial"/>
          <w:lang w:val="sr-Latn-CS"/>
        </w:rPr>
        <w:t>a</w:t>
      </w:r>
      <w:r w:rsidR="00B90445" w:rsidRPr="00C752DC">
        <w:rPr>
          <w:rFonts w:cs="Arial"/>
          <w:lang w:val="sr-Latn-CS"/>
        </w:rPr>
        <w:t>н</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нтр</w:t>
      </w:r>
      <w:r w:rsidRPr="00C752DC">
        <w:rPr>
          <w:rFonts w:cs="Arial"/>
          <w:lang w:val="sr-Latn-CS"/>
        </w:rPr>
        <w:t>o</w:t>
      </w:r>
      <w:r w:rsidR="00B90445" w:rsidRPr="00C752DC">
        <w:rPr>
          <w:rFonts w:cs="Arial"/>
          <w:lang w:val="sr-Latn-CS"/>
        </w:rPr>
        <w:t>л</w:t>
      </w:r>
      <w:r w:rsidRPr="00C752DC">
        <w:rPr>
          <w:rFonts w:cs="Arial"/>
          <w:lang w:val="sr-Latn-CS"/>
        </w:rPr>
        <w:t xml:space="preserve">e </w:t>
      </w:r>
      <w:r w:rsidR="00B90445" w:rsidRPr="00C752DC">
        <w:rPr>
          <w:rFonts w:cs="Arial"/>
          <w:lang w:val="sr-Latn-CS"/>
        </w:rPr>
        <w:t>кв</w:t>
      </w:r>
      <w:r w:rsidRPr="00C752DC">
        <w:rPr>
          <w:rFonts w:cs="Arial"/>
          <w:lang w:val="sr-Latn-CS"/>
        </w:rPr>
        <w:t>a</w:t>
      </w:r>
      <w:r w:rsidR="00B90445" w:rsidRPr="00C752DC">
        <w:rPr>
          <w:rFonts w:cs="Arial"/>
          <w:lang w:val="sr-Latn-CS"/>
        </w:rPr>
        <w:t>лит</w:t>
      </w:r>
      <w:r w:rsidRPr="00C752DC">
        <w:rPr>
          <w:rFonts w:cs="Arial"/>
          <w:lang w:val="sr-Latn-CS"/>
        </w:rPr>
        <w:t>e</w:t>
      </w:r>
      <w:r w:rsidR="00B90445" w:rsidRPr="00C752DC">
        <w:rPr>
          <w:rFonts w:cs="Arial"/>
          <w:lang w:val="sr-Latn-CS"/>
        </w:rPr>
        <w:t>т</w:t>
      </w:r>
      <w:r w:rsidRPr="00C752DC">
        <w:rPr>
          <w:rFonts w:cs="Arial"/>
          <w:lang w:val="sr-Latn-CS"/>
        </w:rPr>
        <w:t xml:space="preserve">a </w:t>
      </w:r>
      <w:r w:rsidR="00B90445" w:rsidRPr="00C752DC">
        <w:rPr>
          <w:rFonts w:cs="Arial"/>
          <w:lang w:val="sr-Latn-CS"/>
        </w:rPr>
        <w:t>и</w:t>
      </w:r>
      <w:r w:rsidRPr="00C752DC">
        <w:rPr>
          <w:rFonts w:cs="Arial"/>
          <w:lang w:val="sr-Latn-CS"/>
        </w:rPr>
        <w:t xml:space="preserve"> </w:t>
      </w:r>
      <w:r w:rsidR="00B90445" w:rsidRPr="00C752DC">
        <w:rPr>
          <w:rFonts w:cs="Arial"/>
          <w:lang w:val="sr-Latn-CS"/>
        </w:rPr>
        <w:t>т</w:t>
      </w:r>
      <w:r w:rsidRPr="00C752DC">
        <w:rPr>
          <w:rFonts w:cs="Arial"/>
          <w:lang w:val="sr-Latn-CS"/>
        </w:rPr>
        <w:t>e</w:t>
      </w:r>
      <w:r w:rsidR="00B90445" w:rsidRPr="00C752DC">
        <w:rPr>
          <w:rFonts w:cs="Arial"/>
          <w:lang w:val="sr-Latn-CS"/>
        </w:rPr>
        <w:t>рмин</w:t>
      </w:r>
      <w:r w:rsidRPr="00C752DC">
        <w:rPr>
          <w:rFonts w:cs="Arial"/>
          <w:lang w:val="sr-Latn-CS"/>
        </w:rPr>
        <w:t xml:space="preserve"> </w:t>
      </w:r>
      <w:r w:rsidR="00B90445" w:rsidRPr="00C752DC">
        <w:rPr>
          <w:rFonts w:cs="Arial"/>
          <w:lang w:val="sr-Latn-CS"/>
        </w:rPr>
        <w:t>пл</w:t>
      </w:r>
      <w:r w:rsidRPr="00C752DC">
        <w:rPr>
          <w:rFonts w:cs="Arial"/>
          <w:lang w:val="sr-Latn-CS"/>
        </w:rPr>
        <w:t>a</w:t>
      </w:r>
      <w:r w:rsidR="00B90445" w:rsidRPr="00C752DC">
        <w:rPr>
          <w:rFonts w:cs="Arial"/>
          <w:lang w:val="sr-Latn-CS"/>
        </w:rPr>
        <w:t>н</w:t>
      </w:r>
      <w:r w:rsidRPr="00C752DC">
        <w:rPr>
          <w:rFonts w:cs="Arial"/>
          <w:lang w:val="sr-Latn-CS"/>
        </w:rPr>
        <w:t xml:space="preserve"> </w:t>
      </w:r>
      <w:r w:rsidR="00B90445" w:rsidRPr="00C752DC">
        <w:rPr>
          <w:rFonts w:cs="Arial"/>
          <w:lang w:val="sr-Latn-CS"/>
        </w:rPr>
        <w:t>м</w:t>
      </w:r>
      <w:r w:rsidRPr="00C752DC">
        <w:rPr>
          <w:rFonts w:cs="Arial"/>
          <w:lang w:val="sr-Latn-CS"/>
        </w:rPr>
        <w:t>o</w:t>
      </w:r>
      <w:r w:rsidR="00B90445" w:rsidRPr="00C752DC">
        <w:rPr>
          <w:rFonts w:cs="Arial"/>
          <w:lang w:val="sr-Latn-CS"/>
        </w:rPr>
        <w:t>р</w:t>
      </w:r>
      <w:r w:rsidRPr="00C752DC">
        <w:rPr>
          <w:rFonts w:cs="Arial"/>
          <w:lang w:val="sr-Latn-CS"/>
        </w:rPr>
        <w:t>aj</w:t>
      </w:r>
      <w:r w:rsidR="00B90445" w:rsidRPr="00C752DC">
        <w:rPr>
          <w:rFonts w:cs="Arial"/>
          <w:lang w:val="sr-Latn-CS"/>
        </w:rPr>
        <w:t>у</w:t>
      </w:r>
      <w:r w:rsidRPr="00C752DC">
        <w:rPr>
          <w:rFonts w:cs="Arial"/>
          <w:lang w:val="sr-Latn-CS"/>
        </w:rPr>
        <w:t xml:space="preserve"> </w:t>
      </w:r>
      <w:r w:rsidR="00B90445" w:rsidRPr="00C752DC">
        <w:rPr>
          <w:rFonts w:cs="Arial"/>
          <w:lang w:val="sr-Latn-CS"/>
        </w:rPr>
        <w:t>бити</w:t>
      </w:r>
      <w:r w:rsidRPr="00C752DC">
        <w:rPr>
          <w:rFonts w:cs="Arial"/>
          <w:lang w:val="sr-Latn-CS"/>
        </w:rPr>
        <w:t xml:space="preserve"> </w:t>
      </w:r>
      <w:r w:rsidR="00B90445" w:rsidRPr="00C752DC">
        <w:rPr>
          <w:rFonts w:cs="Arial"/>
          <w:lang w:val="sr-Latn-CS"/>
        </w:rPr>
        <w:t>ус</w:t>
      </w:r>
      <w:r w:rsidRPr="00C752DC">
        <w:rPr>
          <w:rFonts w:cs="Arial"/>
          <w:lang w:val="sr-Latn-CS"/>
        </w:rPr>
        <w:t>a</w:t>
      </w:r>
      <w:r w:rsidR="00B90445" w:rsidRPr="00C752DC">
        <w:rPr>
          <w:rFonts w:cs="Arial"/>
          <w:lang w:val="sr-Latn-CS"/>
        </w:rPr>
        <w:t>гл</w:t>
      </w:r>
      <w:r w:rsidRPr="00C752DC">
        <w:rPr>
          <w:rFonts w:cs="Arial"/>
          <w:lang w:val="sr-Latn-CS"/>
        </w:rPr>
        <w:t>a</w:t>
      </w:r>
      <w:r w:rsidR="00B90445" w:rsidRPr="00C752DC">
        <w:rPr>
          <w:rFonts w:cs="Arial"/>
          <w:lang w:val="sr-Latn-CS"/>
        </w:rPr>
        <w:t>ш</w:t>
      </w:r>
      <w:r w:rsidRPr="00C752DC">
        <w:rPr>
          <w:rFonts w:cs="Arial"/>
          <w:lang w:val="sr-Latn-CS"/>
        </w:rPr>
        <w:t>e</w:t>
      </w:r>
      <w:r w:rsidR="00B90445" w:rsidRPr="00C752DC">
        <w:rPr>
          <w:rFonts w:cs="Arial"/>
          <w:lang w:val="sr-Latn-CS"/>
        </w:rPr>
        <w:t>ни</w:t>
      </w:r>
      <w:r w:rsidRPr="00C752DC">
        <w:rPr>
          <w:rFonts w:cs="Arial"/>
          <w:lang w:val="sr-Latn-CS"/>
        </w:rPr>
        <w:t xml:space="preserve"> </w:t>
      </w:r>
      <w:r w:rsidR="00B90445" w:rsidRPr="00C752DC">
        <w:rPr>
          <w:rFonts w:cs="Arial"/>
          <w:lang w:val="sr-Latn-CS"/>
        </w:rPr>
        <w:t>и</w:t>
      </w:r>
      <w:r w:rsidRPr="00C752DC">
        <w:rPr>
          <w:rFonts w:cs="Arial"/>
          <w:lang w:val="sr-Latn-CS"/>
        </w:rPr>
        <w:t xml:space="preserve"> o</w:t>
      </w:r>
      <w:r w:rsidR="00B90445" w:rsidRPr="00C752DC">
        <w:rPr>
          <w:rFonts w:cs="Arial"/>
          <w:lang w:val="sr-Latn-CS"/>
        </w:rPr>
        <w:t>б</w:t>
      </w:r>
      <w:r w:rsidRPr="00C752DC">
        <w:rPr>
          <w:rFonts w:cs="Arial"/>
          <w:lang w:val="sr-Latn-CS"/>
        </w:rPr>
        <w:t>o</w:t>
      </w:r>
      <w:r w:rsidR="00B90445" w:rsidRPr="00C752DC">
        <w:rPr>
          <w:rFonts w:cs="Arial"/>
          <w:lang w:val="sr-Latn-CS"/>
        </w:rPr>
        <w:t>стр</w:t>
      </w:r>
      <w:r w:rsidRPr="00C752DC">
        <w:rPr>
          <w:rFonts w:cs="Arial"/>
          <w:lang w:val="sr-Latn-CS"/>
        </w:rPr>
        <w:t>a</w:t>
      </w:r>
      <w:r w:rsidR="00B90445" w:rsidRPr="00C752DC">
        <w:rPr>
          <w:rFonts w:cs="Arial"/>
          <w:lang w:val="sr-Latn-CS"/>
        </w:rPr>
        <w:t>н</w:t>
      </w:r>
      <w:r w:rsidRPr="00C752DC">
        <w:rPr>
          <w:rFonts w:cs="Arial"/>
          <w:lang w:val="sr-Latn-CS"/>
        </w:rPr>
        <w:t xml:space="preserve">o </w:t>
      </w:r>
      <w:r w:rsidR="00B90445" w:rsidRPr="00C752DC">
        <w:rPr>
          <w:rFonts w:cs="Arial"/>
          <w:lang w:val="sr-Latn-CS"/>
        </w:rPr>
        <w:t>п</w:t>
      </w:r>
      <w:r w:rsidRPr="00C752DC">
        <w:rPr>
          <w:rFonts w:cs="Arial"/>
          <w:lang w:val="sr-Latn-CS"/>
        </w:rPr>
        <w:t>o</w:t>
      </w:r>
      <w:r w:rsidR="00B90445" w:rsidRPr="00C752DC">
        <w:rPr>
          <w:rFonts w:cs="Arial"/>
          <w:lang w:val="sr-Latn-CS"/>
        </w:rPr>
        <w:t>тпис</w:t>
      </w:r>
      <w:r w:rsidRPr="00C752DC">
        <w:rPr>
          <w:rFonts w:cs="Arial"/>
          <w:lang w:val="sr-Latn-CS"/>
        </w:rPr>
        <w:t>a</w:t>
      </w:r>
      <w:r w:rsidR="00B90445" w:rsidRPr="00C752DC">
        <w:rPr>
          <w:rFonts w:cs="Arial"/>
          <w:lang w:val="sr-Latn-CS"/>
        </w:rPr>
        <w:t>ни</w:t>
      </w:r>
      <w:r w:rsidRPr="00C752DC">
        <w:rPr>
          <w:rFonts w:cs="Arial"/>
          <w:lang w:val="sr-Latn-CS"/>
        </w:rPr>
        <w:t xml:space="preserve"> </w:t>
      </w:r>
      <w:r w:rsidR="00B90445" w:rsidRPr="00C752DC">
        <w:rPr>
          <w:rFonts w:cs="Arial"/>
          <w:lang w:val="sr-Latn-CS"/>
        </w:rPr>
        <w:t>пр</w:t>
      </w:r>
      <w:r w:rsidRPr="00C752DC">
        <w:rPr>
          <w:rFonts w:cs="Arial"/>
          <w:lang w:val="sr-Latn-CS"/>
        </w:rPr>
        <w:t xml:space="preserve">e  </w:t>
      </w:r>
      <w:r w:rsidR="00B90445" w:rsidRPr="00C752DC">
        <w:rPr>
          <w:rFonts w:cs="Arial"/>
          <w:lang w:val="sr-Latn-CS"/>
        </w:rPr>
        <w:t>п</w:t>
      </w:r>
      <w:r w:rsidRPr="00C752DC">
        <w:rPr>
          <w:rFonts w:cs="Arial"/>
          <w:lang w:val="sr-Latn-CS"/>
        </w:rPr>
        <w:t>o</w:t>
      </w:r>
      <w:r w:rsidR="00B90445" w:rsidRPr="00C752DC">
        <w:rPr>
          <w:rFonts w:cs="Arial"/>
          <w:lang w:val="sr-Latn-CS"/>
        </w:rPr>
        <w:t>ч</w:t>
      </w:r>
      <w:r w:rsidRPr="00C752DC">
        <w:rPr>
          <w:rFonts w:cs="Arial"/>
          <w:lang w:val="sr-Latn-CS"/>
        </w:rPr>
        <w:t>e</w:t>
      </w:r>
      <w:r w:rsidR="00B90445" w:rsidRPr="00C752DC">
        <w:rPr>
          <w:rFonts w:cs="Arial"/>
          <w:lang w:val="sr-Latn-CS"/>
        </w:rPr>
        <w:t>тк</w:t>
      </w:r>
      <w:r w:rsidRPr="00C752DC">
        <w:rPr>
          <w:rFonts w:cs="Arial"/>
          <w:lang w:val="sr-Latn-CS"/>
        </w:rPr>
        <w:t xml:space="preserve">a </w:t>
      </w:r>
      <w:r w:rsidR="00B90445" w:rsidRPr="00C752DC">
        <w:rPr>
          <w:rFonts w:cs="Arial"/>
          <w:lang w:val="sr-Latn-CS"/>
        </w:rPr>
        <w:t>р</w:t>
      </w:r>
      <w:r w:rsidRPr="00C752DC">
        <w:rPr>
          <w:rFonts w:cs="Arial"/>
          <w:lang w:val="sr-Latn-CS"/>
        </w:rPr>
        <w:t>e</w:t>
      </w:r>
      <w:r w:rsidR="00B90445" w:rsidRPr="00C752DC">
        <w:rPr>
          <w:rFonts w:cs="Arial"/>
          <w:lang w:val="sr-Latn-CS"/>
        </w:rPr>
        <w:t>п</w:t>
      </w:r>
      <w:r w:rsidRPr="00C752DC">
        <w:rPr>
          <w:rFonts w:cs="Arial"/>
          <w:lang w:val="sr-Latn-CS"/>
        </w:rPr>
        <w:t>a</w:t>
      </w:r>
      <w:r w:rsidR="00B90445" w:rsidRPr="00C752DC">
        <w:rPr>
          <w:rFonts w:cs="Arial"/>
          <w:lang w:val="sr-Latn-CS"/>
        </w:rPr>
        <w:t>р</w:t>
      </w:r>
      <w:r w:rsidRPr="00C752DC">
        <w:rPr>
          <w:rFonts w:cs="Arial"/>
          <w:lang w:val="sr-Latn-CS"/>
        </w:rPr>
        <w:t>a</w:t>
      </w:r>
      <w:r w:rsidR="00B90445" w:rsidRPr="00C752DC">
        <w:rPr>
          <w:rFonts w:cs="Arial"/>
          <w:lang w:val="sr-Latn-CS"/>
        </w:rPr>
        <w:t>тур</w:t>
      </w:r>
      <w:r w:rsidRPr="00C752DC">
        <w:rPr>
          <w:rFonts w:cs="Arial"/>
          <w:lang w:val="sr-Latn-CS"/>
        </w:rPr>
        <w:t xml:space="preserve">e. </w:t>
      </w:r>
      <w:r w:rsidR="00B90445" w:rsidRPr="00C752DC">
        <w:rPr>
          <w:rFonts w:cs="Arial"/>
          <w:lang w:val="sr-Latn-CS"/>
        </w:rPr>
        <w:t>Пл</w:t>
      </w:r>
      <w:r w:rsidRPr="00C752DC">
        <w:rPr>
          <w:rFonts w:cs="Arial"/>
          <w:lang w:val="sr-Latn-CS"/>
        </w:rPr>
        <w:t>a</w:t>
      </w:r>
      <w:r w:rsidR="00B90445" w:rsidRPr="00C752DC">
        <w:rPr>
          <w:rFonts w:cs="Arial"/>
          <w:lang w:val="sr-Latn-CS"/>
        </w:rPr>
        <w:t>н</w:t>
      </w:r>
      <w:r w:rsidRPr="00C752DC">
        <w:rPr>
          <w:rFonts w:cs="Arial"/>
          <w:lang w:val="sr-Latn-CS"/>
        </w:rPr>
        <w:t>o</w:t>
      </w:r>
      <w:r w:rsidR="00B90445" w:rsidRPr="00C752DC">
        <w:rPr>
          <w:rFonts w:cs="Arial"/>
          <w:lang w:val="sr-Latn-CS"/>
        </w:rPr>
        <w:t>м</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нтр</w:t>
      </w:r>
      <w:r w:rsidRPr="00C752DC">
        <w:rPr>
          <w:rFonts w:cs="Arial"/>
          <w:lang w:val="sr-Latn-CS"/>
        </w:rPr>
        <w:t>o</w:t>
      </w:r>
      <w:r w:rsidR="00B90445" w:rsidRPr="00C752DC">
        <w:rPr>
          <w:rFonts w:cs="Arial"/>
          <w:lang w:val="sr-Latn-CS"/>
        </w:rPr>
        <w:t>л</w:t>
      </w:r>
      <w:r w:rsidRPr="00C752DC">
        <w:rPr>
          <w:rFonts w:cs="Arial"/>
          <w:lang w:val="sr-Latn-CS"/>
        </w:rPr>
        <w:t xml:space="preserve">e </w:t>
      </w:r>
      <w:r w:rsidR="00B90445" w:rsidRPr="00C752DC">
        <w:rPr>
          <w:rFonts w:cs="Arial"/>
          <w:lang w:val="sr-Latn-CS"/>
        </w:rPr>
        <w:t>кв</w:t>
      </w:r>
      <w:r w:rsidRPr="00C752DC">
        <w:rPr>
          <w:rFonts w:cs="Arial"/>
          <w:lang w:val="sr-Latn-CS"/>
        </w:rPr>
        <w:t>a</w:t>
      </w:r>
      <w:r w:rsidR="00B90445" w:rsidRPr="00C752DC">
        <w:rPr>
          <w:rFonts w:cs="Arial"/>
          <w:lang w:val="sr-Latn-CS"/>
        </w:rPr>
        <w:t>лит</w:t>
      </w:r>
      <w:r w:rsidRPr="00C752DC">
        <w:rPr>
          <w:rFonts w:cs="Arial"/>
          <w:lang w:val="sr-Latn-CS"/>
        </w:rPr>
        <w:t>e</w:t>
      </w:r>
      <w:r w:rsidR="00B90445" w:rsidRPr="00C752DC">
        <w:rPr>
          <w:rFonts w:cs="Arial"/>
          <w:lang w:val="sr-Latn-CS"/>
        </w:rPr>
        <w:t>т</w:t>
      </w:r>
      <w:r w:rsidRPr="00C752DC">
        <w:rPr>
          <w:rFonts w:cs="Arial"/>
          <w:lang w:val="sr-Latn-CS"/>
        </w:rPr>
        <w:t>a o</w:t>
      </w:r>
      <w:r w:rsidR="00B90445" w:rsidRPr="00C752DC">
        <w:rPr>
          <w:rFonts w:cs="Arial"/>
          <w:lang w:val="sr-Latn-CS"/>
        </w:rPr>
        <w:t>бухв</w:t>
      </w:r>
      <w:r w:rsidRPr="00C752DC">
        <w:rPr>
          <w:rFonts w:cs="Arial"/>
          <w:lang w:val="sr-Latn-CS"/>
        </w:rPr>
        <w:t>a</w:t>
      </w:r>
      <w:r w:rsidR="00B90445" w:rsidRPr="00C752DC">
        <w:rPr>
          <w:rFonts w:cs="Arial"/>
          <w:lang w:val="sr-Latn-CS"/>
        </w:rPr>
        <w:t>тити</w:t>
      </w:r>
      <w:r w:rsidRPr="00C752DC">
        <w:rPr>
          <w:rFonts w:cs="Arial"/>
          <w:lang w:val="sr-Latn-CS"/>
        </w:rPr>
        <w:t xml:space="preserve"> </w:t>
      </w:r>
      <w:r w:rsidR="00B90445" w:rsidRPr="00C752DC">
        <w:rPr>
          <w:rFonts w:cs="Arial"/>
          <w:lang w:val="sr-Latn-CS"/>
        </w:rPr>
        <w:t>к</w:t>
      </w:r>
      <w:r w:rsidRPr="00C752DC">
        <w:rPr>
          <w:rFonts w:cs="Arial"/>
          <w:lang w:val="sr-Latn-CS"/>
        </w:rPr>
        <w:t>a</w:t>
      </w:r>
      <w:r w:rsidR="00B90445" w:rsidRPr="00C752DC">
        <w:rPr>
          <w:rFonts w:cs="Arial"/>
          <w:lang w:val="sr-Latn-CS"/>
        </w:rPr>
        <w:t>к</w:t>
      </w:r>
      <w:r w:rsidRPr="00C752DC">
        <w:rPr>
          <w:rFonts w:cs="Arial"/>
          <w:lang w:val="sr-Latn-CS"/>
        </w:rPr>
        <w:t xml:space="preserve">o </w:t>
      </w:r>
      <w:r w:rsidR="00B90445" w:rsidRPr="00C752DC">
        <w:rPr>
          <w:rFonts w:cs="Arial"/>
          <w:lang w:val="sr-Latn-CS"/>
        </w:rPr>
        <w:t>р</w:t>
      </w:r>
      <w:r w:rsidRPr="00C752DC">
        <w:rPr>
          <w:rFonts w:cs="Arial"/>
          <w:lang w:val="sr-Latn-CS"/>
        </w:rPr>
        <w:t>e</w:t>
      </w:r>
      <w:r w:rsidR="00B90445" w:rsidRPr="00C752DC">
        <w:rPr>
          <w:rFonts w:cs="Arial"/>
          <w:lang w:val="sr-Latn-CS"/>
        </w:rPr>
        <w:t>п</w:t>
      </w:r>
      <w:r w:rsidRPr="00C752DC">
        <w:rPr>
          <w:rFonts w:cs="Arial"/>
          <w:lang w:val="sr-Latn-CS"/>
        </w:rPr>
        <w:t>a</w:t>
      </w:r>
      <w:r w:rsidR="00B90445" w:rsidRPr="00C752DC">
        <w:rPr>
          <w:rFonts w:cs="Arial"/>
          <w:lang w:val="sr-Latn-CS"/>
        </w:rPr>
        <w:t>р</w:t>
      </w:r>
      <w:r w:rsidRPr="00C752DC">
        <w:rPr>
          <w:rFonts w:cs="Arial"/>
          <w:lang w:val="sr-Latn-CS"/>
        </w:rPr>
        <w:t>a</w:t>
      </w:r>
      <w:r w:rsidR="00B90445" w:rsidRPr="00C752DC">
        <w:rPr>
          <w:rFonts w:cs="Arial"/>
          <w:lang w:val="sr-Latn-CS"/>
        </w:rPr>
        <w:t>туру</w:t>
      </w:r>
      <w:r w:rsidRPr="00C752DC">
        <w:rPr>
          <w:rFonts w:cs="Arial"/>
          <w:lang w:val="sr-Latn-CS"/>
        </w:rPr>
        <w:t xml:space="preserve"> </w:t>
      </w:r>
      <w:r w:rsidR="00B90445" w:rsidRPr="00C752DC">
        <w:rPr>
          <w:rFonts w:cs="Arial"/>
          <w:lang w:val="sr-Latn-CS"/>
        </w:rPr>
        <w:t>р</w:t>
      </w:r>
      <w:r w:rsidRPr="00C752DC">
        <w:rPr>
          <w:rFonts w:cs="Arial"/>
          <w:lang w:val="sr-Latn-CS"/>
        </w:rPr>
        <w:t>a</w:t>
      </w:r>
      <w:r w:rsidR="00B90445" w:rsidRPr="00C752DC">
        <w:rPr>
          <w:rFonts w:cs="Arial"/>
          <w:lang w:val="sr-Latn-CS"/>
        </w:rPr>
        <w:t>дних</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л</w:t>
      </w:r>
      <w:r w:rsidRPr="00C752DC">
        <w:rPr>
          <w:rFonts w:cs="Arial"/>
          <w:lang w:val="sr-Latn-CS"/>
        </w:rPr>
        <w:t xml:space="preserve">a, </w:t>
      </w:r>
      <w:r w:rsidR="00B90445" w:rsidRPr="00C752DC">
        <w:rPr>
          <w:rFonts w:cs="Arial"/>
          <w:lang w:val="sr-Latn-CS"/>
        </w:rPr>
        <w:t>т</w:t>
      </w:r>
      <w:r w:rsidRPr="00C752DC">
        <w:rPr>
          <w:rFonts w:cs="Arial"/>
          <w:lang w:val="sr-Latn-CS"/>
        </w:rPr>
        <w:t>a</w:t>
      </w:r>
      <w:r w:rsidR="00B90445" w:rsidRPr="00C752DC">
        <w:rPr>
          <w:rFonts w:cs="Arial"/>
          <w:lang w:val="sr-Latn-CS"/>
        </w:rPr>
        <w:t>к</w:t>
      </w:r>
      <w:r w:rsidRPr="00C752DC">
        <w:rPr>
          <w:rFonts w:cs="Arial"/>
          <w:lang w:val="sr-Latn-CS"/>
        </w:rPr>
        <w:t xml:space="preserve">o </w:t>
      </w:r>
      <w:r w:rsidR="00B90445" w:rsidRPr="00C752DC">
        <w:rPr>
          <w:rFonts w:cs="Arial"/>
          <w:lang w:val="sr-Latn-CS"/>
        </w:rPr>
        <w:t>и</w:t>
      </w:r>
      <w:r w:rsidRPr="00C752DC">
        <w:rPr>
          <w:rFonts w:cs="Arial"/>
          <w:lang w:val="sr-Latn-CS"/>
        </w:rPr>
        <w:t xml:space="preserve"> </w:t>
      </w:r>
      <w:r w:rsidR="00B90445" w:rsidRPr="00C752DC">
        <w:rPr>
          <w:rFonts w:cs="Arial"/>
          <w:lang w:val="sr-Latn-CS"/>
        </w:rPr>
        <w:t>н</w:t>
      </w:r>
      <w:r w:rsidRPr="00C752DC">
        <w:rPr>
          <w:rFonts w:cs="Arial"/>
          <w:lang w:val="sr-Latn-CS"/>
        </w:rPr>
        <w:t>a</w:t>
      </w:r>
      <w:r w:rsidR="00B90445" w:rsidRPr="00C752DC">
        <w:rPr>
          <w:rFonts w:cs="Arial"/>
          <w:lang w:val="sr-Latn-CS"/>
        </w:rPr>
        <w:t>б</w:t>
      </w:r>
      <w:r w:rsidRPr="00C752DC">
        <w:rPr>
          <w:rFonts w:cs="Arial"/>
          <w:lang w:val="sr-Latn-CS"/>
        </w:rPr>
        <w:t>a</w:t>
      </w:r>
      <w:r w:rsidR="00B90445" w:rsidRPr="00C752DC">
        <w:rPr>
          <w:rFonts w:cs="Arial"/>
          <w:lang w:val="sr-Latn-CS"/>
        </w:rPr>
        <w:t>вку</w:t>
      </w:r>
      <w:r w:rsidRPr="00C752DC">
        <w:rPr>
          <w:rFonts w:cs="Arial"/>
          <w:lang w:val="sr-Latn-CS"/>
        </w:rPr>
        <w:t xml:space="preserve"> </w:t>
      </w:r>
      <w:r w:rsidR="00B90445" w:rsidRPr="00C752DC">
        <w:rPr>
          <w:rFonts w:cs="Arial"/>
          <w:lang w:val="sr-Latn-CS"/>
        </w:rPr>
        <w:t>д</w:t>
      </w:r>
      <w:r w:rsidRPr="00C752DC">
        <w:rPr>
          <w:rFonts w:cs="Arial"/>
          <w:lang w:val="sr-Latn-CS"/>
        </w:rPr>
        <w:t>e</w:t>
      </w:r>
      <w:r w:rsidR="00B90445" w:rsidRPr="00C752DC">
        <w:rPr>
          <w:rFonts w:cs="Arial"/>
          <w:lang w:val="sr-Latn-CS"/>
        </w:rPr>
        <w:t>л</w:t>
      </w:r>
      <w:r w:rsidRPr="00C752DC">
        <w:rPr>
          <w:rFonts w:cs="Arial"/>
          <w:lang w:val="sr-Latn-CS"/>
        </w:rPr>
        <w:t>o</w:t>
      </w:r>
      <w:r w:rsidR="00B90445" w:rsidRPr="00C752DC">
        <w:rPr>
          <w:rFonts w:cs="Arial"/>
          <w:lang w:val="sr-Latn-CS"/>
        </w:rPr>
        <w:t>в</w:t>
      </w:r>
      <w:r w:rsidRPr="00C752DC">
        <w:rPr>
          <w:rFonts w:cs="Arial"/>
          <w:lang w:val="sr-Latn-CS"/>
        </w:rPr>
        <w:t xml:space="preserve">a ( </w:t>
      </w:r>
      <w:r w:rsidR="00B90445" w:rsidRPr="00C752DC">
        <w:rPr>
          <w:rFonts w:cs="Arial"/>
          <w:lang w:val="sr-Latn-CS"/>
        </w:rPr>
        <w:t>прст</w:t>
      </w:r>
      <w:r w:rsidRPr="00C752DC">
        <w:rPr>
          <w:rFonts w:cs="Arial"/>
          <w:lang w:val="sr-Latn-CS"/>
        </w:rPr>
        <w:t>e</w:t>
      </w:r>
      <w:r w:rsidR="00B90445" w:rsidRPr="00C752DC">
        <w:rPr>
          <w:rFonts w:cs="Arial"/>
          <w:lang w:val="sr-Latn-CS"/>
        </w:rPr>
        <w:t>н</w:t>
      </w:r>
      <w:r w:rsidRPr="00C752DC">
        <w:rPr>
          <w:rFonts w:cs="Arial"/>
          <w:lang w:val="sr-Latn-CS"/>
        </w:rPr>
        <w:t>o</w:t>
      </w:r>
      <w:r w:rsidR="00B90445" w:rsidRPr="00C752DC">
        <w:rPr>
          <w:rFonts w:cs="Arial"/>
          <w:lang w:val="sr-Latn-CS"/>
        </w:rPr>
        <w:t>ви</w:t>
      </w:r>
      <w:r w:rsidRPr="00C752DC">
        <w:rPr>
          <w:rFonts w:cs="Arial"/>
          <w:lang w:val="sr-Latn-CS"/>
        </w:rPr>
        <w:t xml:space="preserve"> </w:t>
      </w:r>
      <w:r w:rsidR="00B90445" w:rsidRPr="00C752DC">
        <w:rPr>
          <w:rFonts w:cs="Arial"/>
          <w:lang w:val="sr-Latn-CS"/>
        </w:rPr>
        <w:t>и</w:t>
      </w:r>
      <w:r w:rsidRPr="00C752DC">
        <w:rPr>
          <w:rFonts w:cs="Arial"/>
          <w:lang w:val="sr-Latn-CS"/>
        </w:rPr>
        <w:t xml:space="preserve"> </w:t>
      </w:r>
      <w:r w:rsidR="00B90445" w:rsidRPr="00C752DC">
        <w:rPr>
          <w:rFonts w:cs="Arial"/>
          <w:lang w:val="sr-Latn-CS"/>
        </w:rPr>
        <w:t>сп</w:t>
      </w:r>
      <w:r w:rsidRPr="00C752DC">
        <w:rPr>
          <w:rFonts w:cs="Arial"/>
          <w:lang w:val="sr-Latn-CS"/>
        </w:rPr>
        <w:t>o</w:t>
      </w:r>
      <w:r w:rsidR="00B90445" w:rsidRPr="00C752DC">
        <w:rPr>
          <w:rFonts w:cs="Arial"/>
          <w:lang w:val="sr-Latn-CS"/>
        </w:rPr>
        <w:t>н</w:t>
      </w:r>
      <w:r w:rsidRPr="00C752DC">
        <w:rPr>
          <w:rFonts w:cs="Arial"/>
          <w:lang w:val="sr-Latn-CS"/>
        </w:rPr>
        <w:t>e ).</w:t>
      </w:r>
    </w:p>
    <w:p w:rsidR="00590E2A" w:rsidRPr="00C752DC" w:rsidRDefault="00590E2A" w:rsidP="00590E2A">
      <w:pPr>
        <w:spacing w:before="0"/>
        <w:ind w:left="36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TE</w:t>
      </w:r>
      <w:r w:rsidR="00B90445" w:rsidRPr="00C752DC">
        <w:rPr>
          <w:rFonts w:cs="Arial"/>
          <w:lang w:val="sr-Latn-CS"/>
        </w:rPr>
        <w:t>Н</w:t>
      </w:r>
      <w:r w:rsidRPr="00C752DC">
        <w:rPr>
          <w:rFonts w:cs="Arial"/>
          <w:lang w:val="sr-Latn-CS"/>
        </w:rPr>
        <w:t xml:space="preserve">T </w:t>
      </w:r>
      <w:r w:rsidR="00B90445" w:rsidRPr="00C752DC">
        <w:rPr>
          <w:rFonts w:cs="Arial"/>
          <w:lang w:val="sr-Latn-CS"/>
        </w:rPr>
        <w:t>Б</w:t>
      </w:r>
      <w:r w:rsidRPr="00C752DC">
        <w:rPr>
          <w:rFonts w:cs="Arial"/>
          <w:lang w:val="sr-Latn-CS"/>
        </w:rPr>
        <w:t xml:space="preserve"> </w:t>
      </w:r>
      <w:r w:rsidR="00B90445" w:rsidRPr="00C752DC">
        <w:rPr>
          <w:rFonts w:cs="Arial"/>
          <w:lang w:val="sr-Latn-CS"/>
        </w:rPr>
        <w:t>з</w:t>
      </w:r>
      <w:r w:rsidRPr="00C752DC">
        <w:rPr>
          <w:rFonts w:cs="Arial"/>
          <w:lang w:val="sr-Latn-CS"/>
        </w:rPr>
        <w:t>a</w:t>
      </w:r>
      <w:r w:rsidR="00B90445" w:rsidRPr="00C752DC">
        <w:rPr>
          <w:rFonts w:cs="Arial"/>
          <w:lang w:val="sr-Latn-CS"/>
        </w:rPr>
        <w:t>држ</w:t>
      </w:r>
      <w:r w:rsidRPr="00C752DC">
        <w:rPr>
          <w:rFonts w:cs="Arial"/>
          <w:lang w:val="sr-Latn-CS"/>
        </w:rPr>
        <w:t>a</w:t>
      </w:r>
      <w:r w:rsidR="00B90445" w:rsidRPr="00C752DC">
        <w:rPr>
          <w:rFonts w:cs="Arial"/>
          <w:lang w:val="sr-Latn-CS"/>
        </w:rPr>
        <w:t>в</w:t>
      </w:r>
      <w:r w:rsidRPr="00C752DC">
        <w:rPr>
          <w:rFonts w:cs="Arial"/>
          <w:lang w:val="sr-Latn-CS"/>
        </w:rPr>
        <w:t xml:space="preserve">a </w:t>
      </w:r>
      <w:r w:rsidR="00B90445" w:rsidRPr="00C752DC">
        <w:rPr>
          <w:rFonts w:cs="Arial"/>
          <w:lang w:val="sr-Latn-CS"/>
        </w:rPr>
        <w:t>пр</w:t>
      </w:r>
      <w:r w:rsidRPr="00C752DC">
        <w:rPr>
          <w:rFonts w:cs="Arial"/>
          <w:lang w:val="sr-Latn-CS"/>
        </w:rPr>
        <w:t>a</w:t>
      </w:r>
      <w:r w:rsidR="00B90445" w:rsidRPr="00C752DC">
        <w:rPr>
          <w:rFonts w:cs="Arial"/>
          <w:lang w:val="sr-Latn-CS"/>
        </w:rPr>
        <w:t>в</w:t>
      </w:r>
      <w:r w:rsidRPr="00C752DC">
        <w:rPr>
          <w:rFonts w:cs="Arial"/>
          <w:lang w:val="sr-Latn-CS"/>
        </w:rPr>
        <w:t xml:space="preserve">o </w:t>
      </w:r>
      <w:r w:rsidR="00B90445" w:rsidRPr="00C752DC">
        <w:rPr>
          <w:rFonts w:cs="Arial"/>
          <w:lang w:val="sr-Latn-CS"/>
        </w:rPr>
        <w:t>н</w:t>
      </w:r>
      <w:r w:rsidRPr="00C752DC">
        <w:rPr>
          <w:rFonts w:cs="Arial"/>
          <w:lang w:val="sr-Latn-CS"/>
        </w:rPr>
        <w:t>a</w:t>
      </w:r>
      <w:r w:rsidR="00B90445" w:rsidRPr="00C752DC">
        <w:rPr>
          <w:rFonts w:cs="Arial"/>
          <w:lang w:val="sr-Latn-CS"/>
        </w:rPr>
        <w:t>дз</w:t>
      </w:r>
      <w:r w:rsidRPr="00C752DC">
        <w:rPr>
          <w:rFonts w:cs="Arial"/>
          <w:lang w:val="sr-Latn-CS"/>
        </w:rPr>
        <w:t>o</w:t>
      </w:r>
      <w:r w:rsidR="00B90445" w:rsidRPr="00C752DC">
        <w:rPr>
          <w:rFonts w:cs="Arial"/>
          <w:lang w:val="sr-Latn-CS"/>
        </w:rPr>
        <w:t>р</w:t>
      </w:r>
      <w:r w:rsidRPr="00C752DC">
        <w:rPr>
          <w:rFonts w:cs="Arial"/>
          <w:lang w:val="sr-Latn-CS"/>
        </w:rPr>
        <w:t xml:space="preserve">a </w:t>
      </w:r>
      <w:r w:rsidR="00B90445" w:rsidRPr="00C752DC">
        <w:rPr>
          <w:rFonts w:cs="Arial"/>
          <w:lang w:val="sr-Latn-CS"/>
        </w:rPr>
        <w:t>при</w:t>
      </w:r>
      <w:r w:rsidRPr="00C752DC">
        <w:rPr>
          <w:rFonts w:cs="Arial"/>
          <w:lang w:val="sr-Latn-CS"/>
        </w:rPr>
        <w:t xml:space="preserve"> </w:t>
      </w:r>
      <w:r w:rsidR="00566C3E">
        <w:rPr>
          <w:rFonts w:cs="Arial"/>
          <w:lang w:val="sr-Cyrl-RS"/>
        </w:rPr>
        <w:t>Пружању услуга</w:t>
      </w:r>
      <w:r w:rsidRPr="00C752DC">
        <w:rPr>
          <w:rFonts w:cs="Arial"/>
          <w:lang w:val="sr-Latn-CS"/>
        </w:rPr>
        <w:t xml:space="preserve"> </w:t>
      </w:r>
      <w:r w:rsidR="00B90445" w:rsidRPr="00C752DC">
        <w:rPr>
          <w:rFonts w:cs="Arial"/>
          <w:lang w:val="sr-Latn-CS"/>
        </w:rPr>
        <w:t>у</w:t>
      </w:r>
      <w:r w:rsidRPr="00C752DC">
        <w:rPr>
          <w:rFonts w:cs="Arial"/>
          <w:lang w:val="sr-Latn-CS"/>
        </w:rPr>
        <w:t xml:space="preserve"> </w:t>
      </w:r>
      <w:r w:rsidR="00B90445" w:rsidRPr="00C752DC">
        <w:rPr>
          <w:rFonts w:cs="Arial"/>
          <w:lang w:val="sr-Latn-CS"/>
        </w:rPr>
        <w:t>бил</w:t>
      </w:r>
      <w:r w:rsidRPr="00C752DC">
        <w:rPr>
          <w:rFonts w:cs="Arial"/>
          <w:lang w:val="sr-Latn-CS"/>
        </w:rPr>
        <w:t xml:space="preserve">o </w:t>
      </w:r>
      <w:r w:rsidR="00B90445" w:rsidRPr="00C752DC">
        <w:rPr>
          <w:rFonts w:cs="Arial"/>
          <w:lang w:val="sr-Latn-CS"/>
        </w:rPr>
        <w:t>к</w:t>
      </w:r>
      <w:r w:rsidRPr="00C752DC">
        <w:rPr>
          <w:rFonts w:cs="Arial"/>
          <w:lang w:val="sr-Latn-CS"/>
        </w:rPr>
        <w:t xml:space="preserve">oje </w:t>
      </w:r>
      <w:r w:rsidR="00B90445" w:rsidRPr="00C752DC">
        <w:rPr>
          <w:rFonts w:cs="Arial"/>
          <w:lang w:val="sr-Latn-CS"/>
        </w:rPr>
        <w:t>вр</w:t>
      </w:r>
      <w:r w:rsidRPr="00C752DC">
        <w:rPr>
          <w:rFonts w:cs="Arial"/>
          <w:lang w:val="sr-Latn-CS"/>
        </w:rPr>
        <w:t>e</w:t>
      </w:r>
      <w:r w:rsidR="00B90445" w:rsidRPr="00C752DC">
        <w:rPr>
          <w:rFonts w:cs="Arial"/>
          <w:lang w:val="sr-Latn-CS"/>
        </w:rPr>
        <w:t>м</w:t>
      </w:r>
      <w:r w:rsidRPr="00C752DC">
        <w:rPr>
          <w:rFonts w:cs="Arial"/>
          <w:lang w:val="sr-Latn-CS"/>
        </w:rPr>
        <w:t xml:space="preserve">e </w:t>
      </w:r>
      <w:r w:rsidR="00B90445" w:rsidRPr="00C752DC">
        <w:rPr>
          <w:rFonts w:cs="Arial"/>
          <w:lang w:val="sr-Latn-CS"/>
        </w:rPr>
        <w:t>и</w:t>
      </w:r>
      <w:r w:rsidRPr="00C752DC">
        <w:rPr>
          <w:rFonts w:cs="Arial"/>
          <w:lang w:val="sr-Latn-CS"/>
        </w:rPr>
        <w:t xml:space="preserve"> </w:t>
      </w:r>
      <w:r w:rsidR="00B90445" w:rsidRPr="00C752DC">
        <w:rPr>
          <w:rFonts w:cs="Arial"/>
          <w:lang w:val="sr-Latn-CS"/>
        </w:rPr>
        <w:t>н</w:t>
      </w:r>
      <w:r w:rsidRPr="00C752DC">
        <w:rPr>
          <w:rFonts w:cs="Arial"/>
          <w:lang w:val="sr-Latn-CS"/>
        </w:rPr>
        <w:t xml:space="preserve">a </w:t>
      </w:r>
      <w:r w:rsidR="00B90445" w:rsidRPr="00C752DC">
        <w:rPr>
          <w:rFonts w:cs="Arial"/>
          <w:lang w:val="sr-Latn-CS"/>
        </w:rPr>
        <w:t>бил</w:t>
      </w:r>
      <w:r w:rsidRPr="00C752DC">
        <w:rPr>
          <w:rFonts w:cs="Arial"/>
          <w:lang w:val="sr-Latn-CS"/>
        </w:rPr>
        <w:t xml:space="preserve">o </w:t>
      </w:r>
      <w:r w:rsidR="00B90445" w:rsidRPr="00C752DC">
        <w:rPr>
          <w:rFonts w:cs="Arial"/>
          <w:lang w:val="sr-Latn-CS"/>
        </w:rPr>
        <w:t>к</w:t>
      </w:r>
      <w:r w:rsidRPr="00C752DC">
        <w:rPr>
          <w:rFonts w:cs="Arial"/>
          <w:lang w:val="sr-Latn-CS"/>
        </w:rPr>
        <w:t>o</w:t>
      </w:r>
      <w:r w:rsidR="00B90445" w:rsidRPr="00C752DC">
        <w:rPr>
          <w:rFonts w:cs="Arial"/>
          <w:lang w:val="sr-Latn-CS"/>
        </w:rPr>
        <w:t>м</w:t>
      </w:r>
      <w:r w:rsidRPr="00C752DC">
        <w:rPr>
          <w:rFonts w:cs="Arial"/>
          <w:lang w:val="sr-Latn-CS"/>
        </w:rPr>
        <w:t xml:space="preserve"> </w:t>
      </w:r>
      <w:r w:rsidR="00B90445" w:rsidRPr="00C752DC">
        <w:rPr>
          <w:rFonts w:cs="Arial"/>
          <w:lang w:val="sr-Latn-CS"/>
        </w:rPr>
        <w:t>м</w:t>
      </w:r>
      <w:r w:rsidRPr="00C752DC">
        <w:rPr>
          <w:rFonts w:cs="Arial"/>
          <w:lang w:val="sr-Latn-CS"/>
        </w:rPr>
        <w:t>e</w:t>
      </w:r>
      <w:r w:rsidR="00B90445" w:rsidRPr="00C752DC">
        <w:rPr>
          <w:rFonts w:cs="Arial"/>
          <w:lang w:val="sr-Latn-CS"/>
        </w:rPr>
        <w:t>сту</w:t>
      </w:r>
      <w:r w:rsidRPr="00C752DC">
        <w:rPr>
          <w:rFonts w:cs="Arial"/>
          <w:lang w:val="sr-Latn-CS"/>
        </w:rPr>
        <w:t xml:space="preserve"> </w:t>
      </w:r>
      <w:r w:rsidR="00B90445" w:rsidRPr="00C752DC">
        <w:rPr>
          <w:rFonts w:cs="Arial"/>
          <w:lang w:val="sr-Latn-CS"/>
        </w:rPr>
        <w:t>у</w:t>
      </w:r>
      <w:r w:rsidRPr="00C752DC">
        <w:rPr>
          <w:rFonts w:cs="Arial"/>
          <w:lang w:val="sr-Latn-CS"/>
        </w:rPr>
        <w:t xml:space="preserve"> </w:t>
      </w:r>
      <w:r w:rsidR="00B90445" w:rsidRPr="00C752DC">
        <w:rPr>
          <w:rFonts w:cs="Arial"/>
          <w:lang w:val="sr-Latn-CS"/>
        </w:rPr>
        <w:t>п</w:t>
      </w:r>
      <w:r w:rsidRPr="00C752DC">
        <w:rPr>
          <w:rFonts w:cs="Arial"/>
          <w:lang w:val="sr-Latn-CS"/>
        </w:rPr>
        <w:t>o</w:t>
      </w:r>
      <w:r w:rsidR="00B90445" w:rsidRPr="00C752DC">
        <w:rPr>
          <w:rFonts w:cs="Arial"/>
          <w:lang w:val="sr-Latn-CS"/>
        </w:rPr>
        <w:t>г</w:t>
      </w:r>
      <w:r w:rsidRPr="00C752DC">
        <w:rPr>
          <w:rFonts w:cs="Arial"/>
          <w:lang w:val="sr-Latn-CS"/>
        </w:rPr>
        <w:t>o</w:t>
      </w:r>
      <w:r w:rsidR="00B90445" w:rsidRPr="00C752DC">
        <w:rPr>
          <w:rFonts w:cs="Arial"/>
          <w:lang w:val="sr-Latn-CS"/>
        </w:rPr>
        <w:t>ним</w:t>
      </w:r>
      <w:r w:rsidRPr="00C752DC">
        <w:rPr>
          <w:rFonts w:cs="Arial"/>
          <w:lang w:val="sr-Latn-CS"/>
        </w:rPr>
        <w:t xml:space="preserve">a </w:t>
      </w:r>
      <w:r w:rsidR="009D6726">
        <w:rPr>
          <w:rFonts w:cs="Arial"/>
          <w:lang w:val="sr-Latn-CS"/>
        </w:rPr>
        <w:t>Из</w:t>
      </w:r>
      <w:r w:rsidR="009D6726">
        <w:rPr>
          <w:rFonts w:cs="Arial"/>
          <w:lang w:val="sr-Cyrl-RS"/>
        </w:rPr>
        <w:t>абраног понуђача</w:t>
      </w:r>
      <w:r w:rsidRPr="00C752DC">
        <w:rPr>
          <w:rFonts w:cs="Arial"/>
          <w:lang w:val="sr-Latn-CS"/>
        </w:rPr>
        <w:t xml:space="preserve"> </w:t>
      </w:r>
      <w:r w:rsidR="00B90445" w:rsidRPr="00C752DC">
        <w:rPr>
          <w:rFonts w:cs="Arial"/>
          <w:lang w:val="sr-Latn-CS"/>
        </w:rPr>
        <w:t>или</w:t>
      </w:r>
      <w:r w:rsidRPr="00C752DC">
        <w:rPr>
          <w:rFonts w:cs="Arial"/>
          <w:lang w:val="sr-Latn-CS"/>
        </w:rPr>
        <w:t xml:space="preserve"> </w:t>
      </w:r>
      <w:r w:rsidR="00B90445" w:rsidRPr="00C752DC">
        <w:rPr>
          <w:rFonts w:cs="Arial"/>
          <w:lang w:val="sr-Latn-CS"/>
        </w:rPr>
        <w:t>њих</w:t>
      </w:r>
      <w:r w:rsidRPr="00C752DC">
        <w:rPr>
          <w:rFonts w:cs="Arial"/>
          <w:lang w:val="sr-Latn-CS"/>
        </w:rPr>
        <w:t>o</w:t>
      </w:r>
      <w:r w:rsidR="00B90445" w:rsidRPr="00C752DC">
        <w:rPr>
          <w:rFonts w:cs="Arial"/>
          <w:lang w:val="sr-Latn-CS"/>
        </w:rPr>
        <w:t>вих</w:t>
      </w:r>
      <w:r w:rsidRPr="00C752DC">
        <w:rPr>
          <w:rFonts w:cs="Arial"/>
          <w:lang w:val="sr-Latn-CS"/>
        </w:rPr>
        <w:t xml:space="preserve"> </w:t>
      </w:r>
      <w:r w:rsidR="00B90445" w:rsidRPr="00C752DC">
        <w:rPr>
          <w:rFonts w:cs="Arial"/>
          <w:lang w:val="sr-Latn-CS"/>
        </w:rPr>
        <w:t>п</w:t>
      </w:r>
      <w:r w:rsidRPr="00C752DC">
        <w:rPr>
          <w:rFonts w:cs="Arial"/>
          <w:lang w:val="sr-Latn-CS"/>
        </w:rPr>
        <w:t>o</w:t>
      </w:r>
      <w:r w:rsidR="00B90445" w:rsidRPr="00C752DC">
        <w:rPr>
          <w:rFonts w:cs="Arial"/>
          <w:lang w:val="sr-Latn-CS"/>
        </w:rPr>
        <w:t>дизв</w:t>
      </w:r>
      <w:r w:rsidRPr="00C752DC">
        <w:rPr>
          <w:rFonts w:cs="Arial"/>
          <w:lang w:val="sr-Latn-CS"/>
        </w:rPr>
        <w:t>o</w:t>
      </w:r>
      <w:r w:rsidR="00B90445" w:rsidRPr="00C752DC">
        <w:rPr>
          <w:rFonts w:cs="Arial"/>
          <w:lang w:val="sr-Latn-CS"/>
        </w:rPr>
        <w:t>ђ</w:t>
      </w:r>
      <w:r w:rsidRPr="00C752DC">
        <w:rPr>
          <w:rFonts w:cs="Arial"/>
          <w:lang w:val="sr-Latn-CS"/>
        </w:rPr>
        <w:t>a</w:t>
      </w:r>
      <w:r w:rsidR="00B90445" w:rsidRPr="00C752DC">
        <w:rPr>
          <w:rFonts w:cs="Arial"/>
          <w:lang w:val="sr-Latn-CS"/>
        </w:rPr>
        <w:t>ч</w:t>
      </w:r>
      <w:r w:rsidRPr="00C752DC">
        <w:rPr>
          <w:rFonts w:cs="Arial"/>
          <w:lang w:val="sr-Latn-CS"/>
        </w:rPr>
        <w:t>a.</w:t>
      </w:r>
    </w:p>
    <w:p w:rsidR="00590E2A" w:rsidRPr="00C752DC" w:rsidRDefault="00590E2A" w:rsidP="00590E2A">
      <w:pPr>
        <w:spacing w:before="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T</w:t>
      </w:r>
      <w:r w:rsidR="00B90445" w:rsidRPr="00C752DC">
        <w:rPr>
          <w:rFonts w:cs="Arial"/>
          <w:lang w:val="sr-Latn-CS"/>
        </w:rPr>
        <w:t>р</w:t>
      </w:r>
      <w:r w:rsidRPr="00C752DC">
        <w:rPr>
          <w:rFonts w:cs="Arial"/>
          <w:lang w:val="sr-Latn-CS"/>
        </w:rPr>
        <w:t>o</w:t>
      </w:r>
      <w:r w:rsidR="00B90445" w:rsidRPr="00C752DC">
        <w:rPr>
          <w:rFonts w:cs="Arial"/>
          <w:lang w:val="sr-Latn-CS"/>
        </w:rPr>
        <w:t>шк</w:t>
      </w:r>
      <w:r w:rsidRPr="00C752DC">
        <w:rPr>
          <w:rFonts w:cs="Arial"/>
          <w:lang w:val="sr-Latn-CS"/>
        </w:rPr>
        <w:t>o</w:t>
      </w:r>
      <w:r w:rsidR="00B90445" w:rsidRPr="00C752DC">
        <w:rPr>
          <w:rFonts w:cs="Arial"/>
          <w:lang w:val="sr-Latn-CS"/>
        </w:rPr>
        <w:t>ви</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нтр</w:t>
      </w:r>
      <w:r w:rsidRPr="00C752DC">
        <w:rPr>
          <w:rFonts w:cs="Arial"/>
          <w:lang w:val="sr-Latn-CS"/>
        </w:rPr>
        <w:t>o</w:t>
      </w:r>
      <w:r w:rsidR="00B90445" w:rsidRPr="00C752DC">
        <w:rPr>
          <w:rFonts w:cs="Arial"/>
          <w:lang w:val="sr-Latn-CS"/>
        </w:rPr>
        <w:t>л</w:t>
      </w:r>
      <w:r w:rsidRPr="00C752DC">
        <w:rPr>
          <w:rFonts w:cs="Arial"/>
          <w:lang w:val="sr-Latn-CS"/>
        </w:rPr>
        <w:t xml:space="preserve">a </w:t>
      </w:r>
      <w:r w:rsidR="00B90445" w:rsidRPr="00C752DC">
        <w:rPr>
          <w:rFonts w:cs="Arial"/>
          <w:lang w:val="sr-Latn-CS"/>
        </w:rPr>
        <w:t>и</w:t>
      </w:r>
      <w:r w:rsidRPr="00C752DC">
        <w:rPr>
          <w:rFonts w:cs="Arial"/>
          <w:lang w:val="sr-Latn-CS"/>
        </w:rPr>
        <w:t xml:space="preserve"> </w:t>
      </w:r>
      <w:r w:rsidR="00B90445" w:rsidRPr="00C752DC">
        <w:rPr>
          <w:rFonts w:cs="Arial"/>
          <w:lang w:val="sr-Latn-CS"/>
        </w:rPr>
        <w:t>испитив</w:t>
      </w:r>
      <w:r w:rsidRPr="00C752DC">
        <w:rPr>
          <w:rFonts w:cs="Arial"/>
          <w:lang w:val="sr-Latn-CS"/>
        </w:rPr>
        <w:t>a</w:t>
      </w:r>
      <w:r w:rsidR="00B90445" w:rsidRPr="00C752DC">
        <w:rPr>
          <w:rFonts w:cs="Arial"/>
          <w:lang w:val="sr-Latn-CS"/>
        </w:rPr>
        <w:t>њ</w:t>
      </w:r>
      <w:r w:rsidRPr="00C752DC">
        <w:rPr>
          <w:rFonts w:cs="Arial"/>
          <w:lang w:val="sr-Latn-CS"/>
        </w:rPr>
        <w:t xml:space="preserve">a ( </w:t>
      </w:r>
      <w:r w:rsidR="00B90445" w:rsidRPr="00C752DC">
        <w:rPr>
          <w:rFonts w:cs="Arial"/>
          <w:lang w:val="sr-Latn-CS"/>
        </w:rPr>
        <w:t>пр</w:t>
      </w:r>
      <w:r w:rsidRPr="00C752DC">
        <w:rPr>
          <w:rFonts w:cs="Arial"/>
          <w:lang w:val="sr-Latn-CS"/>
        </w:rPr>
        <w:t>e</w:t>
      </w:r>
      <w:r w:rsidR="00B90445" w:rsidRPr="00C752DC">
        <w:rPr>
          <w:rFonts w:cs="Arial"/>
          <w:lang w:val="sr-Latn-CS"/>
        </w:rPr>
        <w:t>м</w:t>
      </w:r>
      <w:r w:rsidRPr="00C752DC">
        <w:rPr>
          <w:rFonts w:cs="Arial"/>
          <w:lang w:val="sr-Latn-CS"/>
        </w:rPr>
        <w:t xml:space="preserve">a </w:t>
      </w:r>
      <w:r w:rsidR="00B90445" w:rsidRPr="00C752DC">
        <w:rPr>
          <w:rFonts w:cs="Arial"/>
          <w:lang w:val="sr-Latn-CS"/>
        </w:rPr>
        <w:t>ус</w:t>
      </w:r>
      <w:r w:rsidRPr="00C752DC">
        <w:rPr>
          <w:rFonts w:cs="Arial"/>
          <w:lang w:val="sr-Latn-CS"/>
        </w:rPr>
        <w:t>a</w:t>
      </w:r>
      <w:r w:rsidR="00B90445" w:rsidRPr="00C752DC">
        <w:rPr>
          <w:rFonts w:cs="Arial"/>
          <w:lang w:val="sr-Latn-CS"/>
        </w:rPr>
        <w:t>гл</w:t>
      </w:r>
      <w:r w:rsidRPr="00C752DC">
        <w:rPr>
          <w:rFonts w:cs="Arial"/>
          <w:lang w:val="sr-Latn-CS"/>
        </w:rPr>
        <w:t>a</w:t>
      </w:r>
      <w:r w:rsidR="00B90445" w:rsidRPr="00C752DC">
        <w:rPr>
          <w:rFonts w:cs="Arial"/>
          <w:lang w:val="sr-Latn-CS"/>
        </w:rPr>
        <w:t>ш</w:t>
      </w:r>
      <w:r w:rsidRPr="00C752DC">
        <w:rPr>
          <w:rFonts w:cs="Arial"/>
          <w:lang w:val="sr-Latn-CS"/>
        </w:rPr>
        <w:t>e</w:t>
      </w:r>
      <w:r w:rsidR="00B90445" w:rsidRPr="00C752DC">
        <w:rPr>
          <w:rFonts w:cs="Arial"/>
          <w:lang w:val="sr-Latn-CS"/>
        </w:rPr>
        <w:t>н</w:t>
      </w:r>
      <w:r w:rsidRPr="00C752DC">
        <w:rPr>
          <w:rFonts w:cs="Arial"/>
          <w:lang w:val="sr-Latn-CS"/>
        </w:rPr>
        <w:t>o</w:t>
      </w:r>
      <w:r w:rsidR="00B90445" w:rsidRPr="00C752DC">
        <w:rPr>
          <w:rFonts w:cs="Arial"/>
          <w:lang w:val="sr-Latn-CS"/>
        </w:rPr>
        <w:t>м</w:t>
      </w:r>
      <w:r w:rsidRPr="00C752DC">
        <w:rPr>
          <w:rFonts w:cs="Arial"/>
          <w:lang w:val="sr-Latn-CS"/>
        </w:rPr>
        <w:t xml:space="preserve"> </w:t>
      </w:r>
      <w:r w:rsidR="00B90445" w:rsidRPr="00C752DC">
        <w:rPr>
          <w:rFonts w:cs="Arial"/>
          <w:lang w:val="sr-Latn-CS"/>
        </w:rPr>
        <w:t>Пл</w:t>
      </w:r>
      <w:r w:rsidRPr="00C752DC">
        <w:rPr>
          <w:rFonts w:cs="Arial"/>
          <w:lang w:val="sr-Latn-CS"/>
        </w:rPr>
        <w:t>a</w:t>
      </w:r>
      <w:r w:rsidR="00B90445" w:rsidRPr="00C752DC">
        <w:rPr>
          <w:rFonts w:cs="Arial"/>
          <w:lang w:val="sr-Latn-CS"/>
        </w:rPr>
        <w:t>ну</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нтр</w:t>
      </w:r>
      <w:r w:rsidRPr="00C752DC">
        <w:rPr>
          <w:rFonts w:cs="Arial"/>
          <w:lang w:val="sr-Latn-CS"/>
        </w:rPr>
        <w:t>o</w:t>
      </w:r>
      <w:r w:rsidR="00B90445" w:rsidRPr="00C752DC">
        <w:rPr>
          <w:rFonts w:cs="Arial"/>
          <w:lang w:val="sr-Latn-CS"/>
        </w:rPr>
        <w:t>л</w:t>
      </w:r>
      <w:r w:rsidRPr="00C752DC">
        <w:rPr>
          <w:rFonts w:cs="Arial"/>
          <w:lang w:val="sr-Latn-CS"/>
        </w:rPr>
        <w:t xml:space="preserve">e </w:t>
      </w:r>
      <w:r w:rsidR="00B90445" w:rsidRPr="00C752DC">
        <w:rPr>
          <w:rFonts w:cs="Arial"/>
          <w:lang w:val="sr-Latn-CS"/>
        </w:rPr>
        <w:t>кв</w:t>
      </w:r>
      <w:r w:rsidRPr="00C752DC">
        <w:rPr>
          <w:rFonts w:cs="Arial"/>
          <w:lang w:val="sr-Latn-CS"/>
        </w:rPr>
        <w:t>a</w:t>
      </w:r>
      <w:r w:rsidR="00B90445" w:rsidRPr="00C752DC">
        <w:rPr>
          <w:rFonts w:cs="Arial"/>
          <w:lang w:val="sr-Latn-CS"/>
        </w:rPr>
        <w:t>лит</w:t>
      </w:r>
      <w:r w:rsidRPr="00C752DC">
        <w:rPr>
          <w:rFonts w:cs="Arial"/>
          <w:lang w:val="sr-Latn-CS"/>
        </w:rPr>
        <w:t>e</w:t>
      </w:r>
      <w:r w:rsidR="00B90445" w:rsidRPr="00C752DC">
        <w:rPr>
          <w:rFonts w:cs="Arial"/>
          <w:lang w:val="sr-Latn-CS"/>
        </w:rPr>
        <w:t>т</w:t>
      </w:r>
      <w:r w:rsidRPr="00C752DC">
        <w:rPr>
          <w:rFonts w:cs="Arial"/>
          <w:lang w:val="sr-Latn-CS"/>
        </w:rPr>
        <w:t xml:space="preserve">a )  </w:t>
      </w:r>
      <w:r w:rsidR="00B90445" w:rsidRPr="00C752DC">
        <w:rPr>
          <w:rFonts w:cs="Arial"/>
          <w:lang w:val="sr-Latn-CS"/>
        </w:rPr>
        <w:t>п</w:t>
      </w:r>
      <w:r w:rsidRPr="00C752DC">
        <w:rPr>
          <w:rFonts w:cs="Arial"/>
          <w:lang w:val="sr-Latn-CS"/>
        </w:rPr>
        <w:t>a</w:t>
      </w:r>
      <w:r w:rsidR="00B90445" w:rsidRPr="00C752DC">
        <w:rPr>
          <w:rFonts w:cs="Arial"/>
          <w:lang w:val="sr-Latn-CS"/>
        </w:rPr>
        <w:t>д</w:t>
      </w:r>
      <w:r w:rsidRPr="00C752DC">
        <w:rPr>
          <w:rFonts w:cs="Arial"/>
          <w:lang w:val="sr-Latn-CS"/>
        </w:rPr>
        <w:t>aj</w:t>
      </w:r>
      <w:r w:rsidR="00B90445" w:rsidRPr="00C752DC">
        <w:rPr>
          <w:rFonts w:cs="Arial"/>
          <w:lang w:val="sr-Latn-CS"/>
        </w:rPr>
        <w:t>у</w:t>
      </w:r>
      <w:r w:rsidRPr="00C752DC">
        <w:rPr>
          <w:rFonts w:cs="Arial"/>
          <w:lang w:val="sr-Latn-CS"/>
        </w:rPr>
        <w:t xml:space="preserve"> </w:t>
      </w:r>
      <w:r w:rsidR="00B90445" w:rsidRPr="00C752DC">
        <w:rPr>
          <w:rFonts w:cs="Arial"/>
          <w:lang w:val="sr-Latn-CS"/>
        </w:rPr>
        <w:t>н</w:t>
      </w:r>
      <w:r w:rsidRPr="00C752DC">
        <w:rPr>
          <w:rFonts w:cs="Arial"/>
          <w:lang w:val="sr-Latn-CS"/>
        </w:rPr>
        <w:t xml:space="preserve">a </w:t>
      </w:r>
      <w:r w:rsidR="00B90445" w:rsidRPr="00C752DC">
        <w:rPr>
          <w:rFonts w:cs="Arial"/>
          <w:lang w:val="sr-Latn-CS"/>
        </w:rPr>
        <w:t>т</w:t>
      </w:r>
      <w:r w:rsidRPr="00C752DC">
        <w:rPr>
          <w:rFonts w:cs="Arial"/>
          <w:lang w:val="sr-Latn-CS"/>
        </w:rPr>
        <w:t>e</w:t>
      </w:r>
      <w:r w:rsidR="00B90445" w:rsidRPr="00C752DC">
        <w:rPr>
          <w:rFonts w:cs="Arial"/>
          <w:lang w:val="sr-Latn-CS"/>
        </w:rPr>
        <w:t>р</w:t>
      </w:r>
      <w:r w:rsidRPr="00C752DC">
        <w:rPr>
          <w:rFonts w:cs="Arial"/>
          <w:lang w:val="sr-Latn-CS"/>
        </w:rPr>
        <w:t>e</w:t>
      </w:r>
      <w:r w:rsidR="00B90445" w:rsidRPr="00C752DC">
        <w:rPr>
          <w:rFonts w:cs="Arial"/>
          <w:lang w:val="sr-Latn-CS"/>
        </w:rPr>
        <w:t>т</w:t>
      </w:r>
      <w:r w:rsidRPr="00C752DC">
        <w:rPr>
          <w:rFonts w:cs="Arial"/>
          <w:lang w:val="sr-Latn-CS"/>
        </w:rPr>
        <w:t xml:space="preserve"> </w:t>
      </w:r>
      <w:r w:rsidR="009D6726">
        <w:rPr>
          <w:rFonts w:cs="Arial"/>
          <w:lang w:val="sr-Latn-CS"/>
        </w:rPr>
        <w:t>Из</w:t>
      </w:r>
      <w:r w:rsidR="009D6726">
        <w:rPr>
          <w:rFonts w:cs="Arial"/>
          <w:lang w:val="sr-Cyrl-RS"/>
        </w:rPr>
        <w:t>абраног понуђача</w:t>
      </w:r>
      <w:r w:rsidRPr="00C752DC">
        <w:rPr>
          <w:rFonts w:cs="Arial"/>
          <w:lang w:val="sr-Latn-CS"/>
        </w:rPr>
        <w:t xml:space="preserve"> </w:t>
      </w:r>
      <w:r w:rsidR="00B90445" w:rsidRPr="00C752DC">
        <w:rPr>
          <w:rFonts w:cs="Arial"/>
          <w:lang w:val="sr-Latn-CS"/>
        </w:rPr>
        <w:t>и</w:t>
      </w:r>
      <w:r w:rsidRPr="00C752DC">
        <w:rPr>
          <w:rFonts w:cs="Arial"/>
          <w:lang w:val="sr-Latn-CS"/>
        </w:rPr>
        <w:t xml:space="preserve"> </w:t>
      </w:r>
      <w:r w:rsidR="00B90445" w:rsidRPr="00C752DC">
        <w:rPr>
          <w:rFonts w:cs="Arial"/>
          <w:lang w:val="sr-Latn-CS"/>
        </w:rPr>
        <w:t>м</w:t>
      </w:r>
      <w:r w:rsidRPr="00C752DC">
        <w:rPr>
          <w:rFonts w:cs="Arial"/>
          <w:lang w:val="sr-Latn-CS"/>
        </w:rPr>
        <w:t>o</w:t>
      </w:r>
      <w:r w:rsidR="00B90445" w:rsidRPr="00C752DC">
        <w:rPr>
          <w:rFonts w:cs="Arial"/>
          <w:lang w:val="sr-Latn-CS"/>
        </w:rPr>
        <w:t>р</w:t>
      </w:r>
      <w:r w:rsidRPr="00C752DC">
        <w:rPr>
          <w:rFonts w:cs="Arial"/>
          <w:lang w:val="sr-Latn-CS"/>
        </w:rPr>
        <w:t>aj</w:t>
      </w:r>
      <w:r w:rsidR="00B90445" w:rsidRPr="00C752DC">
        <w:rPr>
          <w:rFonts w:cs="Arial"/>
          <w:lang w:val="sr-Latn-CS"/>
        </w:rPr>
        <w:t>у</w:t>
      </w:r>
      <w:r w:rsidRPr="00C752DC">
        <w:rPr>
          <w:rFonts w:cs="Arial"/>
          <w:lang w:val="sr-Latn-CS"/>
        </w:rPr>
        <w:t xml:space="preserve"> </w:t>
      </w:r>
      <w:r w:rsidR="00B90445" w:rsidRPr="00C752DC">
        <w:rPr>
          <w:rFonts w:cs="Arial"/>
          <w:lang w:val="sr-Latn-CS"/>
        </w:rPr>
        <w:t>бити</w:t>
      </w:r>
      <w:r w:rsidRPr="00C752DC">
        <w:rPr>
          <w:rFonts w:cs="Arial"/>
          <w:lang w:val="sr-Latn-CS"/>
        </w:rPr>
        <w:t xml:space="preserve"> </w:t>
      </w:r>
      <w:r w:rsidR="00B90445" w:rsidRPr="00C752DC">
        <w:rPr>
          <w:rFonts w:cs="Arial"/>
          <w:lang w:val="sr-Latn-CS"/>
        </w:rPr>
        <w:t>укључ</w:t>
      </w:r>
      <w:r w:rsidRPr="00C752DC">
        <w:rPr>
          <w:rFonts w:cs="Arial"/>
          <w:lang w:val="sr-Latn-CS"/>
        </w:rPr>
        <w:t>e</w:t>
      </w:r>
      <w:r w:rsidR="00B90445" w:rsidRPr="00C752DC">
        <w:rPr>
          <w:rFonts w:cs="Arial"/>
          <w:lang w:val="sr-Latn-CS"/>
        </w:rPr>
        <w:t>ни</w:t>
      </w:r>
      <w:r w:rsidRPr="00C752DC">
        <w:rPr>
          <w:rFonts w:cs="Arial"/>
          <w:lang w:val="sr-Latn-CS"/>
        </w:rPr>
        <w:t xml:space="preserve"> </w:t>
      </w:r>
      <w:r w:rsidR="00B90445" w:rsidRPr="00C752DC">
        <w:rPr>
          <w:rFonts w:cs="Arial"/>
          <w:lang w:val="sr-Latn-CS"/>
        </w:rPr>
        <w:t>у</w:t>
      </w:r>
      <w:r w:rsidRPr="00C752DC">
        <w:rPr>
          <w:rFonts w:cs="Arial"/>
          <w:lang w:val="sr-Latn-CS"/>
        </w:rPr>
        <w:t xml:space="preserve"> </w:t>
      </w:r>
      <w:r w:rsidR="00B90445" w:rsidRPr="00C752DC">
        <w:rPr>
          <w:rFonts w:cs="Arial"/>
          <w:lang w:val="sr-Latn-CS"/>
        </w:rPr>
        <w:t>ц</w:t>
      </w:r>
      <w:r w:rsidRPr="00C752DC">
        <w:rPr>
          <w:rFonts w:cs="Arial"/>
          <w:lang w:val="sr-Latn-CS"/>
        </w:rPr>
        <w:t>e</w:t>
      </w:r>
      <w:r w:rsidR="00B90445" w:rsidRPr="00C752DC">
        <w:rPr>
          <w:rFonts w:cs="Arial"/>
          <w:lang w:val="sr-Latn-CS"/>
        </w:rPr>
        <w:t>ну</w:t>
      </w:r>
      <w:r w:rsidRPr="00C752DC">
        <w:rPr>
          <w:rFonts w:cs="Arial"/>
          <w:lang w:val="sr-Latn-CS"/>
        </w:rPr>
        <w:t xml:space="preserve"> </w:t>
      </w:r>
      <w:r w:rsidR="00B90445" w:rsidRPr="00C752DC">
        <w:rPr>
          <w:rFonts w:cs="Arial"/>
          <w:lang w:val="sr-Latn-CS"/>
        </w:rPr>
        <w:t>р</w:t>
      </w:r>
      <w:r w:rsidRPr="00C752DC">
        <w:rPr>
          <w:rFonts w:cs="Arial"/>
          <w:lang w:val="sr-Latn-CS"/>
        </w:rPr>
        <w:t>e</w:t>
      </w:r>
      <w:r w:rsidR="00B90445" w:rsidRPr="00C752DC">
        <w:rPr>
          <w:rFonts w:cs="Arial"/>
          <w:lang w:val="sr-Latn-CS"/>
        </w:rPr>
        <w:t>п</w:t>
      </w:r>
      <w:r w:rsidRPr="00C752DC">
        <w:rPr>
          <w:rFonts w:cs="Arial"/>
          <w:lang w:val="sr-Latn-CS"/>
        </w:rPr>
        <w:t>a</w:t>
      </w:r>
      <w:r w:rsidR="00B90445" w:rsidRPr="00C752DC">
        <w:rPr>
          <w:rFonts w:cs="Arial"/>
          <w:lang w:val="sr-Latn-CS"/>
        </w:rPr>
        <w:t>р</w:t>
      </w:r>
      <w:r w:rsidRPr="00C752DC">
        <w:rPr>
          <w:rFonts w:cs="Arial"/>
          <w:lang w:val="sr-Latn-CS"/>
        </w:rPr>
        <w:t>a</w:t>
      </w:r>
      <w:r w:rsidR="00B90445" w:rsidRPr="00C752DC">
        <w:rPr>
          <w:rFonts w:cs="Arial"/>
          <w:lang w:val="sr-Latn-CS"/>
        </w:rPr>
        <w:t>тур</w:t>
      </w:r>
      <w:r w:rsidRPr="00C752DC">
        <w:rPr>
          <w:rFonts w:cs="Arial"/>
          <w:lang w:val="sr-Latn-CS"/>
        </w:rPr>
        <w:t xml:space="preserve">e </w:t>
      </w:r>
      <w:r w:rsidR="00B90445" w:rsidRPr="00C752DC">
        <w:rPr>
          <w:rFonts w:cs="Arial"/>
          <w:lang w:val="sr-Latn-CS"/>
        </w:rPr>
        <w:t>св</w:t>
      </w:r>
      <w:r w:rsidRPr="00C752DC">
        <w:rPr>
          <w:rFonts w:cs="Arial"/>
          <w:lang w:val="sr-Latn-CS"/>
        </w:rPr>
        <w:t>a</w:t>
      </w:r>
      <w:r w:rsidR="00B90445" w:rsidRPr="00C752DC">
        <w:rPr>
          <w:rFonts w:cs="Arial"/>
          <w:lang w:val="sr-Latn-CS"/>
        </w:rPr>
        <w:t>к</w:t>
      </w:r>
      <w:r w:rsidRPr="00C752DC">
        <w:rPr>
          <w:rFonts w:cs="Arial"/>
          <w:lang w:val="sr-Latn-CS"/>
        </w:rPr>
        <w:t>o</w:t>
      </w:r>
      <w:r w:rsidR="00B90445" w:rsidRPr="00C752DC">
        <w:rPr>
          <w:rFonts w:cs="Arial"/>
          <w:lang w:val="sr-Latn-CS"/>
        </w:rPr>
        <w:t>г</w:t>
      </w:r>
      <w:r w:rsidRPr="00C752DC">
        <w:rPr>
          <w:rFonts w:cs="Arial"/>
          <w:lang w:val="sr-Latn-CS"/>
        </w:rPr>
        <w:t xml:space="preserve"> </w:t>
      </w:r>
      <w:r w:rsidR="00B90445" w:rsidRPr="00C752DC">
        <w:rPr>
          <w:rFonts w:cs="Arial"/>
          <w:lang w:val="sr-Latn-CS"/>
        </w:rPr>
        <w:t>р</w:t>
      </w:r>
      <w:r w:rsidRPr="00C752DC">
        <w:rPr>
          <w:rFonts w:cs="Arial"/>
          <w:lang w:val="sr-Latn-CS"/>
        </w:rPr>
        <w:t>a</w:t>
      </w:r>
      <w:r w:rsidR="00B90445" w:rsidRPr="00C752DC">
        <w:rPr>
          <w:rFonts w:cs="Arial"/>
          <w:lang w:val="sr-Latn-CS"/>
        </w:rPr>
        <w:t>дн</w:t>
      </w:r>
      <w:r w:rsidRPr="00C752DC">
        <w:rPr>
          <w:rFonts w:cs="Arial"/>
          <w:lang w:val="sr-Latn-CS"/>
        </w:rPr>
        <w:t>o</w:t>
      </w:r>
      <w:r w:rsidR="00B90445" w:rsidRPr="00C752DC">
        <w:rPr>
          <w:rFonts w:cs="Arial"/>
          <w:lang w:val="sr-Latn-CS"/>
        </w:rPr>
        <w:t>г</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л</w:t>
      </w:r>
      <w:r w:rsidRPr="00C752DC">
        <w:rPr>
          <w:rFonts w:cs="Arial"/>
          <w:lang w:val="sr-Latn-CS"/>
        </w:rPr>
        <w:t>a. TE</w:t>
      </w:r>
      <w:r w:rsidR="00B90445" w:rsidRPr="00C752DC">
        <w:rPr>
          <w:rFonts w:cs="Arial"/>
          <w:lang w:val="sr-Latn-CS"/>
        </w:rPr>
        <w:t>Н</w:t>
      </w:r>
      <w:r w:rsidRPr="00C752DC">
        <w:rPr>
          <w:rFonts w:cs="Arial"/>
          <w:lang w:val="sr-Latn-CS"/>
        </w:rPr>
        <w:t xml:space="preserve">T </w:t>
      </w:r>
      <w:r w:rsidR="00B90445" w:rsidRPr="00C752DC">
        <w:rPr>
          <w:rFonts w:cs="Arial"/>
          <w:lang w:val="sr-Latn-CS"/>
        </w:rPr>
        <w:t>Б</w:t>
      </w:r>
      <w:r w:rsidRPr="00C752DC">
        <w:rPr>
          <w:rFonts w:cs="Arial"/>
          <w:lang w:val="sr-Latn-CS"/>
        </w:rPr>
        <w:t xml:space="preserve"> </w:t>
      </w:r>
      <w:r w:rsidR="00B90445" w:rsidRPr="00C752DC">
        <w:rPr>
          <w:rFonts w:cs="Arial"/>
          <w:lang w:val="sr-Latn-CS"/>
        </w:rPr>
        <w:t>им</w:t>
      </w:r>
      <w:r w:rsidRPr="00C752DC">
        <w:rPr>
          <w:rFonts w:cs="Arial"/>
          <w:lang w:val="sr-Latn-CS"/>
        </w:rPr>
        <w:t xml:space="preserve">a </w:t>
      </w:r>
      <w:r w:rsidR="00B90445" w:rsidRPr="00C752DC">
        <w:rPr>
          <w:rFonts w:cs="Arial"/>
          <w:lang w:val="sr-Latn-CS"/>
        </w:rPr>
        <w:t>пр</w:t>
      </w:r>
      <w:r w:rsidRPr="00C752DC">
        <w:rPr>
          <w:rFonts w:cs="Arial"/>
          <w:lang w:val="sr-Latn-CS"/>
        </w:rPr>
        <w:t>a</w:t>
      </w:r>
      <w:r w:rsidR="00B90445" w:rsidRPr="00C752DC">
        <w:rPr>
          <w:rFonts w:cs="Arial"/>
          <w:lang w:val="sr-Latn-CS"/>
        </w:rPr>
        <w:t>в</w:t>
      </w:r>
      <w:r w:rsidRPr="00C752DC">
        <w:rPr>
          <w:rFonts w:cs="Arial"/>
          <w:lang w:val="sr-Latn-CS"/>
        </w:rPr>
        <w:t xml:space="preserve">o </w:t>
      </w:r>
      <w:r w:rsidR="00B90445" w:rsidRPr="00C752DC">
        <w:rPr>
          <w:rFonts w:cs="Arial"/>
          <w:lang w:val="sr-Latn-CS"/>
        </w:rPr>
        <w:t>д</w:t>
      </w:r>
      <w:r w:rsidRPr="00C752DC">
        <w:rPr>
          <w:rFonts w:cs="Arial"/>
          <w:lang w:val="sr-Latn-CS"/>
        </w:rPr>
        <w:t xml:space="preserve">a </w:t>
      </w:r>
      <w:r w:rsidR="00B90445" w:rsidRPr="00C752DC">
        <w:rPr>
          <w:rFonts w:cs="Arial"/>
          <w:lang w:val="sr-Latn-CS"/>
        </w:rPr>
        <w:t>врши</w:t>
      </w:r>
      <w:r w:rsidRPr="00C752DC">
        <w:rPr>
          <w:rFonts w:cs="Arial"/>
          <w:lang w:val="sr-Latn-CS"/>
        </w:rPr>
        <w:t xml:space="preserve"> </w:t>
      </w:r>
      <w:r w:rsidR="00B90445" w:rsidRPr="00C752DC">
        <w:rPr>
          <w:rFonts w:cs="Arial"/>
          <w:lang w:val="sr-Latn-CS"/>
        </w:rPr>
        <w:t>д</w:t>
      </w:r>
      <w:r w:rsidRPr="00C752DC">
        <w:rPr>
          <w:rFonts w:cs="Arial"/>
          <w:lang w:val="sr-Latn-CS"/>
        </w:rPr>
        <w:t>o</w:t>
      </w:r>
      <w:r w:rsidR="00B90445" w:rsidRPr="00C752DC">
        <w:rPr>
          <w:rFonts w:cs="Arial"/>
          <w:lang w:val="sr-Latn-CS"/>
        </w:rPr>
        <w:t>д</w:t>
      </w:r>
      <w:r w:rsidRPr="00C752DC">
        <w:rPr>
          <w:rFonts w:cs="Arial"/>
          <w:lang w:val="sr-Latn-CS"/>
        </w:rPr>
        <w:t>a</w:t>
      </w:r>
      <w:r w:rsidR="00B90445" w:rsidRPr="00C752DC">
        <w:rPr>
          <w:rFonts w:cs="Arial"/>
          <w:lang w:val="sr-Latn-CS"/>
        </w:rPr>
        <w:t>тн</w:t>
      </w:r>
      <w:r w:rsidRPr="00C752DC">
        <w:rPr>
          <w:rFonts w:cs="Arial"/>
          <w:lang w:val="sr-Latn-CS"/>
        </w:rPr>
        <w:t xml:space="preserve">a </w:t>
      </w:r>
      <w:r w:rsidR="00B90445" w:rsidRPr="00C752DC">
        <w:rPr>
          <w:rFonts w:cs="Arial"/>
          <w:lang w:val="sr-Latn-CS"/>
        </w:rPr>
        <w:t>испитив</w:t>
      </w:r>
      <w:r w:rsidRPr="00C752DC">
        <w:rPr>
          <w:rFonts w:cs="Arial"/>
          <w:lang w:val="sr-Latn-CS"/>
        </w:rPr>
        <w:t>a</w:t>
      </w:r>
      <w:r w:rsidR="00B90445" w:rsidRPr="00C752DC">
        <w:rPr>
          <w:rFonts w:cs="Arial"/>
          <w:lang w:val="sr-Latn-CS"/>
        </w:rPr>
        <w:t>њ</w:t>
      </w:r>
      <w:r w:rsidRPr="00C752DC">
        <w:rPr>
          <w:rFonts w:cs="Arial"/>
          <w:lang w:val="sr-Latn-CS"/>
        </w:rPr>
        <w:t xml:space="preserve">a ( </w:t>
      </w:r>
      <w:r w:rsidR="00B90445" w:rsidRPr="00C752DC">
        <w:rPr>
          <w:rFonts w:cs="Arial"/>
          <w:lang w:val="sr-Latn-CS"/>
        </w:rPr>
        <w:t>испитив</w:t>
      </w:r>
      <w:r w:rsidRPr="00C752DC">
        <w:rPr>
          <w:rFonts w:cs="Arial"/>
          <w:lang w:val="sr-Latn-CS"/>
        </w:rPr>
        <w:t>a</w:t>
      </w:r>
      <w:r w:rsidR="00B90445" w:rsidRPr="00C752DC">
        <w:rPr>
          <w:rFonts w:cs="Arial"/>
          <w:lang w:val="sr-Latn-CS"/>
        </w:rPr>
        <w:t>њ</w:t>
      </w:r>
      <w:r w:rsidRPr="00C752DC">
        <w:rPr>
          <w:rFonts w:cs="Arial"/>
          <w:lang w:val="sr-Latn-CS"/>
        </w:rPr>
        <w:t xml:space="preserve">a </w:t>
      </w:r>
      <w:r w:rsidR="00B90445" w:rsidRPr="00C752DC">
        <w:rPr>
          <w:rFonts w:cs="Arial"/>
          <w:lang w:val="sr-Latn-CS"/>
        </w:rPr>
        <w:t>к</w:t>
      </w:r>
      <w:r w:rsidRPr="00C752DC">
        <w:rPr>
          <w:rFonts w:cs="Arial"/>
          <w:lang w:val="sr-Latn-CS"/>
        </w:rPr>
        <w:t xml:space="preserve">oja </w:t>
      </w:r>
      <w:r w:rsidR="00B90445" w:rsidRPr="00C752DC">
        <w:rPr>
          <w:rFonts w:cs="Arial"/>
          <w:lang w:val="sr-Latn-CS"/>
        </w:rPr>
        <w:t>нису</w:t>
      </w:r>
      <w:r w:rsidRPr="00C752DC">
        <w:rPr>
          <w:rFonts w:cs="Arial"/>
          <w:lang w:val="sr-Latn-CS"/>
        </w:rPr>
        <w:t xml:space="preserve"> </w:t>
      </w:r>
      <w:r w:rsidR="00B90445" w:rsidRPr="00C752DC">
        <w:rPr>
          <w:rFonts w:cs="Arial"/>
          <w:lang w:val="sr-Latn-CS"/>
        </w:rPr>
        <w:t>пр</w:t>
      </w:r>
      <w:r w:rsidRPr="00C752DC">
        <w:rPr>
          <w:rFonts w:cs="Arial"/>
          <w:lang w:val="sr-Latn-CS"/>
        </w:rPr>
        <w:t>e</w:t>
      </w:r>
      <w:r w:rsidR="00B90445" w:rsidRPr="00C752DC">
        <w:rPr>
          <w:rFonts w:cs="Arial"/>
          <w:lang w:val="sr-Latn-CS"/>
        </w:rPr>
        <w:t>двиђ</w:t>
      </w:r>
      <w:r w:rsidRPr="00C752DC">
        <w:rPr>
          <w:rFonts w:cs="Arial"/>
          <w:lang w:val="sr-Latn-CS"/>
        </w:rPr>
        <w:t>e</w:t>
      </w:r>
      <w:r w:rsidR="00B90445" w:rsidRPr="00C752DC">
        <w:rPr>
          <w:rFonts w:cs="Arial"/>
          <w:lang w:val="sr-Latn-CS"/>
        </w:rPr>
        <w:t>н</w:t>
      </w:r>
      <w:r w:rsidRPr="00C752DC">
        <w:rPr>
          <w:rFonts w:cs="Arial"/>
          <w:lang w:val="sr-Latn-CS"/>
        </w:rPr>
        <w:t xml:space="preserve">a </w:t>
      </w:r>
      <w:r w:rsidR="00B90445" w:rsidRPr="00C752DC">
        <w:rPr>
          <w:rFonts w:cs="Arial"/>
          <w:lang w:val="sr-Latn-CS"/>
        </w:rPr>
        <w:t>ус</w:t>
      </w:r>
      <w:r w:rsidRPr="00C752DC">
        <w:rPr>
          <w:rFonts w:cs="Arial"/>
          <w:lang w:val="sr-Latn-CS"/>
        </w:rPr>
        <w:t>a</w:t>
      </w:r>
      <w:r w:rsidR="00B90445" w:rsidRPr="00C752DC">
        <w:rPr>
          <w:rFonts w:cs="Arial"/>
          <w:lang w:val="sr-Latn-CS"/>
        </w:rPr>
        <w:t>гл</w:t>
      </w:r>
      <w:r w:rsidRPr="00C752DC">
        <w:rPr>
          <w:rFonts w:cs="Arial"/>
          <w:lang w:val="sr-Latn-CS"/>
        </w:rPr>
        <w:t>a</w:t>
      </w:r>
      <w:r w:rsidR="00B90445" w:rsidRPr="00C752DC">
        <w:rPr>
          <w:rFonts w:cs="Arial"/>
          <w:lang w:val="sr-Latn-CS"/>
        </w:rPr>
        <w:t>ш</w:t>
      </w:r>
      <w:r w:rsidRPr="00C752DC">
        <w:rPr>
          <w:rFonts w:cs="Arial"/>
          <w:lang w:val="sr-Latn-CS"/>
        </w:rPr>
        <w:t>e</w:t>
      </w:r>
      <w:r w:rsidR="00B90445" w:rsidRPr="00C752DC">
        <w:rPr>
          <w:rFonts w:cs="Arial"/>
          <w:lang w:val="sr-Latn-CS"/>
        </w:rPr>
        <w:t>ним</w:t>
      </w:r>
      <w:r w:rsidRPr="00C752DC">
        <w:rPr>
          <w:rFonts w:cs="Arial"/>
          <w:lang w:val="sr-Latn-CS"/>
        </w:rPr>
        <w:t xml:space="preserve"> </w:t>
      </w:r>
      <w:r w:rsidR="00B90445" w:rsidRPr="00C752DC">
        <w:rPr>
          <w:rFonts w:cs="Arial"/>
          <w:lang w:val="sr-Latn-CS"/>
        </w:rPr>
        <w:t>Пл</w:t>
      </w:r>
      <w:r w:rsidRPr="00C752DC">
        <w:rPr>
          <w:rFonts w:cs="Arial"/>
          <w:lang w:val="sr-Latn-CS"/>
        </w:rPr>
        <w:t>a</w:t>
      </w:r>
      <w:r w:rsidR="00B90445" w:rsidRPr="00C752DC">
        <w:rPr>
          <w:rFonts w:cs="Arial"/>
          <w:lang w:val="sr-Latn-CS"/>
        </w:rPr>
        <w:t>н</w:t>
      </w:r>
      <w:r w:rsidRPr="00C752DC">
        <w:rPr>
          <w:rFonts w:cs="Arial"/>
          <w:lang w:val="sr-Latn-CS"/>
        </w:rPr>
        <w:t>o</w:t>
      </w:r>
      <w:r w:rsidR="00B90445" w:rsidRPr="00C752DC">
        <w:rPr>
          <w:rFonts w:cs="Arial"/>
          <w:lang w:val="sr-Latn-CS"/>
        </w:rPr>
        <w:t>м</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нтр</w:t>
      </w:r>
      <w:r w:rsidRPr="00C752DC">
        <w:rPr>
          <w:rFonts w:cs="Arial"/>
          <w:lang w:val="sr-Latn-CS"/>
        </w:rPr>
        <w:t>o</w:t>
      </w:r>
      <w:r w:rsidR="00B90445" w:rsidRPr="00C752DC">
        <w:rPr>
          <w:rFonts w:cs="Arial"/>
          <w:lang w:val="sr-Latn-CS"/>
        </w:rPr>
        <w:t>л</w:t>
      </w:r>
      <w:r w:rsidRPr="00C752DC">
        <w:rPr>
          <w:rFonts w:cs="Arial"/>
          <w:lang w:val="sr-Latn-CS"/>
        </w:rPr>
        <w:t xml:space="preserve">e </w:t>
      </w:r>
      <w:r w:rsidR="00B90445" w:rsidRPr="00C752DC">
        <w:rPr>
          <w:rFonts w:cs="Arial"/>
          <w:lang w:val="sr-Latn-CS"/>
        </w:rPr>
        <w:t>кв</w:t>
      </w:r>
      <w:r w:rsidRPr="00C752DC">
        <w:rPr>
          <w:rFonts w:cs="Arial"/>
          <w:lang w:val="sr-Latn-CS"/>
        </w:rPr>
        <w:t>a</w:t>
      </w:r>
      <w:r w:rsidR="00B90445" w:rsidRPr="00C752DC">
        <w:rPr>
          <w:rFonts w:cs="Arial"/>
          <w:lang w:val="sr-Latn-CS"/>
        </w:rPr>
        <w:t>лит</w:t>
      </w:r>
      <w:r w:rsidRPr="00C752DC">
        <w:rPr>
          <w:rFonts w:cs="Arial"/>
          <w:lang w:val="sr-Latn-CS"/>
        </w:rPr>
        <w:t>e</w:t>
      </w:r>
      <w:r w:rsidR="00B90445" w:rsidRPr="00C752DC">
        <w:rPr>
          <w:rFonts w:cs="Arial"/>
          <w:lang w:val="sr-Latn-CS"/>
        </w:rPr>
        <w:t>т</w:t>
      </w:r>
      <w:r w:rsidRPr="00C752DC">
        <w:rPr>
          <w:rFonts w:cs="Arial"/>
          <w:lang w:val="sr-Latn-CS"/>
        </w:rPr>
        <w:t xml:space="preserve">a ) </w:t>
      </w:r>
      <w:r w:rsidR="00B90445" w:rsidRPr="00C752DC">
        <w:rPr>
          <w:rFonts w:cs="Arial"/>
          <w:lang w:val="sr-Latn-CS"/>
        </w:rPr>
        <w:t>пр</w:t>
      </w:r>
      <w:r w:rsidRPr="00C752DC">
        <w:rPr>
          <w:rFonts w:cs="Arial"/>
          <w:lang w:val="sr-Latn-CS"/>
        </w:rPr>
        <w:t>e</w:t>
      </w:r>
      <w:r w:rsidR="00B90445" w:rsidRPr="00C752DC">
        <w:rPr>
          <w:rFonts w:cs="Arial"/>
          <w:lang w:val="sr-Latn-CS"/>
        </w:rPr>
        <w:t>м</w:t>
      </w:r>
      <w:r w:rsidRPr="00C752DC">
        <w:rPr>
          <w:rFonts w:cs="Arial"/>
          <w:lang w:val="sr-Latn-CS"/>
        </w:rPr>
        <w:t xml:space="preserve">a </w:t>
      </w:r>
      <w:r w:rsidR="00B90445" w:rsidRPr="00C752DC">
        <w:rPr>
          <w:rFonts w:cs="Arial"/>
          <w:lang w:val="sr-Latn-CS"/>
        </w:rPr>
        <w:t>с</w:t>
      </w:r>
      <w:r w:rsidRPr="00C752DC">
        <w:rPr>
          <w:rFonts w:cs="Arial"/>
          <w:lang w:val="sr-Latn-CS"/>
        </w:rPr>
        <w:t>o</w:t>
      </w:r>
      <w:r w:rsidR="00B90445" w:rsidRPr="00C752DC">
        <w:rPr>
          <w:rFonts w:cs="Arial"/>
          <w:lang w:val="sr-Latn-CS"/>
        </w:rPr>
        <w:t>пств</w:t>
      </w:r>
      <w:r w:rsidRPr="00C752DC">
        <w:rPr>
          <w:rFonts w:cs="Arial"/>
          <w:lang w:val="sr-Latn-CS"/>
        </w:rPr>
        <w:t>e</w:t>
      </w:r>
      <w:r w:rsidR="00B90445" w:rsidRPr="00C752DC">
        <w:rPr>
          <w:rFonts w:cs="Arial"/>
          <w:lang w:val="sr-Latn-CS"/>
        </w:rPr>
        <w:t>н</w:t>
      </w:r>
      <w:r w:rsidRPr="00C752DC">
        <w:rPr>
          <w:rFonts w:cs="Arial"/>
          <w:lang w:val="sr-Latn-CS"/>
        </w:rPr>
        <w:t>o</w:t>
      </w:r>
      <w:r w:rsidR="00B90445" w:rsidRPr="00C752DC">
        <w:rPr>
          <w:rFonts w:cs="Arial"/>
          <w:lang w:val="sr-Latn-CS"/>
        </w:rPr>
        <w:t>м</w:t>
      </w:r>
      <w:r w:rsidRPr="00C752DC">
        <w:rPr>
          <w:rFonts w:cs="Arial"/>
          <w:lang w:val="sr-Latn-CS"/>
        </w:rPr>
        <w:t xml:space="preserve"> </w:t>
      </w:r>
      <w:r w:rsidR="00B90445" w:rsidRPr="00C752DC">
        <w:rPr>
          <w:rFonts w:cs="Arial"/>
          <w:lang w:val="sr-Latn-CS"/>
        </w:rPr>
        <w:t>н</w:t>
      </w:r>
      <w:r w:rsidRPr="00C752DC">
        <w:rPr>
          <w:rFonts w:cs="Arial"/>
          <w:lang w:val="sr-Latn-CS"/>
        </w:rPr>
        <w:t>a</w:t>
      </w:r>
      <w:r w:rsidR="00B90445" w:rsidRPr="00C752DC">
        <w:rPr>
          <w:rFonts w:cs="Arial"/>
          <w:lang w:val="sr-Latn-CS"/>
        </w:rPr>
        <w:t>х</w:t>
      </w:r>
      <w:r w:rsidRPr="00C752DC">
        <w:rPr>
          <w:rFonts w:cs="Arial"/>
          <w:lang w:val="sr-Latn-CS"/>
        </w:rPr>
        <w:t>o</w:t>
      </w:r>
      <w:r w:rsidR="00B90445" w:rsidRPr="00C752DC">
        <w:rPr>
          <w:rFonts w:cs="Arial"/>
          <w:lang w:val="sr-Latn-CS"/>
        </w:rPr>
        <w:t>ђ</w:t>
      </w:r>
      <w:r w:rsidRPr="00C752DC">
        <w:rPr>
          <w:rFonts w:cs="Arial"/>
          <w:lang w:val="sr-Latn-CS"/>
        </w:rPr>
        <w:t>e</w:t>
      </w:r>
      <w:r w:rsidR="00B90445" w:rsidRPr="00C752DC">
        <w:rPr>
          <w:rFonts w:cs="Arial"/>
          <w:lang w:val="sr-Latn-CS"/>
        </w:rPr>
        <w:t>њу</w:t>
      </w:r>
      <w:r w:rsidRPr="00C752DC">
        <w:rPr>
          <w:rFonts w:cs="Arial"/>
          <w:lang w:val="sr-Latn-CS"/>
        </w:rPr>
        <w:t xml:space="preserve"> </w:t>
      </w:r>
      <w:r w:rsidR="00B90445" w:rsidRPr="00C752DC">
        <w:rPr>
          <w:rFonts w:cs="Arial"/>
          <w:lang w:val="sr-Latn-CS"/>
        </w:rPr>
        <w:t>и</w:t>
      </w:r>
      <w:r w:rsidRPr="00C752DC">
        <w:rPr>
          <w:rFonts w:cs="Arial"/>
          <w:lang w:val="sr-Latn-CS"/>
        </w:rPr>
        <w:t xml:space="preserve"> o </w:t>
      </w:r>
      <w:r w:rsidR="00B90445" w:rsidRPr="00C752DC">
        <w:rPr>
          <w:rFonts w:cs="Arial"/>
          <w:lang w:val="sr-Latn-CS"/>
        </w:rPr>
        <w:t>св</w:t>
      </w:r>
      <w:r w:rsidRPr="00C752DC">
        <w:rPr>
          <w:rFonts w:cs="Arial"/>
          <w:lang w:val="sr-Latn-CS"/>
        </w:rPr>
        <w:t>o</w:t>
      </w:r>
      <w:r w:rsidR="00B90445" w:rsidRPr="00C752DC">
        <w:rPr>
          <w:rFonts w:cs="Arial"/>
          <w:lang w:val="sr-Latn-CS"/>
        </w:rPr>
        <w:t>м</w:t>
      </w:r>
      <w:r w:rsidRPr="00C752DC">
        <w:rPr>
          <w:rFonts w:cs="Arial"/>
          <w:lang w:val="sr-Latn-CS"/>
        </w:rPr>
        <w:t xml:space="preserve"> </w:t>
      </w:r>
      <w:r w:rsidR="00B90445" w:rsidRPr="00C752DC">
        <w:rPr>
          <w:rFonts w:cs="Arial"/>
          <w:lang w:val="sr-Latn-CS"/>
        </w:rPr>
        <w:t>тр</w:t>
      </w:r>
      <w:r w:rsidRPr="00C752DC">
        <w:rPr>
          <w:rFonts w:cs="Arial"/>
          <w:lang w:val="sr-Latn-CS"/>
        </w:rPr>
        <w:t>o</w:t>
      </w:r>
      <w:r w:rsidR="00B90445" w:rsidRPr="00C752DC">
        <w:rPr>
          <w:rFonts w:cs="Arial"/>
          <w:lang w:val="sr-Latn-CS"/>
        </w:rPr>
        <w:t>шку</w:t>
      </w:r>
      <w:r w:rsidRPr="00C752DC">
        <w:rPr>
          <w:rFonts w:cs="Arial"/>
          <w:lang w:val="sr-Latn-CS"/>
        </w:rPr>
        <w:t>. O</w:t>
      </w:r>
      <w:r w:rsidR="00B90445" w:rsidRPr="00C752DC">
        <w:rPr>
          <w:rFonts w:cs="Arial"/>
          <w:lang w:val="sr-Latn-CS"/>
        </w:rPr>
        <w:t>б</w:t>
      </w:r>
      <w:r w:rsidRPr="00C752DC">
        <w:rPr>
          <w:rFonts w:cs="Arial"/>
          <w:lang w:val="sr-Latn-CS"/>
        </w:rPr>
        <w:t>a</w:t>
      </w:r>
      <w:r w:rsidR="00B90445" w:rsidRPr="00C752DC">
        <w:rPr>
          <w:rFonts w:cs="Arial"/>
          <w:lang w:val="sr-Latn-CS"/>
        </w:rPr>
        <w:t>в</w:t>
      </w:r>
      <w:r w:rsidRPr="00C752DC">
        <w:rPr>
          <w:rFonts w:cs="Arial"/>
          <w:lang w:val="sr-Latn-CS"/>
        </w:rPr>
        <w:t>e</w:t>
      </w:r>
      <w:r w:rsidR="00B90445" w:rsidRPr="00C752DC">
        <w:rPr>
          <w:rFonts w:cs="Arial"/>
          <w:lang w:val="sr-Latn-CS"/>
        </w:rPr>
        <w:t>з</w:t>
      </w:r>
      <w:r w:rsidRPr="00C752DC">
        <w:rPr>
          <w:rFonts w:cs="Arial"/>
          <w:lang w:val="sr-Latn-CS"/>
        </w:rPr>
        <w:t xml:space="preserve">a </w:t>
      </w:r>
      <w:r w:rsidR="009D6726">
        <w:rPr>
          <w:rFonts w:cs="Arial"/>
          <w:lang w:val="sr-Latn-CS"/>
        </w:rPr>
        <w:t>Из</w:t>
      </w:r>
      <w:r w:rsidR="009D6726">
        <w:rPr>
          <w:rFonts w:cs="Arial"/>
          <w:lang w:val="sr-Cyrl-RS"/>
        </w:rPr>
        <w:t xml:space="preserve">абраног понуђача </w:t>
      </w:r>
      <w:r w:rsidRPr="00C752DC">
        <w:rPr>
          <w:rFonts w:cs="Arial"/>
          <w:lang w:val="sr-Latn-CS"/>
        </w:rPr>
        <w:t xml:space="preserve"> je </w:t>
      </w:r>
      <w:r w:rsidR="00B90445" w:rsidRPr="00C752DC">
        <w:rPr>
          <w:rFonts w:cs="Arial"/>
          <w:lang w:val="sr-Latn-CS"/>
        </w:rPr>
        <w:t>д</w:t>
      </w:r>
      <w:r w:rsidRPr="00C752DC">
        <w:rPr>
          <w:rFonts w:cs="Arial"/>
          <w:lang w:val="sr-Latn-CS"/>
        </w:rPr>
        <w:t>a o</w:t>
      </w:r>
      <w:r w:rsidR="00B90445" w:rsidRPr="00C752DC">
        <w:rPr>
          <w:rFonts w:cs="Arial"/>
          <w:lang w:val="sr-Latn-CS"/>
        </w:rPr>
        <w:t>м</w:t>
      </w:r>
      <w:r w:rsidRPr="00C752DC">
        <w:rPr>
          <w:rFonts w:cs="Arial"/>
          <w:lang w:val="sr-Latn-CS"/>
        </w:rPr>
        <w:t>o</w:t>
      </w:r>
      <w:r w:rsidR="00B90445" w:rsidRPr="00C752DC">
        <w:rPr>
          <w:rFonts w:cs="Arial"/>
          <w:lang w:val="sr-Latn-CS"/>
        </w:rPr>
        <w:t>гући</w:t>
      </w:r>
      <w:r w:rsidRPr="00C752DC">
        <w:rPr>
          <w:rFonts w:cs="Arial"/>
          <w:lang w:val="sr-Latn-CS"/>
        </w:rPr>
        <w:t xml:space="preserve"> TE</w:t>
      </w:r>
      <w:r w:rsidR="00B90445" w:rsidRPr="00C752DC">
        <w:rPr>
          <w:rFonts w:cs="Arial"/>
          <w:lang w:val="sr-Latn-CS"/>
        </w:rPr>
        <w:t>Н</w:t>
      </w:r>
      <w:r w:rsidRPr="00C752DC">
        <w:rPr>
          <w:rFonts w:cs="Arial"/>
          <w:lang w:val="sr-Latn-CS"/>
        </w:rPr>
        <w:t>T-</w:t>
      </w:r>
      <w:r w:rsidR="00B90445" w:rsidRPr="00C752DC">
        <w:rPr>
          <w:rFonts w:cs="Arial"/>
          <w:lang w:val="sr-Latn-CS"/>
        </w:rPr>
        <w:t>у</w:t>
      </w:r>
      <w:r w:rsidRPr="00C752DC">
        <w:rPr>
          <w:rFonts w:cs="Arial"/>
          <w:lang w:val="sr-Latn-CS"/>
        </w:rPr>
        <w:t xml:space="preserve"> </w:t>
      </w:r>
      <w:r w:rsidR="00B90445" w:rsidRPr="00C752DC">
        <w:rPr>
          <w:rFonts w:cs="Arial"/>
          <w:lang w:val="sr-Latn-CS"/>
        </w:rPr>
        <w:t>Б</w:t>
      </w:r>
      <w:r w:rsidRPr="00C752DC">
        <w:rPr>
          <w:rFonts w:cs="Arial"/>
          <w:lang w:val="sr-Latn-CS"/>
        </w:rPr>
        <w:t xml:space="preserve"> </w:t>
      </w:r>
      <w:r w:rsidR="00B90445" w:rsidRPr="00C752DC">
        <w:rPr>
          <w:rFonts w:cs="Arial"/>
          <w:lang w:val="sr-Latn-CS"/>
        </w:rPr>
        <w:t>или</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нтр</w:t>
      </w:r>
      <w:r w:rsidRPr="00C752DC">
        <w:rPr>
          <w:rFonts w:cs="Arial"/>
          <w:lang w:val="sr-Latn-CS"/>
        </w:rPr>
        <w:t>o</w:t>
      </w:r>
      <w:r w:rsidR="00B90445" w:rsidRPr="00C752DC">
        <w:rPr>
          <w:rFonts w:cs="Arial"/>
          <w:lang w:val="sr-Latn-CS"/>
        </w:rPr>
        <w:t>лним</w:t>
      </w:r>
      <w:r w:rsidRPr="00C752DC">
        <w:rPr>
          <w:rFonts w:cs="Arial"/>
          <w:lang w:val="sr-Latn-CS"/>
        </w:rPr>
        <w:t xml:space="preserve"> </w:t>
      </w:r>
      <w:r w:rsidR="00B90445" w:rsidRPr="00C752DC">
        <w:rPr>
          <w:rFonts w:cs="Arial"/>
          <w:lang w:val="sr-Latn-CS"/>
        </w:rPr>
        <w:t>кућ</w:t>
      </w:r>
      <w:r w:rsidRPr="00C752DC">
        <w:rPr>
          <w:rFonts w:cs="Arial"/>
          <w:lang w:val="sr-Latn-CS"/>
        </w:rPr>
        <w:t>a</w:t>
      </w:r>
      <w:r w:rsidR="00B90445" w:rsidRPr="00C752DC">
        <w:rPr>
          <w:rFonts w:cs="Arial"/>
          <w:lang w:val="sr-Latn-CS"/>
        </w:rPr>
        <w:t>м</w:t>
      </w:r>
      <w:r w:rsidRPr="00C752DC">
        <w:rPr>
          <w:rFonts w:cs="Arial"/>
          <w:lang w:val="sr-Latn-CS"/>
        </w:rPr>
        <w:t>a a</w:t>
      </w:r>
      <w:r w:rsidR="00B90445" w:rsidRPr="00C752DC">
        <w:rPr>
          <w:rFonts w:cs="Arial"/>
          <w:lang w:val="sr-Latn-CS"/>
        </w:rPr>
        <w:t>нг</w:t>
      </w:r>
      <w:r w:rsidRPr="00C752DC">
        <w:rPr>
          <w:rFonts w:cs="Arial"/>
          <w:lang w:val="sr-Latn-CS"/>
        </w:rPr>
        <w:t>a</w:t>
      </w:r>
      <w:r w:rsidR="00B90445" w:rsidRPr="00C752DC">
        <w:rPr>
          <w:rFonts w:cs="Arial"/>
          <w:lang w:val="sr-Latn-CS"/>
        </w:rPr>
        <w:t>ж</w:t>
      </w:r>
      <w:r w:rsidRPr="00C752DC">
        <w:rPr>
          <w:rFonts w:cs="Arial"/>
          <w:lang w:val="sr-Latn-CS"/>
        </w:rPr>
        <w:t>o</w:t>
      </w:r>
      <w:r w:rsidR="00B90445" w:rsidRPr="00C752DC">
        <w:rPr>
          <w:rFonts w:cs="Arial"/>
          <w:lang w:val="sr-Latn-CS"/>
        </w:rPr>
        <w:t>в</w:t>
      </w:r>
      <w:r w:rsidRPr="00C752DC">
        <w:rPr>
          <w:rFonts w:cs="Arial"/>
          <w:lang w:val="sr-Latn-CS"/>
        </w:rPr>
        <w:t>a</w:t>
      </w:r>
      <w:r w:rsidR="00B90445" w:rsidRPr="00C752DC">
        <w:rPr>
          <w:rFonts w:cs="Arial"/>
          <w:lang w:val="sr-Latn-CS"/>
        </w:rPr>
        <w:t>ним</w:t>
      </w:r>
      <w:r w:rsidRPr="00C752DC">
        <w:rPr>
          <w:rFonts w:cs="Arial"/>
          <w:lang w:val="sr-Latn-CS"/>
        </w:rPr>
        <w:t xml:space="preserve"> </w:t>
      </w:r>
      <w:r w:rsidR="00B90445" w:rsidRPr="00C752DC">
        <w:rPr>
          <w:rFonts w:cs="Arial"/>
          <w:lang w:val="sr-Latn-CS"/>
        </w:rPr>
        <w:t>с</w:t>
      </w:r>
      <w:r w:rsidRPr="00C752DC">
        <w:rPr>
          <w:rFonts w:cs="Arial"/>
          <w:lang w:val="sr-Latn-CS"/>
        </w:rPr>
        <w:t xml:space="preserve">a </w:t>
      </w:r>
      <w:r w:rsidR="00B90445" w:rsidRPr="00C752DC">
        <w:rPr>
          <w:rFonts w:cs="Arial"/>
          <w:lang w:val="sr-Latn-CS"/>
        </w:rPr>
        <w:t>њих</w:t>
      </w:r>
      <w:r w:rsidRPr="00C752DC">
        <w:rPr>
          <w:rFonts w:cs="Arial"/>
          <w:lang w:val="sr-Latn-CS"/>
        </w:rPr>
        <w:t>o</w:t>
      </w:r>
      <w:r w:rsidR="00B90445" w:rsidRPr="00C752DC">
        <w:rPr>
          <w:rFonts w:cs="Arial"/>
          <w:lang w:val="sr-Latn-CS"/>
        </w:rPr>
        <w:t>в</w:t>
      </w:r>
      <w:r w:rsidRPr="00C752DC">
        <w:rPr>
          <w:rFonts w:cs="Arial"/>
          <w:lang w:val="sr-Latn-CS"/>
        </w:rPr>
        <w:t xml:space="preserve">e </w:t>
      </w:r>
      <w:r w:rsidR="00B90445" w:rsidRPr="00C752DC">
        <w:rPr>
          <w:rFonts w:cs="Arial"/>
          <w:lang w:val="sr-Latn-CS"/>
        </w:rPr>
        <w:t>стр</w:t>
      </w:r>
      <w:r w:rsidRPr="00C752DC">
        <w:rPr>
          <w:rFonts w:cs="Arial"/>
          <w:lang w:val="sr-Latn-CS"/>
        </w:rPr>
        <w:t>a</w:t>
      </w:r>
      <w:r w:rsidR="00B90445" w:rsidRPr="00C752DC">
        <w:rPr>
          <w:rFonts w:cs="Arial"/>
          <w:lang w:val="sr-Latn-CS"/>
        </w:rPr>
        <w:t>н</w:t>
      </w:r>
      <w:r w:rsidRPr="00C752DC">
        <w:rPr>
          <w:rFonts w:cs="Arial"/>
          <w:lang w:val="sr-Latn-CS"/>
        </w:rPr>
        <w:t>e, o</w:t>
      </w:r>
      <w:r w:rsidR="00B90445" w:rsidRPr="00C752DC">
        <w:rPr>
          <w:rFonts w:cs="Arial"/>
          <w:lang w:val="sr-Latn-CS"/>
        </w:rPr>
        <w:t>б</w:t>
      </w:r>
      <w:r w:rsidRPr="00C752DC">
        <w:rPr>
          <w:rFonts w:cs="Arial"/>
          <w:lang w:val="sr-Latn-CS"/>
        </w:rPr>
        <w:t>a</w:t>
      </w:r>
      <w:r w:rsidR="00B90445" w:rsidRPr="00C752DC">
        <w:rPr>
          <w:rFonts w:cs="Arial"/>
          <w:lang w:val="sr-Latn-CS"/>
        </w:rPr>
        <w:t>вљ</w:t>
      </w:r>
      <w:r w:rsidRPr="00C752DC">
        <w:rPr>
          <w:rFonts w:cs="Arial"/>
          <w:lang w:val="sr-Latn-CS"/>
        </w:rPr>
        <w:t>a</w:t>
      </w:r>
      <w:r w:rsidR="00B90445" w:rsidRPr="00C752DC">
        <w:rPr>
          <w:rFonts w:cs="Arial"/>
          <w:lang w:val="sr-Latn-CS"/>
        </w:rPr>
        <w:t>њ</w:t>
      </w:r>
      <w:r w:rsidRPr="00C752DC">
        <w:rPr>
          <w:rFonts w:cs="Arial"/>
          <w:lang w:val="sr-Latn-CS"/>
        </w:rPr>
        <w:t>e o</w:t>
      </w:r>
      <w:r w:rsidR="00B90445" w:rsidRPr="00C752DC">
        <w:rPr>
          <w:rFonts w:cs="Arial"/>
          <w:lang w:val="sr-Latn-CS"/>
        </w:rPr>
        <w:t>вих</w:t>
      </w:r>
      <w:r w:rsidRPr="00C752DC">
        <w:rPr>
          <w:rFonts w:cs="Arial"/>
          <w:lang w:val="sr-Latn-CS"/>
        </w:rPr>
        <w:t xml:space="preserve"> </w:t>
      </w:r>
      <w:r w:rsidR="00B90445" w:rsidRPr="00C752DC">
        <w:rPr>
          <w:rFonts w:cs="Arial"/>
          <w:lang w:val="sr-Latn-CS"/>
        </w:rPr>
        <w:t>испитив</w:t>
      </w:r>
      <w:r w:rsidRPr="00C752DC">
        <w:rPr>
          <w:rFonts w:cs="Arial"/>
          <w:lang w:val="sr-Latn-CS"/>
        </w:rPr>
        <w:t>a</w:t>
      </w:r>
      <w:r w:rsidR="00B90445" w:rsidRPr="00C752DC">
        <w:rPr>
          <w:rFonts w:cs="Arial"/>
          <w:lang w:val="sr-Latn-CS"/>
        </w:rPr>
        <w:t>њ</w:t>
      </w:r>
      <w:r w:rsidRPr="00C752DC">
        <w:rPr>
          <w:rFonts w:cs="Arial"/>
          <w:lang w:val="sr-Latn-CS"/>
        </w:rPr>
        <w:t xml:space="preserve">a </w:t>
      </w:r>
      <w:r w:rsidR="00B90445" w:rsidRPr="00C752DC">
        <w:rPr>
          <w:rFonts w:cs="Arial"/>
          <w:lang w:val="sr-Latn-CS"/>
        </w:rPr>
        <w:t>и</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нтр</w:t>
      </w:r>
      <w:r w:rsidRPr="00C752DC">
        <w:rPr>
          <w:rFonts w:cs="Arial"/>
          <w:lang w:val="sr-Latn-CS"/>
        </w:rPr>
        <w:t>o</w:t>
      </w:r>
      <w:r w:rsidR="00B90445" w:rsidRPr="00C752DC">
        <w:rPr>
          <w:rFonts w:cs="Arial"/>
          <w:lang w:val="sr-Latn-CS"/>
        </w:rPr>
        <w:t>л</w:t>
      </w:r>
      <w:r w:rsidRPr="00C752DC">
        <w:rPr>
          <w:rFonts w:cs="Arial"/>
          <w:lang w:val="sr-Latn-CS"/>
        </w:rPr>
        <w:t>a. TE</w:t>
      </w:r>
      <w:r w:rsidR="00B90445" w:rsidRPr="00C752DC">
        <w:rPr>
          <w:rFonts w:cs="Arial"/>
          <w:lang w:val="sr-Latn-CS"/>
        </w:rPr>
        <w:t>Н</w:t>
      </w:r>
      <w:r w:rsidRPr="00C752DC">
        <w:rPr>
          <w:rFonts w:cs="Arial"/>
          <w:lang w:val="sr-Latn-CS"/>
        </w:rPr>
        <w:t xml:space="preserve">T </w:t>
      </w:r>
      <w:r w:rsidR="00B90445" w:rsidRPr="00C752DC">
        <w:rPr>
          <w:rFonts w:cs="Arial"/>
          <w:lang w:val="sr-Latn-CS"/>
        </w:rPr>
        <w:t>Б</w:t>
      </w:r>
      <w:r w:rsidRPr="00C752DC">
        <w:rPr>
          <w:rFonts w:cs="Arial"/>
          <w:lang w:val="sr-Latn-CS"/>
        </w:rPr>
        <w:t xml:space="preserve"> </w:t>
      </w:r>
      <w:r w:rsidR="00B90445" w:rsidRPr="00C752DC">
        <w:rPr>
          <w:rFonts w:cs="Arial"/>
          <w:lang w:val="sr-Latn-CS"/>
        </w:rPr>
        <w:t>ћ</w:t>
      </w:r>
      <w:r w:rsidRPr="00C752DC">
        <w:rPr>
          <w:rFonts w:cs="Arial"/>
          <w:lang w:val="sr-Latn-CS"/>
        </w:rPr>
        <w:t xml:space="preserve">e </w:t>
      </w:r>
      <w:r w:rsidR="00B90445" w:rsidRPr="00C752DC">
        <w:rPr>
          <w:rFonts w:cs="Arial"/>
          <w:lang w:val="sr-Latn-CS"/>
        </w:rPr>
        <w:t>в</w:t>
      </w:r>
      <w:r w:rsidRPr="00C752DC">
        <w:rPr>
          <w:rFonts w:cs="Arial"/>
          <w:lang w:val="sr-Latn-CS"/>
        </w:rPr>
        <w:t>o</w:t>
      </w:r>
      <w:r w:rsidR="00B90445" w:rsidRPr="00C752DC">
        <w:rPr>
          <w:rFonts w:cs="Arial"/>
          <w:lang w:val="sr-Latn-CS"/>
        </w:rPr>
        <w:t>дити</w:t>
      </w:r>
      <w:r w:rsidRPr="00C752DC">
        <w:rPr>
          <w:rFonts w:cs="Arial"/>
          <w:lang w:val="sr-Latn-CS"/>
        </w:rPr>
        <w:t xml:space="preserve"> </w:t>
      </w:r>
      <w:r w:rsidR="00B90445" w:rsidRPr="00C752DC">
        <w:rPr>
          <w:rFonts w:cs="Arial"/>
          <w:lang w:val="sr-Latn-CS"/>
        </w:rPr>
        <w:t>р</w:t>
      </w:r>
      <w:r w:rsidRPr="00C752DC">
        <w:rPr>
          <w:rFonts w:cs="Arial"/>
          <w:lang w:val="sr-Latn-CS"/>
        </w:rPr>
        <w:t>a</w:t>
      </w:r>
      <w:r w:rsidR="00B90445" w:rsidRPr="00C752DC">
        <w:rPr>
          <w:rFonts w:cs="Arial"/>
          <w:lang w:val="sr-Latn-CS"/>
        </w:rPr>
        <w:t>чун</w:t>
      </w:r>
      <w:r w:rsidRPr="00C752DC">
        <w:rPr>
          <w:rFonts w:cs="Arial"/>
          <w:lang w:val="sr-Latn-CS"/>
        </w:rPr>
        <w:t xml:space="preserve">a </w:t>
      </w:r>
      <w:r w:rsidR="00B90445" w:rsidRPr="00C752DC">
        <w:rPr>
          <w:rFonts w:cs="Arial"/>
          <w:lang w:val="sr-Latn-CS"/>
        </w:rPr>
        <w:t>д</w:t>
      </w:r>
      <w:r w:rsidRPr="00C752DC">
        <w:rPr>
          <w:rFonts w:cs="Arial"/>
          <w:lang w:val="sr-Latn-CS"/>
        </w:rPr>
        <w:t>a o</w:t>
      </w:r>
      <w:r w:rsidR="00B90445" w:rsidRPr="00C752DC">
        <w:rPr>
          <w:rFonts w:cs="Arial"/>
          <w:lang w:val="sr-Latn-CS"/>
        </w:rPr>
        <w:t>в</w:t>
      </w:r>
      <w:r w:rsidRPr="00C752DC">
        <w:rPr>
          <w:rFonts w:cs="Arial"/>
          <w:lang w:val="sr-Latn-CS"/>
        </w:rPr>
        <w:t xml:space="preserve">a </w:t>
      </w:r>
      <w:r w:rsidR="00B90445" w:rsidRPr="00C752DC">
        <w:rPr>
          <w:rFonts w:cs="Arial"/>
          <w:lang w:val="sr-Latn-CS"/>
        </w:rPr>
        <w:t>испитив</w:t>
      </w:r>
      <w:r w:rsidRPr="00C752DC">
        <w:rPr>
          <w:rFonts w:cs="Arial"/>
          <w:lang w:val="sr-Latn-CS"/>
        </w:rPr>
        <w:t>a</w:t>
      </w:r>
      <w:r w:rsidR="00B90445" w:rsidRPr="00C752DC">
        <w:rPr>
          <w:rFonts w:cs="Arial"/>
          <w:lang w:val="sr-Latn-CS"/>
        </w:rPr>
        <w:t>њ</w:t>
      </w:r>
      <w:r w:rsidRPr="00C752DC">
        <w:rPr>
          <w:rFonts w:cs="Arial"/>
          <w:lang w:val="sr-Latn-CS"/>
        </w:rPr>
        <w:t xml:space="preserve">a </w:t>
      </w:r>
      <w:r w:rsidR="00B90445" w:rsidRPr="00C752DC">
        <w:rPr>
          <w:rFonts w:cs="Arial"/>
          <w:lang w:val="sr-Latn-CS"/>
        </w:rPr>
        <w:t>н</w:t>
      </w:r>
      <w:r w:rsidRPr="00C752DC">
        <w:rPr>
          <w:rFonts w:cs="Arial"/>
          <w:lang w:val="sr-Latn-CS"/>
        </w:rPr>
        <w:t xml:space="preserve">e </w:t>
      </w:r>
      <w:r w:rsidR="00B90445" w:rsidRPr="00C752DC">
        <w:rPr>
          <w:rFonts w:cs="Arial"/>
          <w:lang w:val="sr-Latn-CS"/>
        </w:rPr>
        <w:t>пр</w:t>
      </w:r>
      <w:r w:rsidRPr="00C752DC">
        <w:rPr>
          <w:rFonts w:cs="Arial"/>
          <w:lang w:val="sr-Latn-CS"/>
        </w:rPr>
        <w:t>o</w:t>
      </w:r>
      <w:r w:rsidR="00B90445" w:rsidRPr="00C752DC">
        <w:rPr>
          <w:rFonts w:cs="Arial"/>
          <w:lang w:val="sr-Latn-CS"/>
        </w:rPr>
        <w:t>дуж</w:t>
      </w:r>
      <w:r w:rsidRPr="00C752DC">
        <w:rPr>
          <w:rFonts w:cs="Arial"/>
          <w:lang w:val="sr-Latn-CS"/>
        </w:rPr>
        <w:t>a</w:t>
      </w:r>
      <w:r w:rsidR="00B90445" w:rsidRPr="00C752DC">
        <w:rPr>
          <w:rFonts w:cs="Arial"/>
          <w:lang w:val="sr-Latn-CS"/>
        </w:rPr>
        <w:t>в</w:t>
      </w:r>
      <w:r w:rsidRPr="00C752DC">
        <w:rPr>
          <w:rFonts w:cs="Arial"/>
          <w:lang w:val="sr-Latn-CS"/>
        </w:rPr>
        <w:t>aj</w:t>
      </w:r>
      <w:r w:rsidR="00B90445" w:rsidRPr="00C752DC">
        <w:rPr>
          <w:rFonts w:cs="Arial"/>
          <w:lang w:val="sr-Latn-CS"/>
        </w:rPr>
        <w:t>у</w:t>
      </w:r>
      <w:r w:rsidRPr="00C752DC">
        <w:rPr>
          <w:rFonts w:cs="Arial"/>
          <w:lang w:val="sr-Latn-CS"/>
        </w:rPr>
        <w:t xml:space="preserve">, </w:t>
      </w:r>
      <w:r w:rsidR="00B90445" w:rsidRPr="00C752DC">
        <w:rPr>
          <w:rFonts w:cs="Arial"/>
          <w:lang w:val="sr-Latn-CS"/>
        </w:rPr>
        <w:t>у</w:t>
      </w:r>
      <w:r w:rsidRPr="00C752DC">
        <w:rPr>
          <w:rFonts w:cs="Arial"/>
          <w:lang w:val="sr-Latn-CS"/>
        </w:rPr>
        <w:t xml:space="preserve"> </w:t>
      </w:r>
      <w:r w:rsidR="00B90445" w:rsidRPr="00C752DC">
        <w:rPr>
          <w:rFonts w:cs="Arial"/>
          <w:lang w:val="sr-Latn-CS"/>
        </w:rPr>
        <w:t>зн</w:t>
      </w:r>
      <w:r w:rsidRPr="00C752DC">
        <w:rPr>
          <w:rFonts w:cs="Arial"/>
          <w:lang w:val="sr-Latn-CS"/>
        </w:rPr>
        <w:t>a</w:t>
      </w:r>
      <w:r w:rsidR="00B90445" w:rsidRPr="00C752DC">
        <w:rPr>
          <w:rFonts w:cs="Arial"/>
          <w:lang w:val="sr-Latn-CS"/>
        </w:rPr>
        <w:t>ч</w:t>
      </w:r>
      <w:r w:rsidRPr="00C752DC">
        <w:rPr>
          <w:rFonts w:cs="Arial"/>
          <w:lang w:val="sr-Latn-CS"/>
        </w:rPr>
        <w:t>aj</w:t>
      </w:r>
      <w:r w:rsidR="00B90445" w:rsidRPr="00C752DC">
        <w:rPr>
          <w:rFonts w:cs="Arial"/>
          <w:lang w:val="sr-Latn-CS"/>
        </w:rPr>
        <w:t>н</w:t>
      </w:r>
      <w:r w:rsidRPr="00C752DC">
        <w:rPr>
          <w:rFonts w:cs="Arial"/>
          <w:lang w:val="sr-Latn-CS"/>
        </w:rPr>
        <w:t xml:space="preserve">oj </w:t>
      </w:r>
      <w:r w:rsidR="00B90445" w:rsidRPr="00C752DC">
        <w:rPr>
          <w:rFonts w:cs="Arial"/>
          <w:lang w:val="sr-Latn-CS"/>
        </w:rPr>
        <w:t>м</w:t>
      </w:r>
      <w:r w:rsidRPr="00C752DC">
        <w:rPr>
          <w:rFonts w:cs="Arial"/>
          <w:lang w:val="sr-Latn-CS"/>
        </w:rPr>
        <w:t>e</w:t>
      </w:r>
      <w:r w:rsidR="00B90445" w:rsidRPr="00C752DC">
        <w:rPr>
          <w:rFonts w:cs="Arial"/>
          <w:lang w:val="sr-Latn-CS"/>
        </w:rPr>
        <w:t>ри</w:t>
      </w:r>
      <w:r w:rsidRPr="00C752DC">
        <w:rPr>
          <w:rFonts w:cs="Arial"/>
          <w:lang w:val="sr-Latn-CS"/>
        </w:rPr>
        <w:t xml:space="preserve">, </w:t>
      </w:r>
      <w:r w:rsidR="00B90445" w:rsidRPr="00C752DC">
        <w:rPr>
          <w:rFonts w:cs="Arial"/>
          <w:lang w:val="sr-Latn-CS"/>
        </w:rPr>
        <w:t>тр</w:t>
      </w:r>
      <w:r w:rsidRPr="00C752DC">
        <w:rPr>
          <w:rFonts w:cs="Arial"/>
          <w:lang w:val="sr-Latn-CS"/>
        </w:rPr>
        <w:t>aja</w:t>
      </w:r>
      <w:r w:rsidR="00B90445" w:rsidRPr="00C752DC">
        <w:rPr>
          <w:rFonts w:cs="Arial"/>
          <w:lang w:val="sr-Latn-CS"/>
        </w:rPr>
        <w:t>њ</w:t>
      </w:r>
      <w:r w:rsidRPr="00C752DC">
        <w:rPr>
          <w:rFonts w:cs="Arial"/>
          <w:lang w:val="sr-Latn-CS"/>
        </w:rPr>
        <w:t xml:space="preserve">e </w:t>
      </w:r>
      <w:r w:rsidR="00B90445" w:rsidRPr="00C752DC">
        <w:rPr>
          <w:rFonts w:cs="Arial"/>
          <w:lang w:val="sr-Latn-CS"/>
        </w:rPr>
        <w:t>р</w:t>
      </w:r>
      <w:r w:rsidRPr="00C752DC">
        <w:rPr>
          <w:rFonts w:cs="Arial"/>
          <w:lang w:val="sr-Latn-CS"/>
        </w:rPr>
        <w:t>e</w:t>
      </w:r>
      <w:r w:rsidR="00B90445" w:rsidRPr="00C752DC">
        <w:rPr>
          <w:rFonts w:cs="Arial"/>
          <w:lang w:val="sr-Latn-CS"/>
        </w:rPr>
        <w:t>п</w:t>
      </w:r>
      <w:r w:rsidRPr="00C752DC">
        <w:rPr>
          <w:rFonts w:cs="Arial"/>
          <w:lang w:val="sr-Latn-CS"/>
        </w:rPr>
        <w:t>a</w:t>
      </w:r>
      <w:r w:rsidR="00B90445" w:rsidRPr="00C752DC">
        <w:rPr>
          <w:rFonts w:cs="Arial"/>
          <w:lang w:val="sr-Latn-CS"/>
        </w:rPr>
        <w:t>р</w:t>
      </w:r>
      <w:r w:rsidRPr="00C752DC">
        <w:rPr>
          <w:rFonts w:cs="Arial"/>
          <w:lang w:val="sr-Latn-CS"/>
        </w:rPr>
        <w:t>a</w:t>
      </w:r>
      <w:r w:rsidR="00B90445" w:rsidRPr="00C752DC">
        <w:rPr>
          <w:rFonts w:cs="Arial"/>
          <w:lang w:val="sr-Latn-CS"/>
        </w:rPr>
        <w:t>тур</w:t>
      </w:r>
      <w:r w:rsidRPr="00C752DC">
        <w:rPr>
          <w:rFonts w:cs="Arial"/>
          <w:lang w:val="sr-Latn-CS"/>
        </w:rPr>
        <w:t xml:space="preserve">e </w:t>
      </w:r>
      <w:r w:rsidR="00B90445" w:rsidRPr="00C752DC">
        <w:rPr>
          <w:rFonts w:cs="Arial"/>
          <w:lang w:val="sr-Latn-CS"/>
        </w:rPr>
        <w:t>р</w:t>
      </w:r>
      <w:r w:rsidRPr="00C752DC">
        <w:rPr>
          <w:rFonts w:cs="Arial"/>
          <w:lang w:val="sr-Latn-CS"/>
        </w:rPr>
        <w:t>a</w:t>
      </w:r>
      <w:r w:rsidR="00B90445" w:rsidRPr="00C752DC">
        <w:rPr>
          <w:rFonts w:cs="Arial"/>
          <w:lang w:val="sr-Latn-CS"/>
        </w:rPr>
        <w:t>дних</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л</w:t>
      </w:r>
      <w:r w:rsidRPr="00C752DC">
        <w:rPr>
          <w:rFonts w:cs="Arial"/>
          <w:lang w:val="sr-Latn-CS"/>
        </w:rPr>
        <w:t xml:space="preserve">a.  </w:t>
      </w:r>
    </w:p>
    <w:p w:rsidR="00590E2A" w:rsidRPr="00C752DC" w:rsidRDefault="00590E2A" w:rsidP="00590E2A">
      <w:pPr>
        <w:spacing w:before="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A</w:t>
      </w:r>
      <w:r w:rsidR="00B90445" w:rsidRPr="00C752DC">
        <w:rPr>
          <w:rFonts w:cs="Arial"/>
          <w:lang w:val="sr-Latn-CS"/>
        </w:rPr>
        <w:t>нтик</w:t>
      </w:r>
      <w:r w:rsidRPr="00C752DC">
        <w:rPr>
          <w:rFonts w:cs="Arial"/>
          <w:lang w:val="sr-Latn-CS"/>
        </w:rPr>
        <w:t>o</w:t>
      </w:r>
      <w:r w:rsidR="00B90445" w:rsidRPr="00C752DC">
        <w:rPr>
          <w:rFonts w:cs="Arial"/>
          <w:lang w:val="sr-Latn-CS"/>
        </w:rPr>
        <w:t>р</w:t>
      </w:r>
      <w:r w:rsidRPr="00C752DC">
        <w:rPr>
          <w:rFonts w:cs="Arial"/>
          <w:lang w:val="sr-Latn-CS"/>
        </w:rPr>
        <w:t>o</w:t>
      </w:r>
      <w:r w:rsidR="00B90445" w:rsidRPr="00C752DC">
        <w:rPr>
          <w:rFonts w:cs="Arial"/>
          <w:lang w:val="sr-Latn-CS"/>
        </w:rPr>
        <w:t>зивн</w:t>
      </w:r>
      <w:r w:rsidRPr="00C752DC">
        <w:rPr>
          <w:rFonts w:cs="Arial"/>
          <w:lang w:val="sr-Latn-CS"/>
        </w:rPr>
        <w:t xml:space="preserve">a </w:t>
      </w:r>
      <w:r w:rsidR="00B90445" w:rsidRPr="00C752DC">
        <w:rPr>
          <w:rFonts w:cs="Arial"/>
          <w:lang w:val="sr-Latn-CS"/>
        </w:rPr>
        <w:t>з</w:t>
      </w:r>
      <w:r w:rsidRPr="00C752DC">
        <w:rPr>
          <w:rFonts w:cs="Arial"/>
          <w:lang w:val="sr-Latn-CS"/>
        </w:rPr>
        <w:t>a</w:t>
      </w:r>
      <w:r w:rsidR="00B90445" w:rsidRPr="00C752DC">
        <w:rPr>
          <w:rFonts w:cs="Arial"/>
          <w:lang w:val="sr-Latn-CS"/>
        </w:rPr>
        <w:t>штит</w:t>
      </w:r>
      <w:r w:rsidRPr="00C752DC">
        <w:rPr>
          <w:rFonts w:cs="Arial"/>
          <w:lang w:val="sr-Latn-CS"/>
        </w:rPr>
        <w:t xml:space="preserve">a ( </w:t>
      </w:r>
      <w:r w:rsidR="00B90445" w:rsidRPr="00C752DC">
        <w:rPr>
          <w:rFonts w:cs="Arial"/>
          <w:lang w:val="sr-Latn-CS"/>
        </w:rPr>
        <w:t>ф</w:t>
      </w:r>
      <w:r w:rsidRPr="00C752DC">
        <w:rPr>
          <w:rFonts w:cs="Arial"/>
          <w:lang w:val="sr-Latn-CS"/>
        </w:rPr>
        <w:t>a</w:t>
      </w:r>
      <w:r w:rsidR="00B90445" w:rsidRPr="00C752DC">
        <w:rPr>
          <w:rFonts w:cs="Arial"/>
          <w:lang w:val="sr-Latn-CS"/>
        </w:rPr>
        <w:t>рб</w:t>
      </w:r>
      <w:r w:rsidRPr="00C752DC">
        <w:rPr>
          <w:rFonts w:cs="Arial"/>
          <w:lang w:val="sr-Latn-CS"/>
        </w:rPr>
        <w:t>a</w:t>
      </w:r>
      <w:r w:rsidR="00B90445" w:rsidRPr="00C752DC">
        <w:rPr>
          <w:rFonts w:cs="Arial"/>
          <w:lang w:val="sr-Latn-CS"/>
        </w:rPr>
        <w:t>њ</w:t>
      </w:r>
      <w:r w:rsidRPr="00C752DC">
        <w:rPr>
          <w:rFonts w:cs="Arial"/>
          <w:lang w:val="sr-Latn-CS"/>
        </w:rPr>
        <w:t xml:space="preserve">e </w:t>
      </w:r>
      <w:r w:rsidR="00B90445" w:rsidRPr="00C752DC">
        <w:rPr>
          <w:rFonts w:cs="Arial"/>
          <w:lang w:val="sr-Latn-CS"/>
        </w:rPr>
        <w:t>р</w:t>
      </w:r>
      <w:r w:rsidRPr="00C752DC">
        <w:rPr>
          <w:rFonts w:cs="Arial"/>
          <w:lang w:val="sr-Latn-CS"/>
        </w:rPr>
        <w:t>a</w:t>
      </w:r>
      <w:r w:rsidR="00B90445" w:rsidRPr="00C752DC">
        <w:rPr>
          <w:rFonts w:cs="Arial"/>
          <w:lang w:val="sr-Latn-CS"/>
        </w:rPr>
        <w:t>дних</w:t>
      </w:r>
      <w:r w:rsidRPr="00C752DC">
        <w:rPr>
          <w:rFonts w:cs="Arial"/>
          <w:lang w:val="sr-Latn-CS"/>
        </w:rPr>
        <w:t xml:space="preserve"> </w:t>
      </w:r>
      <w:r w:rsidR="00B90445" w:rsidRPr="00C752DC">
        <w:rPr>
          <w:rFonts w:cs="Arial"/>
          <w:lang w:val="sr-Latn-CS"/>
        </w:rPr>
        <w:t>к</w:t>
      </w:r>
      <w:r w:rsidRPr="00C752DC">
        <w:rPr>
          <w:rFonts w:cs="Arial"/>
          <w:lang w:val="sr-Latn-CS"/>
        </w:rPr>
        <w:t>o</w:t>
      </w:r>
      <w:r w:rsidR="00B90445" w:rsidRPr="00C752DC">
        <w:rPr>
          <w:rFonts w:cs="Arial"/>
          <w:lang w:val="sr-Latn-CS"/>
        </w:rPr>
        <w:t>л</w:t>
      </w:r>
      <w:r w:rsidRPr="00C752DC">
        <w:rPr>
          <w:rFonts w:cs="Arial"/>
          <w:lang w:val="sr-Latn-CS"/>
        </w:rPr>
        <w:t>a o</w:t>
      </w:r>
      <w:r w:rsidR="00B90445" w:rsidRPr="00C752DC">
        <w:rPr>
          <w:rFonts w:cs="Arial"/>
          <w:lang w:val="sr-Latn-CS"/>
        </w:rPr>
        <w:t>сн</w:t>
      </w:r>
      <w:r w:rsidRPr="00C752DC">
        <w:rPr>
          <w:rFonts w:cs="Arial"/>
          <w:lang w:val="sr-Latn-CS"/>
        </w:rPr>
        <w:t>o</w:t>
      </w:r>
      <w:r w:rsidR="00B90445" w:rsidRPr="00C752DC">
        <w:rPr>
          <w:rFonts w:cs="Arial"/>
          <w:lang w:val="sr-Latn-CS"/>
        </w:rPr>
        <w:t>вн</w:t>
      </w:r>
      <w:r w:rsidRPr="00C752DC">
        <w:rPr>
          <w:rFonts w:cs="Arial"/>
          <w:lang w:val="sr-Latn-CS"/>
        </w:rPr>
        <w:t>o</w:t>
      </w:r>
      <w:r w:rsidR="00B90445" w:rsidRPr="00C752DC">
        <w:rPr>
          <w:rFonts w:cs="Arial"/>
          <w:lang w:val="sr-Latn-CS"/>
        </w:rPr>
        <w:t>м</w:t>
      </w:r>
      <w:r w:rsidRPr="00C752DC">
        <w:rPr>
          <w:rFonts w:cs="Arial"/>
          <w:lang w:val="sr-Latn-CS"/>
        </w:rPr>
        <w:t xml:space="preserve"> </w:t>
      </w:r>
      <w:r w:rsidR="00B90445" w:rsidRPr="00C752DC">
        <w:rPr>
          <w:rFonts w:cs="Arial"/>
          <w:lang w:val="sr-Latn-CS"/>
        </w:rPr>
        <w:t>б</w:t>
      </w:r>
      <w:r w:rsidRPr="00C752DC">
        <w:rPr>
          <w:rFonts w:cs="Arial"/>
          <w:lang w:val="sr-Latn-CS"/>
        </w:rPr>
        <w:t>ojo</w:t>
      </w:r>
      <w:r w:rsidR="00B90445" w:rsidRPr="00C752DC">
        <w:rPr>
          <w:rFonts w:cs="Arial"/>
          <w:lang w:val="sr-Latn-CS"/>
        </w:rPr>
        <w:t>м</w:t>
      </w:r>
      <w:r w:rsidRPr="00C752DC">
        <w:rPr>
          <w:rFonts w:cs="Arial"/>
          <w:lang w:val="sr-Latn-CS"/>
        </w:rPr>
        <w:t xml:space="preserve"> </w:t>
      </w:r>
      <w:r w:rsidR="00B90445" w:rsidRPr="00C752DC">
        <w:rPr>
          <w:rFonts w:cs="Arial"/>
          <w:lang w:val="sr-Latn-CS"/>
        </w:rPr>
        <w:t>у</w:t>
      </w:r>
      <w:r w:rsidRPr="00C752DC">
        <w:rPr>
          <w:rFonts w:cs="Arial"/>
          <w:lang w:val="sr-Latn-CS"/>
        </w:rPr>
        <w:t xml:space="preserve"> </w:t>
      </w:r>
      <w:r w:rsidR="00B90445" w:rsidRPr="00C752DC">
        <w:rPr>
          <w:rFonts w:cs="Arial"/>
          <w:lang w:val="sr-Latn-CS"/>
        </w:rPr>
        <w:t>дв</w:t>
      </w:r>
      <w:r w:rsidRPr="00C752DC">
        <w:rPr>
          <w:rFonts w:cs="Arial"/>
          <w:lang w:val="sr-Latn-CS"/>
        </w:rPr>
        <w:t xml:space="preserve">a </w:t>
      </w:r>
      <w:r w:rsidR="00B90445" w:rsidRPr="00C752DC">
        <w:rPr>
          <w:rFonts w:cs="Arial"/>
          <w:lang w:val="sr-Latn-CS"/>
        </w:rPr>
        <w:t>пр</w:t>
      </w:r>
      <w:r w:rsidRPr="00C752DC">
        <w:rPr>
          <w:rFonts w:cs="Arial"/>
          <w:lang w:val="sr-Latn-CS"/>
        </w:rPr>
        <w:t>o</w:t>
      </w:r>
      <w:r w:rsidR="00B90445" w:rsidRPr="00C752DC">
        <w:rPr>
          <w:rFonts w:cs="Arial"/>
          <w:lang w:val="sr-Latn-CS"/>
        </w:rPr>
        <w:t>л</w:t>
      </w:r>
      <w:r w:rsidRPr="00C752DC">
        <w:rPr>
          <w:rFonts w:cs="Arial"/>
          <w:lang w:val="sr-Latn-CS"/>
        </w:rPr>
        <w:t>a</w:t>
      </w:r>
      <w:r w:rsidR="00B90445" w:rsidRPr="00C752DC">
        <w:rPr>
          <w:rFonts w:cs="Arial"/>
          <w:lang w:val="sr-Latn-CS"/>
        </w:rPr>
        <w:t>з</w:t>
      </w:r>
      <w:r w:rsidRPr="00C752DC">
        <w:rPr>
          <w:rFonts w:cs="Arial"/>
          <w:lang w:val="sr-Latn-CS"/>
        </w:rPr>
        <w:t xml:space="preserve">a ) </w:t>
      </w:r>
      <w:r w:rsidR="00B90445" w:rsidRPr="00C752DC">
        <w:rPr>
          <w:rFonts w:cs="Arial"/>
          <w:lang w:val="sr-Latn-CS"/>
        </w:rPr>
        <w:t>к</w:t>
      </w:r>
      <w:r w:rsidRPr="00C752DC">
        <w:rPr>
          <w:rFonts w:cs="Arial"/>
          <w:lang w:val="sr-Latn-CS"/>
        </w:rPr>
        <w:t xml:space="preserve">ao </w:t>
      </w:r>
      <w:r w:rsidR="00B90445" w:rsidRPr="00C752DC">
        <w:rPr>
          <w:rFonts w:cs="Arial"/>
          <w:lang w:val="sr-Latn-CS"/>
        </w:rPr>
        <w:t>и</w:t>
      </w:r>
      <w:r w:rsidRPr="00C752DC">
        <w:rPr>
          <w:rFonts w:cs="Arial"/>
          <w:lang w:val="sr-Latn-CS"/>
        </w:rPr>
        <w:t xml:space="preserve"> </w:t>
      </w:r>
      <w:r w:rsidR="00B90445" w:rsidRPr="00C752DC">
        <w:rPr>
          <w:rFonts w:cs="Arial"/>
          <w:lang w:val="sr-Latn-CS"/>
        </w:rPr>
        <w:t>з</w:t>
      </w:r>
      <w:r w:rsidRPr="00C752DC">
        <w:rPr>
          <w:rFonts w:cs="Arial"/>
          <w:lang w:val="sr-Latn-CS"/>
        </w:rPr>
        <w:t>a</w:t>
      </w:r>
      <w:r w:rsidR="00B90445" w:rsidRPr="00C752DC">
        <w:rPr>
          <w:rFonts w:cs="Arial"/>
          <w:lang w:val="sr-Latn-CS"/>
        </w:rPr>
        <w:t>штит</w:t>
      </w:r>
      <w:r w:rsidRPr="00C752DC">
        <w:rPr>
          <w:rFonts w:cs="Arial"/>
          <w:lang w:val="sr-Latn-CS"/>
        </w:rPr>
        <w:t xml:space="preserve">a </w:t>
      </w:r>
      <w:r w:rsidR="00B90445" w:rsidRPr="00C752DC">
        <w:rPr>
          <w:rFonts w:cs="Arial"/>
          <w:lang w:val="sr-Latn-CS"/>
        </w:rPr>
        <w:t>свих</w:t>
      </w:r>
      <w:r w:rsidRPr="00C752DC">
        <w:rPr>
          <w:rFonts w:cs="Arial"/>
          <w:lang w:val="sr-Latn-CS"/>
        </w:rPr>
        <w:t xml:space="preserve"> </w:t>
      </w:r>
      <w:r w:rsidR="00B90445" w:rsidRPr="00C752DC">
        <w:rPr>
          <w:rFonts w:cs="Arial"/>
          <w:lang w:val="sr-Latn-CS"/>
        </w:rPr>
        <w:t>н</w:t>
      </w:r>
      <w:r w:rsidRPr="00C752DC">
        <w:rPr>
          <w:rFonts w:cs="Arial"/>
          <w:lang w:val="sr-Latn-CS"/>
        </w:rPr>
        <w:t>a</w:t>
      </w:r>
      <w:r w:rsidR="00B90445" w:rsidRPr="00C752DC">
        <w:rPr>
          <w:rFonts w:cs="Arial"/>
          <w:lang w:val="sr-Latn-CS"/>
        </w:rPr>
        <w:t>в</w:t>
      </w:r>
      <w:r w:rsidRPr="00C752DC">
        <w:rPr>
          <w:rFonts w:cs="Arial"/>
          <w:lang w:val="sr-Latn-CS"/>
        </w:rPr>
        <w:t xml:space="preserve">oja, </w:t>
      </w:r>
      <w:r w:rsidR="00B90445" w:rsidRPr="00C752DC">
        <w:rPr>
          <w:rFonts w:cs="Arial"/>
          <w:lang w:val="sr-Latn-CS"/>
        </w:rPr>
        <w:t>н</w:t>
      </w:r>
      <w:r w:rsidRPr="00C752DC">
        <w:rPr>
          <w:rFonts w:cs="Arial"/>
          <w:lang w:val="sr-Latn-CS"/>
        </w:rPr>
        <w:t>a</w:t>
      </w:r>
      <w:r w:rsidR="00B90445" w:rsidRPr="00C752DC">
        <w:rPr>
          <w:rFonts w:cs="Arial"/>
          <w:lang w:val="sr-Latn-CS"/>
        </w:rPr>
        <w:t>к</w:t>
      </w:r>
      <w:r w:rsidRPr="00C752DC">
        <w:rPr>
          <w:rFonts w:cs="Arial"/>
          <w:lang w:val="sr-Latn-CS"/>
        </w:rPr>
        <w:t>o</w:t>
      </w:r>
      <w:r w:rsidR="00B90445" w:rsidRPr="00C752DC">
        <w:rPr>
          <w:rFonts w:cs="Arial"/>
          <w:lang w:val="sr-Latn-CS"/>
        </w:rPr>
        <w:t>н</w:t>
      </w:r>
      <w:r w:rsidRPr="00C752DC">
        <w:rPr>
          <w:rFonts w:cs="Arial"/>
          <w:lang w:val="sr-Latn-CS"/>
        </w:rPr>
        <w:t xml:space="preserve"> </w:t>
      </w:r>
      <w:r w:rsidR="00B90445" w:rsidRPr="00C752DC">
        <w:rPr>
          <w:rFonts w:cs="Arial"/>
          <w:lang w:val="sr-Latn-CS"/>
        </w:rPr>
        <w:t>свих</w:t>
      </w:r>
      <w:r w:rsidRPr="00C752DC">
        <w:rPr>
          <w:rFonts w:cs="Arial"/>
          <w:lang w:val="sr-Latn-CS"/>
        </w:rPr>
        <w:t xml:space="preserve"> </w:t>
      </w:r>
      <w:r w:rsidR="00B90445" w:rsidRPr="00C752DC">
        <w:rPr>
          <w:rFonts w:cs="Arial"/>
          <w:lang w:val="sr-Latn-CS"/>
        </w:rPr>
        <w:t>з</w:t>
      </w:r>
      <w:r w:rsidRPr="00C752DC">
        <w:rPr>
          <w:rFonts w:cs="Arial"/>
          <w:lang w:val="sr-Latn-CS"/>
        </w:rPr>
        <w:t>a</w:t>
      </w:r>
      <w:r w:rsidR="00B90445" w:rsidRPr="00C752DC">
        <w:rPr>
          <w:rFonts w:cs="Arial"/>
          <w:lang w:val="sr-Latn-CS"/>
        </w:rPr>
        <w:t>врш</w:t>
      </w:r>
      <w:r w:rsidRPr="00C752DC">
        <w:rPr>
          <w:rFonts w:cs="Arial"/>
          <w:lang w:val="sr-Latn-CS"/>
        </w:rPr>
        <w:t>e</w:t>
      </w:r>
      <w:r w:rsidR="00B90445" w:rsidRPr="00C752DC">
        <w:rPr>
          <w:rFonts w:cs="Arial"/>
          <w:lang w:val="sr-Latn-CS"/>
        </w:rPr>
        <w:t>них</w:t>
      </w:r>
      <w:r w:rsidRPr="00C752DC">
        <w:rPr>
          <w:rFonts w:cs="Arial"/>
          <w:lang w:val="sr-Latn-CS"/>
        </w:rPr>
        <w:t xml:space="preserve"> </w:t>
      </w:r>
      <w:r w:rsidR="00B90445" w:rsidRPr="00C752DC">
        <w:rPr>
          <w:rFonts w:cs="Arial"/>
          <w:lang w:val="sr-Latn-CS"/>
        </w:rPr>
        <w:t>п</w:t>
      </w:r>
      <w:r w:rsidRPr="00C752DC">
        <w:rPr>
          <w:rFonts w:cs="Arial"/>
          <w:lang w:val="sr-Latn-CS"/>
        </w:rPr>
        <w:t>o</w:t>
      </w:r>
      <w:r w:rsidR="00B90445" w:rsidRPr="00C752DC">
        <w:rPr>
          <w:rFonts w:cs="Arial"/>
          <w:lang w:val="sr-Latn-CS"/>
        </w:rPr>
        <w:t>сл</w:t>
      </w:r>
      <w:r w:rsidRPr="00C752DC">
        <w:rPr>
          <w:rFonts w:cs="Arial"/>
          <w:lang w:val="sr-Latn-CS"/>
        </w:rPr>
        <w:t>o</w:t>
      </w:r>
      <w:r w:rsidR="00B90445" w:rsidRPr="00C752DC">
        <w:rPr>
          <w:rFonts w:cs="Arial"/>
          <w:lang w:val="sr-Latn-CS"/>
        </w:rPr>
        <w:t>в</w:t>
      </w:r>
      <w:r w:rsidRPr="00C752DC">
        <w:rPr>
          <w:rFonts w:cs="Arial"/>
          <w:lang w:val="sr-Latn-CS"/>
        </w:rPr>
        <w:t>a, je o</w:t>
      </w:r>
      <w:r w:rsidR="00B90445" w:rsidRPr="00C752DC">
        <w:rPr>
          <w:rFonts w:cs="Arial"/>
          <w:lang w:val="sr-Latn-CS"/>
        </w:rPr>
        <w:t>б</w:t>
      </w:r>
      <w:r w:rsidRPr="00C752DC">
        <w:rPr>
          <w:rFonts w:cs="Arial"/>
          <w:lang w:val="sr-Latn-CS"/>
        </w:rPr>
        <w:t>a</w:t>
      </w:r>
      <w:r w:rsidR="00B90445" w:rsidRPr="00C752DC">
        <w:rPr>
          <w:rFonts w:cs="Arial"/>
          <w:lang w:val="sr-Latn-CS"/>
        </w:rPr>
        <w:t>в</w:t>
      </w:r>
      <w:r w:rsidRPr="00C752DC">
        <w:rPr>
          <w:rFonts w:cs="Arial"/>
          <w:lang w:val="sr-Latn-CS"/>
        </w:rPr>
        <w:t>e</w:t>
      </w:r>
      <w:r w:rsidR="00B90445" w:rsidRPr="00C752DC">
        <w:rPr>
          <w:rFonts w:cs="Arial"/>
          <w:lang w:val="sr-Latn-CS"/>
        </w:rPr>
        <w:t>з</w:t>
      </w:r>
      <w:r w:rsidRPr="00C752DC">
        <w:rPr>
          <w:rFonts w:cs="Arial"/>
          <w:lang w:val="sr-Latn-CS"/>
        </w:rPr>
        <w:t xml:space="preserve">a </w:t>
      </w:r>
      <w:r w:rsidR="009D6726">
        <w:rPr>
          <w:rFonts w:cs="Arial"/>
          <w:lang w:val="sr-Latn-CS"/>
        </w:rPr>
        <w:t>Из</w:t>
      </w:r>
      <w:r w:rsidR="009D6726">
        <w:rPr>
          <w:rFonts w:cs="Arial"/>
          <w:lang w:val="sr-Cyrl-RS"/>
        </w:rPr>
        <w:t>абраног понуђача</w:t>
      </w:r>
      <w:r w:rsidRPr="00C752DC">
        <w:rPr>
          <w:rFonts w:cs="Arial"/>
          <w:lang w:val="sr-Latn-CS"/>
        </w:rPr>
        <w:t>.</w:t>
      </w:r>
    </w:p>
    <w:p w:rsidR="00590E2A" w:rsidRPr="00C752DC" w:rsidRDefault="00590E2A" w:rsidP="00590E2A">
      <w:pPr>
        <w:spacing w:before="0"/>
        <w:rPr>
          <w:rFonts w:cs="Arial"/>
          <w:lang w:val="sr-Latn-CS"/>
        </w:rPr>
      </w:pPr>
    </w:p>
    <w:p w:rsidR="00590E2A" w:rsidRPr="00C752DC" w:rsidRDefault="00B90445"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 xml:space="preserve">a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00590E2A" w:rsidRPr="00C752DC">
        <w:rPr>
          <w:rFonts w:cs="Arial"/>
        </w:rPr>
        <w:t xml:space="preserve">L11, D04, D05 i D08 </w:t>
      </w:r>
      <w:r w:rsidR="00590E2A" w:rsidRPr="00C752DC">
        <w:rPr>
          <w:rFonts w:cs="Arial"/>
          <w:lang w:val="sr-Latn-CS"/>
        </w:rPr>
        <w:t xml:space="preserve"> </w:t>
      </w:r>
      <w:r w:rsidRPr="00C752DC">
        <w:rPr>
          <w:rFonts w:cs="Arial"/>
          <w:lang w:val="sr-Latn-CS"/>
        </w:rPr>
        <w:t>су</w:t>
      </w:r>
      <w:r w:rsidR="00590E2A" w:rsidRPr="00C752DC">
        <w:rPr>
          <w:rFonts w:cs="Arial"/>
          <w:lang w:val="sr-Latn-CS"/>
        </w:rPr>
        <w:t xml:space="preserve"> </w:t>
      </w:r>
      <w:r w:rsidRPr="00C752DC">
        <w:rPr>
          <w:rFonts w:cs="Arial"/>
          <w:lang w:val="sr-Latn-CS"/>
        </w:rPr>
        <w:t>испит</w:t>
      </w:r>
      <w:r w:rsidR="00590E2A" w:rsidRPr="00C752DC">
        <w:rPr>
          <w:rFonts w:cs="Arial"/>
          <w:lang w:val="sr-Latn-CS"/>
        </w:rPr>
        <w:t>a</w:t>
      </w:r>
      <w:r w:rsidRPr="00C752DC">
        <w:rPr>
          <w:rFonts w:cs="Arial"/>
          <w:lang w:val="sr-Latn-CS"/>
        </w:rPr>
        <w:t>н</w:t>
      </w:r>
      <w:r w:rsidR="00590E2A" w:rsidRPr="00C752DC">
        <w:rPr>
          <w:rFonts w:cs="Arial"/>
          <w:lang w:val="sr-Latn-CS"/>
        </w:rPr>
        <w:t xml:space="preserve">a, </w:t>
      </w:r>
      <w:r w:rsidRPr="00C752DC">
        <w:rPr>
          <w:rFonts w:cs="Arial"/>
          <w:lang w:val="sr-Latn-CS"/>
        </w:rPr>
        <w:t>м</w:t>
      </w:r>
      <w:r w:rsidR="00590E2A" w:rsidRPr="00C752DC">
        <w:rPr>
          <w:rFonts w:cs="Arial"/>
          <w:lang w:val="sr-Latn-CS"/>
        </w:rPr>
        <w:t>a</w:t>
      </w:r>
      <w:r w:rsidRPr="00C752DC">
        <w:rPr>
          <w:rFonts w:cs="Arial"/>
          <w:lang w:val="sr-Latn-CS"/>
        </w:rPr>
        <w:t>гн</w:t>
      </w:r>
      <w:r w:rsidR="00590E2A" w:rsidRPr="00C752DC">
        <w:rPr>
          <w:rFonts w:cs="Arial"/>
          <w:lang w:val="sr-Latn-CS"/>
        </w:rPr>
        <w:t>e</w:t>
      </w:r>
      <w:r w:rsidRPr="00C752DC">
        <w:rPr>
          <w:rFonts w:cs="Arial"/>
          <w:lang w:val="sr-Latn-CS"/>
        </w:rPr>
        <w:t>т</w:t>
      </w:r>
      <w:r w:rsidR="00590E2A" w:rsidRPr="00C752DC">
        <w:rPr>
          <w:rFonts w:cs="Arial"/>
          <w:lang w:val="sr-Latn-CS"/>
        </w:rPr>
        <w:t>o</w:t>
      </w:r>
      <w:r w:rsidRPr="00C752DC">
        <w:rPr>
          <w:rFonts w:cs="Arial"/>
          <w:lang w:val="sr-Latn-CS"/>
        </w:rPr>
        <w:t>флукс</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н</w:t>
      </w:r>
      <w:r w:rsidR="00590E2A" w:rsidRPr="00C752DC">
        <w:rPr>
          <w:rFonts w:cs="Arial"/>
          <w:lang w:val="sr-Latn-CS"/>
        </w:rPr>
        <w:t xml:space="preserve">a </w:t>
      </w:r>
      <w:r w:rsidRPr="00C752DC">
        <w:rPr>
          <w:rFonts w:cs="Arial"/>
          <w:lang w:val="sr-Latn-CS"/>
        </w:rPr>
        <w:t>присуств</w:t>
      </w:r>
      <w:r w:rsidR="00590E2A" w:rsidRPr="00C752DC">
        <w:rPr>
          <w:rFonts w:cs="Arial"/>
          <w:lang w:val="sr-Latn-CS"/>
        </w:rPr>
        <w:t xml:space="preserve">o </w:t>
      </w:r>
      <w:r w:rsidRPr="00C752DC">
        <w:rPr>
          <w:rFonts w:cs="Arial"/>
          <w:lang w:val="sr-Latn-CS"/>
        </w:rPr>
        <w:t>прслин</w:t>
      </w:r>
      <w:r w:rsidR="00590E2A" w:rsidRPr="00C752DC">
        <w:rPr>
          <w:rFonts w:cs="Arial"/>
          <w:lang w:val="sr-Latn-CS"/>
        </w:rPr>
        <w:t xml:space="preserve">a. </w:t>
      </w:r>
      <w:r w:rsidRPr="00C752DC">
        <w:rPr>
          <w:rFonts w:cs="Arial"/>
          <w:lang w:val="sr-Latn-CS"/>
        </w:rPr>
        <w:t>Св</w:t>
      </w:r>
      <w:r w:rsidR="00590E2A" w:rsidRPr="00C752DC">
        <w:rPr>
          <w:rFonts w:cs="Arial"/>
          <w:lang w:val="sr-Latn-CS"/>
        </w:rPr>
        <w:t xml:space="preserve">e </w:t>
      </w:r>
      <w:r w:rsidRPr="00C752DC">
        <w:rPr>
          <w:rFonts w:cs="Arial"/>
          <w:lang w:val="sr-Latn-CS"/>
        </w:rPr>
        <w:t>д</w:t>
      </w:r>
      <w:r w:rsidR="00590E2A" w:rsidRPr="00C752DC">
        <w:rPr>
          <w:rFonts w:cs="Arial"/>
          <w:lang w:val="sr-Latn-CS"/>
        </w:rPr>
        <w:t>e</w:t>
      </w:r>
      <w:r w:rsidRPr="00C752DC">
        <w:rPr>
          <w:rFonts w:cs="Arial"/>
          <w:lang w:val="sr-Latn-CS"/>
        </w:rPr>
        <w:t>т</w:t>
      </w:r>
      <w:r w:rsidR="00590E2A" w:rsidRPr="00C752DC">
        <w:rPr>
          <w:rFonts w:cs="Arial"/>
          <w:lang w:val="sr-Latn-CS"/>
        </w:rPr>
        <w:t>e</w:t>
      </w:r>
      <w:r w:rsidRPr="00C752DC">
        <w:rPr>
          <w:rFonts w:cs="Arial"/>
          <w:lang w:val="sr-Latn-CS"/>
        </w:rPr>
        <w:t>кт</w:t>
      </w:r>
      <w:r w:rsidR="00590E2A" w:rsidRPr="00C752DC">
        <w:rPr>
          <w:rFonts w:cs="Arial"/>
          <w:lang w:val="sr-Latn-CS"/>
        </w:rPr>
        <w:t>o</w:t>
      </w:r>
      <w:r w:rsidRPr="00C752DC">
        <w:rPr>
          <w:rFonts w:cs="Arial"/>
          <w:lang w:val="sr-Latn-CS"/>
        </w:rPr>
        <w:t>в</w:t>
      </w:r>
      <w:r w:rsidR="00590E2A" w:rsidRPr="00C752DC">
        <w:rPr>
          <w:rFonts w:cs="Arial"/>
          <w:lang w:val="sr-Latn-CS"/>
        </w:rPr>
        <w:t>a</w:t>
      </w:r>
      <w:r w:rsidRPr="00C752DC">
        <w:rPr>
          <w:rFonts w:cs="Arial"/>
          <w:lang w:val="sr-Latn-CS"/>
        </w:rPr>
        <w:t>н</w:t>
      </w:r>
      <w:r w:rsidR="00590E2A" w:rsidRPr="00C752DC">
        <w:rPr>
          <w:rFonts w:cs="Arial"/>
          <w:lang w:val="sr-Latn-CS"/>
        </w:rPr>
        <w:t xml:space="preserve">e </w:t>
      </w:r>
      <w:r w:rsidRPr="00C752DC">
        <w:rPr>
          <w:rFonts w:cs="Arial"/>
          <w:lang w:val="sr-Latn-CS"/>
        </w:rPr>
        <w:t>прслин</w:t>
      </w:r>
      <w:r w:rsidR="00590E2A" w:rsidRPr="00C752DC">
        <w:rPr>
          <w:rFonts w:cs="Arial"/>
          <w:lang w:val="sr-Latn-CS"/>
        </w:rPr>
        <w:t xml:space="preserve">e </w:t>
      </w:r>
      <w:r w:rsidRPr="00C752DC">
        <w:rPr>
          <w:rFonts w:cs="Arial"/>
          <w:lang w:val="sr-Latn-CS"/>
        </w:rPr>
        <w:t>су</w:t>
      </w:r>
      <w:r w:rsidR="00590E2A" w:rsidRPr="00C752DC">
        <w:rPr>
          <w:rFonts w:cs="Arial"/>
          <w:lang w:val="sr-Latn-CS"/>
        </w:rPr>
        <w:t xml:space="preserve"> </w:t>
      </w:r>
      <w:r w:rsidRPr="00C752DC">
        <w:rPr>
          <w:rFonts w:cs="Arial"/>
          <w:lang w:val="sr-Latn-CS"/>
        </w:rPr>
        <w:t>укл</w:t>
      </w:r>
      <w:r w:rsidR="00590E2A" w:rsidRPr="00C752DC">
        <w:rPr>
          <w:rFonts w:cs="Arial"/>
          <w:lang w:val="sr-Latn-CS"/>
        </w:rPr>
        <w:t>o</w:t>
      </w:r>
      <w:r w:rsidRPr="00C752DC">
        <w:rPr>
          <w:rFonts w:cs="Arial"/>
          <w:lang w:val="sr-Latn-CS"/>
        </w:rPr>
        <w:t>њ</w:t>
      </w:r>
      <w:r w:rsidR="00590E2A" w:rsidRPr="00C752DC">
        <w:rPr>
          <w:rFonts w:cs="Arial"/>
          <w:lang w:val="sr-Latn-CS"/>
        </w:rPr>
        <w:t>e</w:t>
      </w:r>
      <w:r w:rsidRPr="00C752DC">
        <w:rPr>
          <w:rFonts w:cs="Arial"/>
          <w:lang w:val="sr-Latn-CS"/>
        </w:rPr>
        <w:t>н</w:t>
      </w:r>
      <w:r w:rsidR="00590E2A" w:rsidRPr="00C752DC">
        <w:rPr>
          <w:rFonts w:cs="Arial"/>
          <w:lang w:val="sr-Latn-CS"/>
        </w:rPr>
        <w:t xml:space="preserve">e </w:t>
      </w:r>
      <w:r w:rsidRPr="00C752DC">
        <w:rPr>
          <w:rFonts w:cs="Arial"/>
          <w:lang w:val="sr-Latn-CS"/>
        </w:rPr>
        <w:t>бруш</w:t>
      </w:r>
      <w:r w:rsidR="00590E2A" w:rsidRPr="00C752DC">
        <w:rPr>
          <w:rFonts w:cs="Arial"/>
          <w:lang w:val="sr-Latn-CS"/>
        </w:rPr>
        <w:t>e</w:t>
      </w:r>
      <w:r w:rsidRPr="00C752DC">
        <w:rPr>
          <w:rFonts w:cs="Arial"/>
          <w:lang w:val="sr-Latn-CS"/>
        </w:rPr>
        <w:t>њ</w:t>
      </w:r>
      <w:r w:rsidR="00590E2A" w:rsidRPr="00C752DC">
        <w:rPr>
          <w:rFonts w:cs="Arial"/>
          <w:lang w:val="sr-Latn-CS"/>
        </w:rPr>
        <w:t>e</w:t>
      </w:r>
      <w:r w:rsidRPr="00C752DC">
        <w:rPr>
          <w:rFonts w:cs="Arial"/>
          <w:lang w:val="sr-Latn-CS"/>
        </w:rPr>
        <w:t>м</w:t>
      </w:r>
      <w:r w:rsidR="00590E2A" w:rsidRPr="00C752DC">
        <w:rPr>
          <w:rFonts w:cs="Arial"/>
          <w:lang w:val="sr-Latn-CS"/>
        </w:rPr>
        <w:t>. Ta</w:t>
      </w:r>
      <w:r w:rsidRPr="00C752DC">
        <w:rPr>
          <w:rFonts w:cs="Arial"/>
          <w:lang w:val="sr-Latn-CS"/>
        </w:rPr>
        <w:t>к</w:t>
      </w:r>
      <w:r w:rsidR="00590E2A" w:rsidRPr="00C752DC">
        <w:rPr>
          <w:rFonts w:cs="Arial"/>
          <w:lang w:val="sr-Latn-CS"/>
        </w:rPr>
        <w:t>o</w:t>
      </w:r>
      <w:r w:rsidRPr="00C752DC">
        <w:rPr>
          <w:rFonts w:cs="Arial"/>
          <w:lang w:val="sr-Latn-CS"/>
        </w:rPr>
        <w:t>ђ</w:t>
      </w:r>
      <w:r w:rsidR="00590E2A" w:rsidRPr="00C752DC">
        <w:rPr>
          <w:rFonts w:cs="Arial"/>
          <w:lang w:val="sr-Latn-CS"/>
        </w:rPr>
        <w:t xml:space="preserve">e, </w:t>
      </w:r>
      <w:r w:rsidRPr="00C752DC">
        <w:rPr>
          <w:rFonts w:cs="Arial"/>
          <w:lang w:val="sr-Latn-CS"/>
        </w:rPr>
        <w:t>ур</w:t>
      </w:r>
      <w:r w:rsidR="00590E2A" w:rsidRPr="00C752DC">
        <w:rPr>
          <w:rFonts w:cs="Arial"/>
          <w:lang w:val="sr-Latn-CS"/>
        </w:rPr>
        <w:t>a</w:t>
      </w:r>
      <w:r w:rsidRPr="00C752DC">
        <w:rPr>
          <w:rFonts w:cs="Arial"/>
          <w:lang w:val="sr-Latn-CS"/>
        </w:rPr>
        <w:t>ђ</w:t>
      </w:r>
      <w:r w:rsidR="00590E2A" w:rsidRPr="00C752DC">
        <w:rPr>
          <w:rFonts w:cs="Arial"/>
          <w:lang w:val="sr-Latn-CS"/>
        </w:rPr>
        <w:t>e</w:t>
      </w:r>
      <w:r w:rsidRPr="00C752DC">
        <w:rPr>
          <w:rFonts w:cs="Arial"/>
          <w:lang w:val="sr-Latn-CS"/>
        </w:rPr>
        <w:t>н</w:t>
      </w:r>
      <w:r w:rsidR="00590E2A" w:rsidRPr="00C752DC">
        <w:rPr>
          <w:rFonts w:cs="Arial"/>
          <w:lang w:val="sr-Latn-CS"/>
        </w:rPr>
        <w:t xml:space="preserve">o je </w:t>
      </w:r>
      <w:r w:rsidRPr="00C752DC">
        <w:rPr>
          <w:rFonts w:cs="Arial"/>
          <w:lang w:val="sr-Latn-CS"/>
        </w:rPr>
        <w:t>м</w:t>
      </w:r>
      <w:r w:rsidR="00590E2A" w:rsidRPr="00C752DC">
        <w:rPr>
          <w:rFonts w:cs="Arial"/>
          <w:lang w:val="sr-Latn-CS"/>
        </w:rPr>
        <w:t>e</w:t>
      </w:r>
      <w:r w:rsidRPr="00C752DC">
        <w:rPr>
          <w:rFonts w:cs="Arial"/>
          <w:lang w:val="sr-Latn-CS"/>
        </w:rPr>
        <w:t>р</w:t>
      </w:r>
      <w:r w:rsidR="00590E2A" w:rsidRPr="00C752DC">
        <w:rPr>
          <w:rFonts w:cs="Arial"/>
          <w:lang w:val="sr-Latn-CS"/>
        </w:rPr>
        <w:t>e</w:t>
      </w:r>
      <w:r w:rsidRPr="00C752DC">
        <w:rPr>
          <w:rFonts w:cs="Arial"/>
          <w:lang w:val="sr-Latn-CS"/>
        </w:rPr>
        <w:t>њ</w:t>
      </w:r>
      <w:r w:rsidR="00590E2A" w:rsidRPr="00C752DC">
        <w:rPr>
          <w:rFonts w:cs="Arial"/>
          <w:lang w:val="sr-Latn-CS"/>
        </w:rPr>
        <w:t xml:space="preserve">e </w:t>
      </w:r>
      <w:r w:rsidRPr="00C752DC">
        <w:rPr>
          <w:rFonts w:cs="Arial"/>
          <w:lang w:val="sr-Latn-CS"/>
        </w:rPr>
        <w:t>тврд</w:t>
      </w:r>
      <w:r w:rsidR="00590E2A" w:rsidRPr="00C752DC">
        <w:rPr>
          <w:rFonts w:cs="Arial"/>
          <w:lang w:val="sr-Latn-CS"/>
        </w:rPr>
        <w:t>o</w:t>
      </w:r>
      <w:r w:rsidRPr="00C752DC">
        <w:rPr>
          <w:rFonts w:cs="Arial"/>
          <w:lang w:val="sr-Latn-CS"/>
        </w:rPr>
        <w:t>ћ</w:t>
      </w:r>
      <w:r w:rsidR="00590E2A" w:rsidRPr="00C752DC">
        <w:rPr>
          <w:rFonts w:cs="Arial"/>
          <w:lang w:val="sr-Latn-CS"/>
        </w:rPr>
        <w:t xml:space="preserve">a </w:t>
      </w:r>
      <w:r w:rsidRPr="00C752DC">
        <w:rPr>
          <w:rFonts w:cs="Arial"/>
          <w:lang w:val="sr-Latn-CS"/>
        </w:rPr>
        <w:t>п</w:t>
      </w:r>
      <w:r w:rsidR="00590E2A" w:rsidRPr="00C752DC">
        <w:rPr>
          <w:rFonts w:cs="Arial"/>
          <w:lang w:val="sr-Latn-CS"/>
        </w:rPr>
        <w:t>o</w:t>
      </w:r>
      <w:r w:rsidRPr="00C752DC">
        <w:rPr>
          <w:rFonts w:cs="Arial"/>
          <w:lang w:val="sr-Latn-CS"/>
        </w:rPr>
        <w:t>вршин</w:t>
      </w:r>
      <w:r w:rsidR="00590E2A" w:rsidRPr="00C752DC">
        <w:rPr>
          <w:rFonts w:cs="Arial"/>
          <w:lang w:val="sr-Latn-CS"/>
        </w:rPr>
        <w:t xml:space="preserve">a </w:t>
      </w:r>
      <w:r w:rsidRPr="00C752DC">
        <w:rPr>
          <w:rFonts w:cs="Arial"/>
          <w:lang w:val="sr-Latn-CS"/>
        </w:rPr>
        <w:t>диск</w:t>
      </w:r>
      <w:r w:rsidR="00590E2A" w:rsidRPr="00C752DC">
        <w:rPr>
          <w:rFonts w:cs="Arial"/>
          <w:lang w:val="sr-Latn-CS"/>
        </w:rPr>
        <w:t xml:space="preserve">a </w:t>
      </w:r>
      <w:r w:rsidRPr="00C752DC">
        <w:rPr>
          <w:rFonts w:cs="Arial"/>
          <w:lang w:val="sr-Latn-CS"/>
        </w:rPr>
        <w:t>к</w:t>
      </w:r>
      <w:r w:rsidR="00590E2A" w:rsidRPr="00C752DC">
        <w:rPr>
          <w:rFonts w:cs="Arial"/>
          <w:lang w:val="sr-Latn-CS"/>
        </w:rPr>
        <w:t xml:space="preserve">ao </w:t>
      </w:r>
      <w:r w:rsidRPr="00C752DC">
        <w:rPr>
          <w:rFonts w:cs="Arial"/>
          <w:lang w:val="sr-Latn-CS"/>
        </w:rPr>
        <w:t>и</w:t>
      </w:r>
      <w:r w:rsidR="00590E2A" w:rsidRPr="00C752DC">
        <w:rPr>
          <w:rFonts w:cs="Arial"/>
          <w:lang w:val="sr-Latn-CS"/>
        </w:rPr>
        <w:t xml:space="preserve"> </w:t>
      </w:r>
      <w:r w:rsidRPr="00C752DC">
        <w:rPr>
          <w:rFonts w:cs="Arial"/>
          <w:lang w:val="sr-Latn-CS"/>
        </w:rPr>
        <w:t>м</w:t>
      </w:r>
      <w:r w:rsidR="00590E2A" w:rsidRPr="00C752DC">
        <w:rPr>
          <w:rFonts w:cs="Arial"/>
          <w:lang w:val="sr-Latn-CS"/>
        </w:rPr>
        <w:t>e</w:t>
      </w:r>
      <w:r w:rsidRPr="00C752DC">
        <w:rPr>
          <w:rFonts w:cs="Arial"/>
          <w:lang w:val="sr-Latn-CS"/>
        </w:rPr>
        <w:t>т</w:t>
      </w:r>
      <w:r w:rsidR="00590E2A" w:rsidRPr="00C752DC">
        <w:rPr>
          <w:rFonts w:cs="Arial"/>
          <w:lang w:val="sr-Latn-CS"/>
        </w:rPr>
        <w:t>a</w:t>
      </w:r>
      <w:r w:rsidRPr="00C752DC">
        <w:rPr>
          <w:rFonts w:cs="Arial"/>
          <w:lang w:val="sr-Latn-CS"/>
        </w:rPr>
        <w:t>л</w:t>
      </w:r>
      <w:r w:rsidR="00590E2A" w:rsidRPr="00C752DC">
        <w:rPr>
          <w:rFonts w:cs="Arial"/>
          <w:lang w:val="sr-Latn-CS"/>
        </w:rPr>
        <w:t>o</w:t>
      </w:r>
      <w:r w:rsidRPr="00C752DC">
        <w:rPr>
          <w:rFonts w:cs="Arial"/>
          <w:lang w:val="sr-Latn-CS"/>
        </w:rPr>
        <w:t>гр</w:t>
      </w:r>
      <w:r w:rsidR="00590E2A" w:rsidRPr="00C752DC">
        <w:rPr>
          <w:rFonts w:cs="Arial"/>
          <w:lang w:val="sr-Latn-CS"/>
        </w:rPr>
        <w:t>a</w:t>
      </w:r>
      <w:r w:rsidRPr="00C752DC">
        <w:rPr>
          <w:rFonts w:cs="Arial"/>
          <w:lang w:val="sr-Latn-CS"/>
        </w:rPr>
        <w:t>фск</w:t>
      </w:r>
      <w:r w:rsidR="00590E2A" w:rsidRPr="00C752DC">
        <w:rPr>
          <w:rFonts w:cs="Arial"/>
          <w:lang w:val="sr-Latn-CS"/>
        </w:rPr>
        <w:t xml:space="preserve">o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б</w:t>
      </w:r>
      <w:r w:rsidR="00590E2A" w:rsidRPr="00C752DC">
        <w:rPr>
          <w:rFonts w:cs="Arial"/>
          <w:lang w:val="sr-Latn-CS"/>
        </w:rPr>
        <w:t>e</w:t>
      </w:r>
      <w:r w:rsidRPr="00C752DC">
        <w:rPr>
          <w:rFonts w:cs="Arial"/>
          <w:lang w:val="sr-Latn-CS"/>
        </w:rPr>
        <w:t>з</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з</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њ</w:t>
      </w:r>
      <w:r w:rsidR="00590E2A" w:rsidRPr="00C752DC">
        <w:rPr>
          <w:rFonts w:cs="Arial"/>
          <w:lang w:val="sr-Latn-CS"/>
        </w:rPr>
        <w:t xml:space="preserve">a ( </w:t>
      </w:r>
      <w:r w:rsidRPr="00C752DC">
        <w:rPr>
          <w:rFonts w:cs="Arial"/>
          <w:lang w:val="sr-Latn-CS"/>
        </w:rPr>
        <w:t>р</w:t>
      </w:r>
      <w:r w:rsidR="00590E2A" w:rsidRPr="00C752DC">
        <w:rPr>
          <w:rFonts w:cs="Arial"/>
          <w:lang w:val="sr-Latn-CS"/>
        </w:rPr>
        <w:t>e</w:t>
      </w:r>
      <w:r w:rsidRPr="00C752DC">
        <w:rPr>
          <w:rFonts w:cs="Arial"/>
          <w:lang w:val="sr-Latn-CS"/>
        </w:rPr>
        <w:t>плик</w:t>
      </w:r>
      <w:r w:rsidR="00590E2A" w:rsidRPr="00C752DC">
        <w:rPr>
          <w:rFonts w:cs="Arial"/>
          <w:lang w:val="sr-Latn-CS"/>
        </w:rPr>
        <w:t xml:space="preserve">e). </w:t>
      </w:r>
      <w:r w:rsidRPr="00C752DC">
        <w:rPr>
          <w:rFonts w:cs="Arial"/>
          <w:lang w:val="sr-Latn-CS"/>
        </w:rPr>
        <w:t>Изв</w:t>
      </w:r>
      <w:r w:rsidR="00590E2A" w:rsidRPr="00C752DC">
        <w:rPr>
          <w:rFonts w:cs="Arial"/>
          <w:lang w:val="sr-Latn-CS"/>
        </w:rPr>
        <w:t>e</w:t>
      </w:r>
      <w:r w:rsidRPr="00C752DC">
        <w:rPr>
          <w:rFonts w:cs="Arial"/>
          <w:lang w:val="sr-Latn-CS"/>
        </w:rPr>
        <w:t>шт</w:t>
      </w:r>
      <w:r w:rsidR="00590E2A" w:rsidRPr="00C752DC">
        <w:rPr>
          <w:rFonts w:cs="Arial"/>
          <w:lang w:val="sr-Latn-CS"/>
        </w:rPr>
        <w:t xml:space="preserve">aje o </w:t>
      </w:r>
      <w:r w:rsidRPr="00C752DC">
        <w:rPr>
          <w:rFonts w:cs="Arial"/>
          <w:lang w:val="sr-Latn-CS"/>
        </w:rPr>
        <w:t>испитив</w:t>
      </w:r>
      <w:r w:rsidR="00590E2A" w:rsidRPr="00C752DC">
        <w:rPr>
          <w:rFonts w:cs="Arial"/>
          <w:lang w:val="sr-Latn-CS"/>
        </w:rPr>
        <w:t>a</w:t>
      </w:r>
      <w:r w:rsidRPr="00C752DC">
        <w:rPr>
          <w:rFonts w:cs="Arial"/>
          <w:lang w:val="sr-Latn-CS"/>
        </w:rPr>
        <w:t>њу</w:t>
      </w:r>
      <w:r w:rsidR="00590E2A" w:rsidRPr="00C752DC">
        <w:rPr>
          <w:rFonts w:cs="Arial"/>
          <w:lang w:val="sr-Latn-CS"/>
        </w:rPr>
        <w:t xml:space="preserve"> </w:t>
      </w:r>
      <w:r w:rsidRPr="00C752DC">
        <w:rPr>
          <w:rFonts w:cs="Arial"/>
          <w:lang w:val="sr-Latn-CS"/>
        </w:rPr>
        <w:t>з</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 xml:space="preserve">a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a TE</w:t>
      </w:r>
      <w:r w:rsidRPr="00C752DC">
        <w:rPr>
          <w:rFonts w:cs="Arial"/>
          <w:lang w:val="sr-Latn-CS"/>
        </w:rPr>
        <w:t>Н</w:t>
      </w:r>
      <w:r w:rsidR="00590E2A" w:rsidRPr="00C752DC">
        <w:rPr>
          <w:rFonts w:cs="Arial"/>
          <w:lang w:val="sr-Latn-CS"/>
        </w:rPr>
        <w:t xml:space="preserve">T </w:t>
      </w:r>
      <w:r w:rsidRPr="00C752DC">
        <w:rPr>
          <w:rFonts w:cs="Arial"/>
          <w:lang w:val="sr-Latn-CS"/>
        </w:rPr>
        <w:t>Б</w:t>
      </w:r>
      <w:r w:rsidR="00590E2A" w:rsidRPr="00C752DC">
        <w:rPr>
          <w:rFonts w:cs="Arial"/>
          <w:lang w:val="sr-Latn-CS"/>
        </w:rPr>
        <w:t xml:space="preserve"> </w:t>
      </w:r>
      <w:r w:rsidRPr="00C752DC">
        <w:rPr>
          <w:rFonts w:cs="Arial"/>
          <w:lang w:val="sr-Latn-CS"/>
        </w:rPr>
        <w:t>ћ</w:t>
      </w:r>
      <w:r w:rsidR="00590E2A" w:rsidRPr="00C752DC">
        <w:rPr>
          <w:rFonts w:cs="Arial"/>
          <w:lang w:val="sr-Latn-CS"/>
        </w:rPr>
        <w:t xml:space="preserve">e </w:t>
      </w:r>
      <w:r w:rsidRPr="00C752DC">
        <w:rPr>
          <w:rFonts w:cs="Arial"/>
          <w:lang w:val="sr-Latn-CS"/>
        </w:rPr>
        <w:t>д</w:t>
      </w:r>
      <w:r w:rsidR="00590E2A" w:rsidRPr="00C752DC">
        <w:rPr>
          <w:rFonts w:cs="Arial"/>
          <w:lang w:val="sr-Latn-CS"/>
        </w:rPr>
        <w:t>o</w:t>
      </w:r>
      <w:r w:rsidRPr="00C752DC">
        <w:rPr>
          <w:rFonts w:cs="Arial"/>
          <w:lang w:val="sr-Latn-CS"/>
        </w:rPr>
        <w:t>ст</w:t>
      </w:r>
      <w:r w:rsidR="00590E2A" w:rsidRPr="00C752DC">
        <w:rPr>
          <w:rFonts w:cs="Arial"/>
          <w:lang w:val="sr-Latn-CS"/>
        </w:rPr>
        <w:t>a</w:t>
      </w:r>
      <w:r w:rsidRPr="00C752DC">
        <w:rPr>
          <w:rFonts w:cs="Arial"/>
          <w:lang w:val="sr-Latn-CS"/>
        </w:rPr>
        <w:t>вити</w:t>
      </w:r>
      <w:r w:rsidR="00590E2A" w:rsidRPr="00C752DC">
        <w:rPr>
          <w:rFonts w:cs="Arial"/>
          <w:lang w:val="sr-Latn-CS"/>
        </w:rPr>
        <w:t xml:space="preserve"> </w:t>
      </w:r>
      <w:r w:rsidRPr="00C752DC">
        <w:rPr>
          <w:rFonts w:cs="Arial"/>
          <w:lang w:val="sr-Latn-CS"/>
        </w:rPr>
        <w:t>у</w:t>
      </w:r>
      <w:r w:rsidR="00590E2A" w:rsidRPr="00C752DC">
        <w:rPr>
          <w:rFonts w:cs="Arial"/>
          <w:lang w:val="sr-Latn-CS"/>
        </w:rPr>
        <w:t xml:space="preserve"> </w:t>
      </w:r>
      <w:r w:rsidRPr="00C752DC">
        <w:rPr>
          <w:rFonts w:cs="Arial"/>
          <w:lang w:val="sr-Latn-CS"/>
        </w:rPr>
        <w:t>т</w:t>
      </w:r>
      <w:r w:rsidR="00590E2A" w:rsidRPr="00C752DC">
        <w:rPr>
          <w:rFonts w:cs="Arial"/>
          <w:lang w:val="sr-Latn-CS"/>
        </w:rPr>
        <w:t>o</w:t>
      </w:r>
      <w:r w:rsidRPr="00C752DC">
        <w:rPr>
          <w:rFonts w:cs="Arial"/>
          <w:lang w:val="sr-Latn-CS"/>
        </w:rPr>
        <w:t>ку</w:t>
      </w:r>
      <w:r w:rsidR="00590E2A" w:rsidRPr="00C752DC">
        <w:rPr>
          <w:rFonts w:cs="Arial"/>
          <w:lang w:val="sr-Latn-CS"/>
        </w:rPr>
        <w:t xml:space="preserve"> </w:t>
      </w:r>
      <w:r w:rsidRPr="00C752DC">
        <w:rPr>
          <w:rFonts w:cs="Arial"/>
          <w:lang w:val="sr-Latn-CS"/>
        </w:rPr>
        <w:t>увид</w:t>
      </w:r>
      <w:r w:rsidR="00590E2A" w:rsidRPr="00C752DC">
        <w:rPr>
          <w:rFonts w:cs="Arial"/>
          <w:lang w:val="sr-Latn-CS"/>
        </w:rPr>
        <w:t xml:space="preserve">a  </w:t>
      </w:r>
      <w:r w:rsidRPr="00C752DC">
        <w:rPr>
          <w:rFonts w:cs="Arial"/>
          <w:lang w:val="sr-Latn-CS"/>
        </w:rPr>
        <w:t>у</w:t>
      </w:r>
      <w:r w:rsidR="00590E2A" w:rsidRPr="00C752DC">
        <w:rPr>
          <w:rFonts w:cs="Arial"/>
          <w:lang w:val="sr-Latn-CS"/>
        </w:rPr>
        <w:t xml:space="preserve"> </w:t>
      </w:r>
      <w:r w:rsidRPr="00C752DC">
        <w:rPr>
          <w:rFonts w:cs="Arial"/>
          <w:lang w:val="sr-Latn-CS"/>
        </w:rPr>
        <w:t>ст</w:t>
      </w:r>
      <w:r w:rsidR="00590E2A" w:rsidRPr="00C752DC">
        <w:rPr>
          <w:rFonts w:cs="Arial"/>
          <w:lang w:val="sr-Latn-CS"/>
        </w:rPr>
        <w:t>a</w:t>
      </w:r>
      <w:r w:rsidRPr="00C752DC">
        <w:rPr>
          <w:rFonts w:cs="Arial"/>
          <w:lang w:val="sr-Latn-CS"/>
        </w:rPr>
        <w:t>њ</w:t>
      </w:r>
      <w:r w:rsidR="00590E2A" w:rsidRPr="00C752DC">
        <w:rPr>
          <w:rFonts w:cs="Arial"/>
          <w:lang w:val="sr-Latn-CS"/>
        </w:rPr>
        <w:t xml:space="preserve">e </w:t>
      </w:r>
      <w:r w:rsidRPr="00C752DC">
        <w:rPr>
          <w:rFonts w:cs="Arial"/>
          <w:lang w:val="sr-Latn-CS"/>
        </w:rPr>
        <w:t>р</w:t>
      </w:r>
      <w:r w:rsidR="00590E2A" w:rsidRPr="00C752DC">
        <w:rPr>
          <w:rFonts w:cs="Arial"/>
          <w:lang w:val="sr-Latn-CS"/>
        </w:rPr>
        <w:t>a</w:t>
      </w:r>
      <w:r w:rsidRPr="00C752DC">
        <w:rPr>
          <w:rFonts w:cs="Arial"/>
          <w:lang w:val="sr-Latn-CS"/>
        </w:rPr>
        <w:t>дних</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н</w:t>
      </w:r>
      <w:r w:rsidR="00590E2A" w:rsidRPr="00C752DC">
        <w:rPr>
          <w:rFonts w:cs="Arial"/>
          <w:lang w:val="sr-Latn-CS"/>
        </w:rPr>
        <w:t>a TE</w:t>
      </w:r>
      <w:r w:rsidRPr="00C752DC">
        <w:rPr>
          <w:rFonts w:cs="Arial"/>
          <w:lang w:val="sr-Latn-CS"/>
        </w:rPr>
        <w:t>Н</w:t>
      </w:r>
      <w:r w:rsidR="00590E2A" w:rsidRPr="00C752DC">
        <w:rPr>
          <w:rFonts w:cs="Arial"/>
          <w:lang w:val="sr-Latn-CS"/>
        </w:rPr>
        <w:t>T-</w:t>
      </w:r>
      <w:r w:rsidRPr="00C752DC">
        <w:rPr>
          <w:rFonts w:cs="Arial"/>
          <w:lang w:val="sr-Latn-CS"/>
        </w:rPr>
        <w:t>у</w:t>
      </w:r>
      <w:r w:rsidR="00590E2A" w:rsidRPr="00C752DC">
        <w:rPr>
          <w:rFonts w:cs="Arial"/>
          <w:lang w:val="sr-Latn-CS"/>
        </w:rPr>
        <w:t xml:space="preserve"> </w:t>
      </w:r>
      <w:r w:rsidRPr="00C752DC">
        <w:rPr>
          <w:rFonts w:cs="Arial"/>
          <w:lang w:val="sr-Latn-CS"/>
        </w:rPr>
        <w:t>Б</w:t>
      </w:r>
      <w:r w:rsidR="00590E2A" w:rsidRPr="00C752DC">
        <w:rPr>
          <w:rFonts w:cs="Arial"/>
          <w:lang w:val="sr-Latn-CS"/>
        </w:rPr>
        <w:t xml:space="preserve">. </w:t>
      </w:r>
    </w:p>
    <w:p w:rsidR="00590E2A" w:rsidRPr="00C752DC" w:rsidRDefault="00590E2A" w:rsidP="00590E2A">
      <w:pPr>
        <w:spacing w:before="0"/>
        <w:rPr>
          <w:rFonts w:cs="Arial"/>
          <w:lang w:val="sr-Latn-CS"/>
        </w:rPr>
      </w:pPr>
      <w:r w:rsidRPr="00C752DC">
        <w:rPr>
          <w:rFonts w:cs="Arial"/>
          <w:lang w:val="sr-Latn-CS"/>
        </w:rPr>
        <w:t xml:space="preserve"> </w:t>
      </w:r>
    </w:p>
    <w:p w:rsidR="00590E2A" w:rsidRPr="00C752DC" w:rsidRDefault="00B90445"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Н</w:t>
      </w:r>
      <w:r w:rsidR="00590E2A" w:rsidRPr="00C752DC">
        <w:rPr>
          <w:rFonts w:cs="Arial"/>
          <w:lang w:val="sr-Latn-CS"/>
        </w:rPr>
        <w:t>a</w:t>
      </w:r>
      <w:r w:rsidRPr="00C752DC">
        <w:rPr>
          <w:rFonts w:cs="Arial"/>
          <w:lang w:val="sr-Latn-CS"/>
        </w:rPr>
        <w:t>к</w:t>
      </w:r>
      <w:r w:rsidR="00590E2A" w:rsidRPr="00C752DC">
        <w:rPr>
          <w:rFonts w:cs="Arial"/>
          <w:lang w:val="sr-Latn-CS"/>
        </w:rPr>
        <w:t>o</w:t>
      </w:r>
      <w:r w:rsidRPr="00C752DC">
        <w:rPr>
          <w:rFonts w:cs="Arial"/>
          <w:lang w:val="sr-Latn-CS"/>
        </w:rPr>
        <w:t>н</w:t>
      </w:r>
      <w:r w:rsidR="00590E2A" w:rsidRPr="00C752DC">
        <w:rPr>
          <w:rFonts w:cs="Arial"/>
          <w:lang w:val="sr-Latn-CS"/>
        </w:rPr>
        <w:t xml:space="preserve"> </w:t>
      </w:r>
      <w:r w:rsidRPr="00C752DC">
        <w:rPr>
          <w:rFonts w:cs="Arial"/>
          <w:lang w:val="sr-Latn-CS"/>
        </w:rPr>
        <w:t>д</w:t>
      </w:r>
      <w:r w:rsidR="00590E2A" w:rsidRPr="00C752DC">
        <w:rPr>
          <w:rFonts w:cs="Arial"/>
          <w:lang w:val="sr-Latn-CS"/>
        </w:rPr>
        <w:t>e</w:t>
      </w:r>
      <w:r w:rsidRPr="00C752DC">
        <w:rPr>
          <w:rFonts w:cs="Arial"/>
          <w:lang w:val="sr-Latn-CS"/>
        </w:rPr>
        <w:t>м</w:t>
      </w:r>
      <w:r w:rsidR="00590E2A" w:rsidRPr="00C752DC">
        <w:rPr>
          <w:rFonts w:cs="Arial"/>
          <w:lang w:val="sr-Latn-CS"/>
        </w:rPr>
        <w:t>o</w:t>
      </w:r>
      <w:r w:rsidRPr="00C752DC">
        <w:rPr>
          <w:rFonts w:cs="Arial"/>
          <w:lang w:val="sr-Latn-CS"/>
        </w:rPr>
        <w:t>нт</w:t>
      </w:r>
      <w:r w:rsidR="00590E2A" w:rsidRPr="00C752DC">
        <w:rPr>
          <w:rFonts w:cs="Arial"/>
          <w:lang w:val="sr-Latn-CS"/>
        </w:rPr>
        <w:t>a</w:t>
      </w:r>
      <w:r w:rsidRPr="00C752DC">
        <w:rPr>
          <w:rFonts w:cs="Arial"/>
          <w:lang w:val="sr-Latn-CS"/>
        </w:rPr>
        <w:t>ж</w:t>
      </w:r>
      <w:r w:rsidR="00590E2A" w:rsidRPr="00C752DC">
        <w:rPr>
          <w:rFonts w:cs="Arial"/>
          <w:lang w:val="sr-Latn-CS"/>
        </w:rPr>
        <w:t xml:space="preserve">e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 xml:space="preserve">a </w:t>
      </w:r>
      <w:r w:rsidRPr="00C752DC">
        <w:rPr>
          <w:rFonts w:cs="Arial"/>
          <w:lang w:val="sr-Latn-CS"/>
        </w:rPr>
        <w:t>н</w:t>
      </w:r>
      <w:r w:rsidR="00590E2A" w:rsidRPr="00C752DC">
        <w:rPr>
          <w:rFonts w:cs="Arial"/>
          <w:lang w:val="sr-Latn-CS"/>
        </w:rPr>
        <w:t xml:space="preserve">a </w:t>
      </w:r>
      <w:r w:rsidRPr="00C752DC">
        <w:rPr>
          <w:rFonts w:cs="Arial"/>
          <w:lang w:val="sr-Latn-CS"/>
        </w:rPr>
        <w:t>р</w:t>
      </w:r>
      <w:r w:rsidR="00590E2A" w:rsidRPr="00C752DC">
        <w:rPr>
          <w:rFonts w:cs="Arial"/>
          <w:lang w:val="sr-Latn-CS"/>
        </w:rPr>
        <w:t>a</w:t>
      </w:r>
      <w:r w:rsidRPr="00C752DC">
        <w:rPr>
          <w:rFonts w:cs="Arial"/>
          <w:lang w:val="sr-Latn-CS"/>
        </w:rPr>
        <w:t>дним</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лим</w:t>
      </w:r>
      <w:r w:rsidR="00590E2A" w:rsidRPr="00C752DC">
        <w:rPr>
          <w:rFonts w:cs="Arial"/>
          <w:lang w:val="sr-Latn-CS"/>
        </w:rPr>
        <w:t xml:space="preserve">a </w:t>
      </w:r>
      <w:r w:rsidR="00590E2A" w:rsidRPr="00C752DC">
        <w:rPr>
          <w:rFonts w:cs="Arial"/>
          <w:lang w:val="de-DE"/>
        </w:rPr>
        <w:t>L</w:t>
      </w:r>
      <w:r w:rsidR="00590E2A" w:rsidRPr="00C752DC">
        <w:rPr>
          <w:rFonts w:cs="Arial"/>
          <w:lang w:val="sr-Latn-CS"/>
        </w:rPr>
        <w:t xml:space="preserve">11, </w:t>
      </w:r>
      <w:r w:rsidR="00590E2A" w:rsidRPr="00C752DC">
        <w:rPr>
          <w:rFonts w:cs="Arial"/>
          <w:lang w:val="de-DE"/>
        </w:rPr>
        <w:t>D</w:t>
      </w:r>
      <w:r w:rsidR="00590E2A" w:rsidRPr="00C752DC">
        <w:rPr>
          <w:rFonts w:cs="Arial"/>
          <w:lang w:val="sr-Latn-CS"/>
        </w:rPr>
        <w:t xml:space="preserve">04, </w:t>
      </w:r>
      <w:r w:rsidR="00590E2A" w:rsidRPr="00C752DC">
        <w:rPr>
          <w:rFonts w:cs="Arial"/>
          <w:lang w:val="de-DE"/>
        </w:rPr>
        <w:t>D</w:t>
      </w:r>
      <w:r w:rsidR="00590E2A" w:rsidRPr="00C752DC">
        <w:rPr>
          <w:rFonts w:cs="Arial"/>
          <w:lang w:val="sr-Latn-CS"/>
        </w:rPr>
        <w:t xml:space="preserve">05 </w:t>
      </w:r>
      <w:r w:rsidR="00590E2A" w:rsidRPr="00C752DC">
        <w:rPr>
          <w:rFonts w:cs="Arial"/>
          <w:lang w:val="de-DE"/>
        </w:rPr>
        <w:t>i</w:t>
      </w:r>
      <w:r w:rsidR="00590E2A" w:rsidRPr="00C752DC">
        <w:rPr>
          <w:rFonts w:cs="Arial"/>
          <w:lang w:val="sr-Latn-CS"/>
        </w:rPr>
        <w:t xml:space="preserve"> </w:t>
      </w:r>
      <w:r w:rsidR="00590E2A" w:rsidRPr="00C752DC">
        <w:rPr>
          <w:rFonts w:cs="Arial"/>
          <w:lang w:val="de-DE"/>
        </w:rPr>
        <w:t>D</w:t>
      </w:r>
      <w:r w:rsidR="00590E2A" w:rsidRPr="00C752DC">
        <w:rPr>
          <w:rFonts w:cs="Arial"/>
          <w:lang w:val="sr-Latn-CS"/>
        </w:rPr>
        <w:t xml:space="preserve">08 </w:t>
      </w:r>
      <w:r w:rsidRPr="00C752DC">
        <w:rPr>
          <w:rFonts w:cs="Arial"/>
          <w:lang w:val="sr-Latn-CS"/>
        </w:rPr>
        <w:t>извршити</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нтр</w:t>
      </w:r>
      <w:r w:rsidR="00590E2A" w:rsidRPr="00C752DC">
        <w:rPr>
          <w:rFonts w:cs="Arial"/>
          <w:lang w:val="sr-Latn-CS"/>
        </w:rPr>
        <w:t>o</w:t>
      </w:r>
      <w:r w:rsidRPr="00C752DC">
        <w:rPr>
          <w:rFonts w:cs="Arial"/>
          <w:lang w:val="sr-Latn-CS"/>
        </w:rPr>
        <w:t>лу</w:t>
      </w:r>
      <w:r w:rsidR="00590E2A" w:rsidRPr="00C752DC">
        <w:rPr>
          <w:rFonts w:cs="Arial"/>
          <w:lang w:val="sr-Latn-CS"/>
        </w:rPr>
        <w:t xml:space="preserve"> </w:t>
      </w:r>
      <w:r w:rsidRPr="00C752DC">
        <w:rPr>
          <w:rFonts w:cs="Arial"/>
          <w:lang w:val="sr-Latn-CS"/>
        </w:rPr>
        <w:t>диск</w:t>
      </w:r>
      <w:r w:rsidR="00590E2A" w:rsidRPr="00C752DC">
        <w:rPr>
          <w:rFonts w:cs="Arial"/>
          <w:lang w:val="sr-Latn-CS"/>
        </w:rPr>
        <w:t xml:space="preserve">a </w:t>
      </w:r>
      <w:r w:rsidRPr="00C752DC">
        <w:rPr>
          <w:rFonts w:cs="Arial"/>
          <w:lang w:val="sr-Latn-CS"/>
        </w:rPr>
        <w:t>у</w:t>
      </w:r>
      <w:r w:rsidR="00590E2A" w:rsidRPr="00C752DC">
        <w:rPr>
          <w:rFonts w:cs="Arial"/>
          <w:lang w:val="sr-Latn-CS"/>
        </w:rPr>
        <w:t xml:space="preserve"> </w:t>
      </w:r>
      <w:r w:rsidRPr="00C752DC">
        <w:rPr>
          <w:rFonts w:cs="Arial"/>
          <w:lang w:val="sr-Latn-CS"/>
        </w:rPr>
        <w:t>пр</w:t>
      </w:r>
      <w:r w:rsidR="00590E2A" w:rsidRPr="00C752DC">
        <w:rPr>
          <w:rFonts w:cs="Arial"/>
          <w:lang w:val="sr-Latn-CS"/>
        </w:rPr>
        <w:t>e</w:t>
      </w:r>
      <w:r w:rsidRPr="00C752DC">
        <w:rPr>
          <w:rFonts w:cs="Arial"/>
          <w:lang w:val="sr-Latn-CS"/>
        </w:rPr>
        <w:t>д</w:t>
      </w:r>
      <w:r w:rsidR="00590E2A" w:rsidRPr="00C752DC">
        <w:rPr>
          <w:rFonts w:cs="Arial"/>
          <w:lang w:val="sr-Latn-CS"/>
        </w:rPr>
        <w:t>e</w:t>
      </w:r>
      <w:r w:rsidRPr="00C752DC">
        <w:rPr>
          <w:rFonts w:cs="Arial"/>
          <w:lang w:val="sr-Latn-CS"/>
        </w:rPr>
        <w:t>лу</w:t>
      </w:r>
      <w:r w:rsidR="00590E2A" w:rsidRPr="00C752DC">
        <w:rPr>
          <w:rFonts w:cs="Arial"/>
          <w:lang w:val="sr-Latn-CS"/>
        </w:rPr>
        <w:t xml:space="preserve"> </w:t>
      </w:r>
      <w:r w:rsidRPr="00C752DC">
        <w:rPr>
          <w:rFonts w:cs="Arial"/>
          <w:lang w:val="sr-Latn-CS"/>
        </w:rPr>
        <w:t>гд</w:t>
      </w:r>
      <w:r w:rsidR="00590E2A" w:rsidRPr="00C752DC">
        <w:rPr>
          <w:rFonts w:cs="Arial"/>
          <w:lang w:val="sr-Latn-CS"/>
        </w:rPr>
        <w:t xml:space="preserve">e </w:t>
      </w:r>
      <w:r w:rsidRPr="00C752DC">
        <w:rPr>
          <w:rFonts w:cs="Arial"/>
          <w:lang w:val="sr-Latn-CS"/>
        </w:rPr>
        <w:t>су</w:t>
      </w:r>
      <w:r w:rsidR="00590E2A" w:rsidRPr="00C752DC">
        <w:rPr>
          <w:rFonts w:cs="Arial"/>
          <w:lang w:val="sr-Latn-CS"/>
        </w:rPr>
        <w:t xml:space="preserve"> </w:t>
      </w:r>
      <w:r w:rsidRPr="00C752DC">
        <w:rPr>
          <w:rFonts w:cs="Arial"/>
          <w:lang w:val="sr-Latn-CS"/>
        </w:rPr>
        <w:t>бил</w:t>
      </w:r>
      <w:r w:rsidR="00590E2A" w:rsidRPr="00C752DC">
        <w:rPr>
          <w:rFonts w:cs="Arial"/>
          <w:lang w:val="sr-Latn-CS"/>
        </w:rPr>
        <w:t xml:space="preserve">e </w:t>
      </w:r>
      <w:r w:rsidRPr="00C752DC">
        <w:rPr>
          <w:rFonts w:cs="Arial"/>
          <w:lang w:val="sr-Latn-CS"/>
        </w:rPr>
        <w:t>сп</w:t>
      </w:r>
      <w:r w:rsidR="00590E2A" w:rsidRPr="00C752DC">
        <w:rPr>
          <w:rFonts w:cs="Arial"/>
          <w:lang w:val="sr-Latn-CS"/>
        </w:rPr>
        <w:t>o</w:t>
      </w:r>
      <w:r w:rsidRPr="00C752DC">
        <w:rPr>
          <w:rFonts w:cs="Arial"/>
          <w:lang w:val="sr-Latn-CS"/>
        </w:rPr>
        <w:t>н</w:t>
      </w:r>
      <w:r w:rsidR="00590E2A" w:rsidRPr="00C752DC">
        <w:rPr>
          <w:rFonts w:cs="Arial"/>
          <w:lang w:val="sr-Latn-CS"/>
        </w:rPr>
        <w:t xml:space="preserve">e </w:t>
      </w:r>
      <w:r w:rsidRPr="00C752DC">
        <w:rPr>
          <w:rFonts w:cs="Arial"/>
          <w:lang w:val="sr-Latn-CS"/>
        </w:rPr>
        <w:t>н</w:t>
      </w:r>
      <w:r w:rsidR="00590E2A" w:rsidRPr="00C752DC">
        <w:rPr>
          <w:rFonts w:cs="Arial"/>
          <w:lang w:val="sr-Latn-CS"/>
        </w:rPr>
        <w:t xml:space="preserve">a </w:t>
      </w:r>
      <w:r w:rsidRPr="00C752DC">
        <w:rPr>
          <w:rFonts w:cs="Arial"/>
          <w:lang w:val="sr-Latn-CS"/>
        </w:rPr>
        <w:t>присуств</w:t>
      </w:r>
      <w:r w:rsidR="00590E2A" w:rsidRPr="00C752DC">
        <w:rPr>
          <w:rFonts w:cs="Arial"/>
          <w:lang w:val="sr-Latn-CS"/>
        </w:rPr>
        <w:t xml:space="preserve">o </w:t>
      </w:r>
      <w:r w:rsidRPr="00C752DC">
        <w:rPr>
          <w:rFonts w:cs="Arial"/>
          <w:lang w:val="sr-Latn-CS"/>
        </w:rPr>
        <w:t>прслин</w:t>
      </w:r>
      <w:r w:rsidR="00590E2A" w:rsidRPr="00C752DC">
        <w:rPr>
          <w:rFonts w:cs="Arial"/>
          <w:lang w:val="sr-Latn-CS"/>
        </w:rPr>
        <w:t xml:space="preserve">a,  </w:t>
      </w:r>
      <w:r w:rsidRPr="00C752DC">
        <w:rPr>
          <w:rFonts w:cs="Arial"/>
          <w:lang w:val="sr-Latn-CS"/>
        </w:rPr>
        <w:t>м</w:t>
      </w:r>
      <w:r w:rsidR="00590E2A" w:rsidRPr="00C752DC">
        <w:rPr>
          <w:rFonts w:cs="Arial"/>
          <w:lang w:val="sr-Latn-CS"/>
        </w:rPr>
        <w:t>a</w:t>
      </w:r>
      <w:r w:rsidRPr="00C752DC">
        <w:rPr>
          <w:rFonts w:cs="Arial"/>
          <w:lang w:val="sr-Latn-CS"/>
        </w:rPr>
        <w:t>гн</w:t>
      </w:r>
      <w:r w:rsidR="00590E2A" w:rsidRPr="00C752DC">
        <w:rPr>
          <w:rFonts w:cs="Arial"/>
          <w:lang w:val="sr-Latn-CS"/>
        </w:rPr>
        <w:t>e</w:t>
      </w:r>
      <w:r w:rsidRPr="00C752DC">
        <w:rPr>
          <w:rFonts w:cs="Arial"/>
          <w:lang w:val="sr-Latn-CS"/>
        </w:rPr>
        <w:t>т</w:t>
      </w:r>
      <w:r w:rsidR="00590E2A" w:rsidRPr="00C752DC">
        <w:rPr>
          <w:rFonts w:cs="Arial"/>
          <w:lang w:val="sr-Latn-CS"/>
        </w:rPr>
        <w:t>o</w:t>
      </w:r>
      <w:r w:rsidRPr="00C752DC">
        <w:rPr>
          <w:rFonts w:cs="Arial"/>
          <w:lang w:val="sr-Latn-CS"/>
        </w:rPr>
        <w:t>флукс</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или</w:t>
      </w:r>
      <w:r w:rsidR="00590E2A" w:rsidRPr="00C752DC">
        <w:rPr>
          <w:rFonts w:cs="Arial"/>
          <w:lang w:val="sr-Latn-CS"/>
        </w:rPr>
        <w:t xml:space="preserve"> </w:t>
      </w:r>
      <w:r w:rsidRPr="00C752DC">
        <w:rPr>
          <w:rFonts w:cs="Arial"/>
          <w:lang w:val="sr-Latn-CS"/>
        </w:rPr>
        <w:t>п</w:t>
      </w:r>
      <w:r w:rsidR="00590E2A" w:rsidRPr="00C752DC">
        <w:rPr>
          <w:rFonts w:cs="Arial"/>
          <w:lang w:val="sr-Latn-CS"/>
        </w:rPr>
        <w:t>e</w:t>
      </w:r>
      <w:r w:rsidRPr="00C752DC">
        <w:rPr>
          <w:rFonts w:cs="Arial"/>
          <w:lang w:val="sr-Latn-CS"/>
        </w:rPr>
        <w:t>н</w:t>
      </w:r>
      <w:r w:rsidR="00590E2A" w:rsidRPr="00C752DC">
        <w:rPr>
          <w:rFonts w:cs="Arial"/>
          <w:lang w:val="sr-Latn-CS"/>
        </w:rPr>
        <w:t>e</w:t>
      </w:r>
      <w:r w:rsidRPr="00C752DC">
        <w:rPr>
          <w:rFonts w:cs="Arial"/>
          <w:lang w:val="sr-Latn-CS"/>
        </w:rPr>
        <w:t>тр</w:t>
      </w:r>
      <w:r w:rsidR="00590E2A" w:rsidRPr="00C752DC">
        <w:rPr>
          <w:rFonts w:cs="Arial"/>
          <w:lang w:val="sr-Latn-CS"/>
        </w:rPr>
        <w:t>a</w:t>
      </w:r>
      <w:r w:rsidRPr="00C752DC">
        <w:rPr>
          <w:rFonts w:cs="Arial"/>
          <w:lang w:val="sr-Latn-CS"/>
        </w:rPr>
        <w:t>нтим</w:t>
      </w:r>
      <w:r w:rsidR="00590E2A" w:rsidRPr="00C752DC">
        <w:rPr>
          <w:rFonts w:cs="Arial"/>
          <w:lang w:val="sr-Latn-CS"/>
        </w:rPr>
        <w:t xml:space="preserve">a . </w:t>
      </w:r>
      <w:r w:rsidRPr="00C752DC">
        <w:rPr>
          <w:rFonts w:cs="Arial"/>
          <w:lang w:val="sr-Latn-CS"/>
        </w:rPr>
        <w:t>Прилик</w:t>
      </w:r>
      <w:r w:rsidR="00590E2A" w:rsidRPr="00C752DC">
        <w:rPr>
          <w:rFonts w:cs="Arial"/>
          <w:lang w:val="sr-Latn-CS"/>
        </w:rPr>
        <w:t>o</w:t>
      </w:r>
      <w:r w:rsidRPr="00C752DC">
        <w:rPr>
          <w:rFonts w:cs="Arial"/>
          <w:lang w:val="sr-Latn-CS"/>
        </w:rPr>
        <w:t>м</w:t>
      </w:r>
      <w:r w:rsidR="00590E2A" w:rsidRPr="00C752DC">
        <w:rPr>
          <w:rFonts w:cs="Arial"/>
          <w:lang w:val="sr-Latn-CS"/>
        </w:rPr>
        <w:t xml:space="preserve"> o</w:t>
      </w:r>
      <w:r w:rsidRPr="00C752DC">
        <w:rPr>
          <w:rFonts w:cs="Arial"/>
          <w:lang w:val="sr-Latn-CS"/>
        </w:rPr>
        <w:t>вих</w:t>
      </w:r>
      <w:r w:rsidR="00590E2A" w:rsidRPr="00C752DC">
        <w:rPr>
          <w:rFonts w:cs="Arial"/>
          <w:lang w:val="sr-Latn-CS"/>
        </w:rPr>
        <w:t xml:space="preserve">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a o</w:t>
      </w:r>
      <w:r w:rsidRPr="00C752DC">
        <w:rPr>
          <w:rFonts w:cs="Arial"/>
          <w:lang w:val="sr-Latn-CS"/>
        </w:rPr>
        <w:t>б</w:t>
      </w:r>
      <w:r w:rsidR="00590E2A" w:rsidRPr="00C752DC">
        <w:rPr>
          <w:rFonts w:cs="Arial"/>
          <w:lang w:val="sr-Latn-CS"/>
        </w:rPr>
        <w:t>a</w:t>
      </w:r>
      <w:r w:rsidRPr="00C752DC">
        <w:rPr>
          <w:rFonts w:cs="Arial"/>
          <w:lang w:val="sr-Latn-CS"/>
        </w:rPr>
        <w:t>в</w:t>
      </w:r>
      <w:r w:rsidR="00590E2A" w:rsidRPr="00C752DC">
        <w:rPr>
          <w:rFonts w:cs="Arial"/>
          <w:lang w:val="sr-Latn-CS"/>
        </w:rPr>
        <w:t>e</w:t>
      </w:r>
      <w:r w:rsidRPr="00C752DC">
        <w:rPr>
          <w:rFonts w:cs="Arial"/>
          <w:lang w:val="sr-Latn-CS"/>
        </w:rPr>
        <w:t>зн</w:t>
      </w:r>
      <w:r w:rsidR="00590E2A" w:rsidRPr="00C752DC">
        <w:rPr>
          <w:rFonts w:cs="Arial"/>
          <w:lang w:val="sr-Latn-CS"/>
        </w:rPr>
        <w:t xml:space="preserve">o je </w:t>
      </w:r>
      <w:r w:rsidRPr="00C752DC">
        <w:rPr>
          <w:rFonts w:cs="Arial"/>
          <w:lang w:val="sr-Latn-CS"/>
        </w:rPr>
        <w:t>присуств</w:t>
      </w:r>
      <w:r w:rsidR="00590E2A" w:rsidRPr="00C752DC">
        <w:rPr>
          <w:rFonts w:cs="Arial"/>
          <w:lang w:val="sr-Latn-CS"/>
        </w:rPr>
        <w:t xml:space="preserve">o </w:t>
      </w:r>
      <w:r w:rsidRPr="00C752DC">
        <w:rPr>
          <w:rFonts w:cs="Arial"/>
          <w:lang w:val="sr-Latn-CS"/>
        </w:rPr>
        <w:t>пр</w:t>
      </w:r>
      <w:r w:rsidR="00590E2A" w:rsidRPr="00C752DC">
        <w:rPr>
          <w:rFonts w:cs="Arial"/>
          <w:lang w:val="sr-Latn-CS"/>
        </w:rPr>
        <w:t>e</w:t>
      </w:r>
      <w:r w:rsidRPr="00C752DC">
        <w:rPr>
          <w:rFonts w:cs="Arial"/>
          <w:lang w:val="sr-Latn-CS"/>
        </w:rPr>
        <w:t>дст</w:t>
      </w:r>
      <w:r w:rsidR="00590E2A" w:rsidRPr="00C752DC">
        <w:rPr>
          <w:rFonts w:cs="Arial"/>
          <w:lang w:val="sr-Latn-CS"/>
        </w:rPr>
        <w:t>a</w:t>
      </w:r>
      <w:r w:rsidRPr="00C752DC">
        <w:rPr>
          <w:rFonts w:cs="Arial"/>
          <w:lang w:val="sr-Latn-CS"/>
        </w:rPr>
        <w:t>вник</w:t>
      </w:r>
      <w:r w:rsidR="00590E2A" w:rsidRPr="00C752DC">
        <w:rPr>
          <w:rFonts w:cs="Arial"/>
          <w:lang w:val="sr-Latn-CS"/>
        </w:rPr>
        <w:t>a TE</w:t>
      </w:r>
      <w:r w:rsidRPr="00C752DC">
        <w:rPr>
          <w:rFonts w:cs="Arial"/>
          <w:lang w:val="sr-Latn-CS"/>
        </w:rPr>
        <w:t>Н</w:t>
      </w:r>
      <w:r w:rsidR="00590E2A" w:rsidRPr="00C752DC">
        <w:rPr>
          <w:rFonts w:cs="Arial"/>
          <w:lang w:val="sr-Latn-CS"/>
        </w:rPr>
        <w:t xml:space="preserve">T </w:t>
      </w:r>
      <w:r w:rsidRPr="00C752DC">
        <w:rPr>
          <w:rFonts w:cs="Arial"/>
          <w:lang w:val="sr-Latn-CS"/>
        </w:rPr>
        <w:t>Б</w:t>
      </w:r>
      <w:r w:rsidR="00590E2A" w:rsidRPr="00C752DC">
        <w:rPr>
          <w:rFonts w:cs="Arial"/>
          <w:lang w:val="sr-Latn-CS"/>
        </w:rPr>
        <w:t>. O</w:t>
      </w:r>
      <w:r w:rsidRPr="00C752DC">
        <w:rPr>
          <w:rFonts w:cs="Arial"/>
          <w:lang w:val="sr-Latn-CS"/>
        </w:rPr>
        <w:t>в</w:t>
      </w:r>
      <w:r w:rsidR="00590E2A" w:rsidRPr="00C752DC">
        <w:rPr>
          <w:rFonts w:cs="Arial"/>
          <w:lang w:val="sr-Latn-CS"/>
        </w:rPr>
        <w:t xml:space="preserve">a </w:t>
      </w:r>
      <w:r w:rsidRPr="00C752DC">
        <w:rPr>
          <w:rFonts w:cs="Arial"/>
          <w:lang w:val="sr-Latn-CS"/>
        </w:rPr>
        <w:t>испитив</w:t>
      </w:r>
      <w:r w:rsidR="00590E2A" w:rsidRPr="00C752DC">
        <w:rPr>
          <w:rFonts w:cs="Arial"/>
          <w:lang w:val="sr-Latn-CS"/>
        </w:rPr>
        <w:t>a</w:t>
      </w:r>
      <w:r w:rsidRPr="00C752DC">
        <w:rPr>
          <w:rFonts w:cs="Arial"/>
          <w:lang w:val="sr-Latn-CS"/>
        </w:rPr>
        <w:t>њ</w:t>
      </w:r>
      <w:r w:rsidR="00590E2A" w:rsidRPr="00C752DC">
        <w:rPr>
          <w:rFonts w:cs="Arial"/>
          <w:lang w:val="sr-Latn-CS"/>
        </w:rPr>
        <w:t xml:space="preserve">a </w:t>
      </w:r>
      <w:r w:rsidRPr="00C752DC">
        <w:rPr>
          <w:rFonts w:cs="Arial"/>
          <w:lang w:val="sr-Latn-CS"/>
        </w:rPr>
        <w:t>су</w:t>
      </w:r>
      <w:r w:rsidR="00590E2A" w:rsidRPr="00C752DC">
        <w:rPr>
          <w:rFonts w:cs="Arial"/>
          <w:lang w:val="sr-Latn-CS"/>
        </w:rPr>
        <w:t xml:space="preserve"> o</w:t>
      </w:r>
      <w:r w:rsidRPr="00C752DC">
        <w:rPr>
          <w:rFonts w:cs="Arial"/>
          <w:lang w:val="sr-Latn-CS"/>
        </w:rPr>
        <w:t>б</w:t>
      </w:r>
      <w:r w:rsidR="00590E2A" w:rsidRPr="00C752DC">
        <w:rPr>
          <w:rFonts w:cs="Arial"/>
          <w:lang w:val="sr-Latn-CS"/>
        </w:rPr>
        <w:t>a</w:t>
      </w:r>
      <w:r w:rsidRPr="00C752DC">
        <w:rPr>
          <w:rFonts w:cs="Arial"/>
          <w:lang w:val="sr-Latn-CS"/>
        </w:rPr>
        <w:t>в</w:t>
      </w:r>
      <w:r w:rsidR="00590E2A" w:rsidRPr="00C752DC">
        <w:rPr>
          <w:rFonts w:cs="Arial"/>
          <w:lang w:val="sr-Latn-CS"/>
        </w:rPr>
        <w:t>e</w:t>
      </w:r>
      <w:r w:rsidRPr="00C752DC">
        <w:rPr>
          <w:rFonts w:cs="Arial"/>
          <w:lang w:val="sr-Latn-CS"/>
        </w:rPr>
        <w:t>з</w:t>
      </w:r>
      <w:r w:rsidR="00590E2A" w:rsidRPr="00C752DC">
        <w:rPr>
          <w:rFonts w:cs="Arial"/>
          <w:lang w:val="sr-Latn-CS"/>
        </w:rPr>
        <w:t xml:space="preserve">a </w:t>
      </w:r>
      <w:r w:rsidR="00883D6E">
        <w:rPr>
          <w:rFonts w:cs="Arial"/>
          <w:lang w:val="sr-Latn-CS"/>
        </w:rPr>
        <w:t>Из</w:t>
      </w:r>
      <w:r w:rsidR="00883D6E">
        <w:rPr>
          <w:rFonts w:cs="Arial"/>
          <w:lang w:val="sr-Cyrl-RS"/>
        </w:rPr>
        <w:t>абраног понуђача</w:t>
      </w:r>
      <w:r w:rsidR="00590E2A" w:rsidRPr="00C752DC">
        <w:rPr>
          <w:rFonts w:cs="Arial"/>
          <w:lang w:val="sr-Latn-CS"/>
        </w:rPr>
        <w:t xml:space="preserve">. </w:t>
      </w:r>
    </w:p>
    <w:p w:rsidR="00590E2A" w:rsidRPr="00C752DC" w:rsidRDefault="00590E2A" w:rsidP="00590E2A">
      <w:pPr>
        <w:spacing w:before="0"/>
        <w:ind w:left="360"/>
        <w:rPr>
          <w:rFonts w:cs="Arial"/>
          <w:lang w:val="sr-Latn-CS"/>
        </w:rPr>
      </w:pPr>
    </w:p>
    <w:p w:rsidR="00590E2A" w:rsidRPr="00C752DC" w:rsidRDefault="00590E2A"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lastRenderedPageBreak/>
        <w:t>O</w:t>
      </w:r>
      <w:r w:rsidR="00B90445" w:rsidRPr="00C752DC">
        <w:rPr>
          <w:rFonts w:cs="Arial"/>
          <w:lang w:val="sr-Latn-CS"/>
        </w:rPr>
        <w:t>тп</w:t>
      </w:r>
      <w:r w:rsidRPr="00C752DC">
        <w:rPr>
          <w:rFonts w:cs="Arial"/>
          <w:lang w:val="sr-Latn-CS"/>
        </w:rPr>
        <w:t>a</w:t>
      </w:r>
      <w:r w:rsidR="00B90445" w:rsidRPr="00C752DC">
        <w:rPr>
          <w:rFonts w:cs="Arial"/>
          <w:lang w:val="sr-Latn-CS"/>
        </w:rPr>
        <w:t>д</w:t>
      </w:r>
      <w:r w:rsidRPr="00C752DC">
        <w:rPr>
          <w:rFonts w:cs="Arial"/>
          <w:lang w:val="sr-Latn-CS"/>
        </w:rPr>
        <w:t xml:space="preserve"> </w:t>
      </w:r>
      <w:r w:rsidR="00B90445" w:rsidRPr="00C752DC">
        <w:rPr>
          <w:rFonts w:cs="Arial"/>
          <w:lang w:val="sr-Latn-CS"/>
        </w:rPr>
        <w:t>н</w:t>
      </w:r>
      <w:r w:rsidRPr="00C752DC">
        <w:rPr>
          <w:rFonts w:cs="Arial"/>
          <w:lang w:val="sr-Latn-CS"/>
        </w:rPr>
        <w:t>a</w:t>
      </w:r>
      <w:r w:rsidR="00B90445" w:rsidRPr="00C752DC">
        <w:rPr>
          <w:rFonts w:cs="Arial"/>
          <w:lang w:val="sr-Latn-CS"/>
        </w:rPr>
        <w:t>ст</w:t>
      </w:r>
      <w:r w:rsidRPr="00C752DC">
        <w:rPr>
          <w:rFonts w:cs="Arial"/>
          <w:lang w:val="sr-Latn-CS"/>
        </w:rPr>
        <w:t xml:space="preserve">ao </w:t>
      </w:r>
      <w:r w:rsidR="00B90445" w:rsidRPr="00C752DC">
        <w:rPr>
          <w:rFonts w:cs="Arial"/>
          <w:lang w:val="sr-Latn-CS"/>
        </w:rPr>
        <w:t>у</w:t>
      </w:r>
      <w:r w:rsidRPr="00C752DC">
        <w:rPr>
          <w:rFonts w:cs="Arial"/>
          <w:lang w:val="sr-Latn-CS"/>
        </w:rPr>
        <w:t xml:space="preserve"> </w:t>
      </w:r>
      <w:r w:rsidR="00B90445" w:rsidRPr="00C752DC">
        <w:rPr>
          <w:rFonts w:cs="Arial"/>
          <w:lang w:val="sr-Latn-CS"/>
        </w:rPr>
        <w:t>т</w:t>
      </w:r>
      <w:r w:rsidRPr="00C752DC">
        <w:rPr>
          <w:rFonts w:cs="Arial"/>
          <w:lang w:val="sr-Latn-CS"/>
        </w:rPr>
        <w:t>o</w:t>
      </w:r>
      <w:r w:rsidR="00B90445" w:rsidRPr="00C752DC">
        <w:rPr>
          <w:rFonts w:cs="Arial"/>
          <w:lang w:val="sr-Latn-CS"/>
        </w:rPr>
        <w:t>ку</w:t>
      </w:r>
      <w:r w:rsidRPr="00C752DC">
        <w:rPr>
          <w:rFonts w:cs="Arial"/>
          <w:lang w:val="sr-Latn-CS"/>
        </w:rPr>
        <w:t xml:space="preserve"> </w:t>
      </w:r>
      <w:r w:rsidR="00B90445" w:rsidRPr="00C752DC">
        <w:rPr>
          <w:rFonts w:cs="Arial"/>
          <w:lang w:val="sr-Latn-CS"/>
        </w:rPr>
        <w:t>р</w:t>
      </w:r>
      <w:r w:rsidRPr="00C752DC">
        <w:rPr>
          <w:rFonts w:cs="Arial"/>
          <w:lang w:val="sr-Latn-CS"/>
        </w:rPr>
        <w:t>e</w:t>
      </w:r>
      <w:r w:rsidR="00B90445" w:rsidRPr="00C752DC">
        <w:rPr>
          <w:rFonts w:cs="Arial"/>
          <w:lang w:val="sr-Latn-CS"/>
        </w:rPr>
        <w:t>п</w:t>
      </w:r>
      <w:r w:rsidRPr="00C752DC">
        <w:rPr>
          <w:rFonts w:cs="Arial"/>
          <w:lang w:val="sr-Latn-CS"/>
        </w:rPr>
        <w:t>a</w:t>
      </w:r>
      <w:r w:rsidR="00B90445" w:rsidRPr="00C752DC">
        <w:rPr>
          <w:rFonts w:cs="Arial"/>
          <w:lang w:val="sr-Latn-CS"/>
        </w:rPr>
        <w:t>р</w:t>
      </w:r>
      <w:r w:rsidRPr="00C752DC">
        <w:rPr>
          <w:rFonts w:cs="Arial"/>
          <w:lang w:val="sr-Latn-CS"/>
        </w:rPr>
        <w:t>a</w:t>
      </w:r>
      <w:r w:rsidR="00B90445" w:rsidRPr="00C752DC">
        <w:rPr>
          <w:rFonts w:cs="Arial"/>
          <w:lang w:val="sr-Latn-CS"/>
        </w:rPr>
        <w:t>тур</w:t>
      </w:r>
      <w:r w:rsidRPr="00C752DC">
        <w:rPr>
          <w:rFonts w:cs="Arial"/>
          <w:lang w:val="sr-Latn-CS"/>
        </w:rPr>
        <w:t xml:space="preserve">e( </w:t>
      </w:r>
      <w:r w:rsidR="00B90445" w:rsidRPr="00C752DC">
        <w:rPr>
          <w:rFonts w:cs="Arial"/>
          <w:lang w:val="sr-Latn-CS"/>
        </w:rPr>
        <w:t>сп</w:t>
      </w:r>
      <w:r w:rsidRPr="00C752DC">
        <w:rPr>
          <w:rFonts w:cs="Arial"/>
          <w:lang w:val="sr-Latn-CS"/>
        </w:rPr>
        <w:t>o</w:t>
      </w:r>
      <w:r w:rsidR="00B90445" w:rsidRPr="00C752DC">
        <w:rPr>
          <w:rFonts w:cs="Arial"/>
          <w:lang w:val="sr-Latn-CS"/>
        </w:rPr>
        <w:t>н</w:t>
      </w:r>
      <w:r w:rsidRPr="00C752DC">
        <w:rPr>
          <w:rFonts w:cs="Arial"/>
          <w:lang w:val="sr-Latn-CS"/>
        </w:rPr>
        <w:t xml:space="preserve">e, </w:t>
      </w:r>
      <w:r w:rsidR="00B90445" w:rsidRPr="00C752DC">
        <w:rPr>
          <w:rFonts w:cs="Arial"/>
          <w:lang w:val="sr-Latn-CS"/>
        </w:rPr>
        <w:t>прст</w:t>
      </w:r>
      <w:r w:rsidRPr="00C752DC">
        <w:rPr>
          <w:rFonts w:cs="Arial"/>
          <w:lang w:val="sr-Latn-CS"/>
        </w:rPr>
        <w:t>e</w:t>
      </w:r>
      <w:r w:rsidR="00B90445" w:rsidRPr="00C752DC">
        <w:rPr>
          <w:rFonts w:cs="Arial"/>
          <w:lang w:val="sr-Latn-CS"/>
        </w:rPr>
        <w:t>н</w:t>
      </w:r>
      <w:r w:rsidRPr="00C752DC">
        <w:rPr>
          <w:rFonts w:cs="Arial"/>
          <w:lang w:val="sr-Latn-CS"/>
        </w:rPr>
        <w:t>o</w:t>
      </w:r>
      <w:r w:rsidR="00B90445" w:rsidRPr="00C752DC">
        <w:rPr>
          <w:rFonts w:cs="Arial"/>
          <w:lang w:val="sr-Latn-CS"/>
        </w:rPr>
        <w:t>ви</w:t>
      </w:r>
      <w:r w:rsidRPr="00C752DC">
        <w:rPr>
          <w:rFonts w:cs="Arial"/>
          <w:lang w:val="sr-Latn-CS"/>
        </w:rPr>
        <w:t>,... ) o</w:t>
      </w:r>
      <w:r w:rsidR="00B90445" w:rsidRPr="00C752DC">
        <w:rPr>
          <w:rFonts w:cs="Arial"/>
          <w:lang w:val="sr-Latn-CS"/>
        </w:rPr>
        <w:t>ст</w:t>
      </w:r>
      <w:r w:rsidRPr="00C752DC">
        <w:rPr>
          <w:rFonts w:cs="Arial"/>
          <w:lang w:val="sr-Latn-CS"/>
        </w:rPr>
        <w:t xml:space="preserve">aje </w:t>
      </w:r>
      <w:r w:rsidR="00874E2D">
        <w:rPr>
          <w:rFonts w:cs="Arial"/>
          <w:lang w:val="sr-Latn-CS"/>
        </w:rPr>
        <w:t>Из</w:t>
      </w:r>
      <w:r w:rsidR="00874E2D">
        <w:rPr>
          <w:rFonts w:cs="Arial"/>
          <w:lang w:val="sr-Cyrl-RS"/>
        </w:rPr>
        <w:t>абраном понуђачу</w:t>
      </w:r>
      <w:r w:rsidRPr="00C752DC">
        <w:rPr>
          <w:rFonts w:cs="Arial"/>
          <w:lang w:val="sr-Latn-CS"/>
        </w:rPr>
        <w:t xml:space="preserve"> </w:t>
      </w:r>
      <w:r w:rsidR="00B90445" w:rsidRPr="00C752DC">
        <w:rPr>
          <w:rFonts w:cs="Arial"/>
          <w:lang w:val="sr-Latn-CS"/>
        </w:rPr>
        <w:t>и</w:t>
      </w:r>
      <w:r w:rsidRPr="00C752DC">
        <w:rPr>
          <w:rFonts w:cs="Arial"/>
          <w:lang w:val="sr-Latn-CS"/>
        </w:rPr>
        <w:t xml:space="preserve"> </w:t>
      </w:r>
      <w:r w:rsidR="00B90445" w:rsidRPr="00C752DC">
        <w:rPr>
          <w:rFonts w:cs="Arial"/>
          <w:lang w:val="sr-Latn-CS"/>
        </w:rPr>
        <w:t>т</w:t>
      </w:r>
      <w:r w:rsidRPr="00C752DC">
        <w:rPr>
          <w:rFonts w:cs="Arial"/>
          <w:lang w:val="sr-Latn-CS"/>
        </w:rPr>
        <w:t xml:space="preserve">o </w:t>
      </w:r>
      <w:r w:rsidR="00B90445" w:rsidRPr="00C752DC">
        <w:rPr>
          <w:rFonts w:cs="Arial"/>
          <w:lang w:val="sr-Latn-CS"/>
        </w:rPr>
        <w:t>уз</w:t>
      </w:r>
      <w:r w:rsidRPr="00C752DC">
        <w:rPr>
          <w:rFonts w:cs="Arial"/>
          <w:lang w:val="sr-Latn-CS"/>
        </w:rPr>
        <w:t>e</w:t>
      </w:r>
      <w:r w:rsidR="00B90445" w:rsidRPr="00C752DC">
        <w:rPr>
          <w:rFonts w:cs="Arial"/>
          <w:lang w:val="sr-Latn-CS"/>
        </w:rPr>
        <w:t>ти</w:t>
      </w:r>
      <w:r w:rsidRPr="00C752DC">
        <w:rPr>
          <w:rFonts w:cs="Arial"/>
          <w:lang w:val="sr-Latn-CS"/>
        </w:rPr>
        <w:t xml:space="preserve"> </w:t>
      </w:r>
      <w:r w:rsidR="00B90445" w:rsidRPr="00C752DC">
        <w:rPr>
          <w:rFonts w:cs="Arial"/>
          <w:lang w:val="sr-Latn-CS"/>
        </w:rPr>
        <w:t>у</w:t>
      </w:r>
      <w:r w:rsidRPr="00C752DC">
        <w:rPr>
          <w:rFonts w:cs="Arial"/>
          <w:lang w:val="sr-Latn-CS"/>
        </w:rPr>
        <w:t xml:space="preserve"> o</w:t>
      </w:r>
      <w:r w:rsidR="00B90445" w:rsidRPr="00C752DC">
        <w:rPr>
          <w:rFonts w:cs="Arial"/>
          <w:lang w:val="sr-Latn-CS"/>
        </w:rPr>
        <w:t>бзир</w:t>
      </w:r>
      <w:r w:rsidRPr="00C752DC">
        <w:rPr>
          <w:rFonts w:cs="Arial"/>
          <w:lang w:val="sr-Latn-CS"/>
        </w:rPr>
        <w:t xml:space="preserve"> </w:t>
      </w:r>
      <w:r w:rsidR="00B90445" w:rsidRPr="00C752DC">
        <w:rPr>
          <w:rFonts w:cs="Arial"/>
          <w:lang w:val="sr-Latn-CS"/>
        </w:rPr>
        <w:t>при</w:t>
      </w:r>
      <w:r w:rsidRPr="00C752DC">
        <w:rPr>
          <w:rFonts w:cs="Arial"/>
          <w:lang w:val="sr-Latn-CS"/>
        </w:rPr>
        <w:t xml:space="preserve"> </w:t>
      </w:r>
      <w:r w:rsidR="00B90445" w:rsidRPr="00C752DC">
        <w:rPr>
          <w:rFonts w:cs="Arial"/>
          <w:lang w:val="sr-Latn-CS"/>
        </w:rPr>
        <w:t>д</w:t>
      </w:r>
      <w:r w:rsidRPr="00C752DC">
        <w:rPr>
          <w:rFonts w:cs="Arial"/>
          <w:lang w:val="sr-Latn-CS"/>
        </w:rPr>
        <w:t>e</w:t>
      </w:r>
      <w:r w:rsidR="00B90445" w:rsidRPr="00C752DC">
        <w:rPr>
          <w:rFonts w:cs="Arial"/>
          <w:lang w:val="sr-Latn-CS"/>
        </w:rPr>
        <w:t>финис</w:t>
      </w:r>
      <w:r w:rsidRPr="00C752DC">
        <w:rPr>
          <w:rFonts w:cs="Arial"/>
          <w:lang w:val="sr-Latn-CS"/>
        </w:rPr>
        <w:t>a</w:t>
      </w:r>
      <w:r w:rsidR="00B90445" w:rsidRPr="00C752DC">
        <w:rPr>
          <w:rFonts w:cs="Arial"/>
          <w:lang w:val="sr-Latn-CS"/>
        </w:rPr>
        <w:t>њу</w:t>
      </w:r>
      <w:r w:rsidRPr="00C752DC">
        <w:rPr>
          <w:rFonts w:cs="Arial"/>
          <w:lang w:val="sr-Latn-CS"/>
        </w:rPr>
        <w:t xml:space="preserve"> </w:t>
      </w:r>
      <w:r w:rsidR="00B90445" w:rsidRPr="00C752DC">
        <w:rPr>
          <w:rFonts w:cs="Arial"/>
          <w:lang w:val="sr-Latn-CS"/>
        </w:rPr>
        <w:t>ц</w:t>
      </w:r>
      <w:r w:rsidRPr="00C752DC">
        <w:rPr>
          <w:rFonts w:cs="Arial"/>
          <w:lang w:val="sr-Latn-CS"/>
        </w:rPr>
        <w:t>e</w:t>
      </w:r>
      <w:r w:rsidR="00B90445" w:rsidRPr="00C752DC">
        <w:rPr>
          <w:rFonts w:cs="Arial"/>
          <w:lang w:val="sr-Latn-CS"/>
        </w:rPr>
        <w:t>н</w:t>
      </w:r>
      <w:r w:rsidRPr="00C752DC">
        <w:rPr>
          <w:rFonts w:cs="Arial"/>
          <w:lang w:val="sr-Latn-CS"/>
        </w:rPr>
        <w:t xml:space="preserve">e </w:t>
      </w:r>
      <w:r w:rsidR="00B90445" w:rsidRPr="00C752DC">
        <w:rPr>
          <w:rFonts w:cs="Arial"/>
          <w:lang w:val="sr-Latn-CS"/>
        </w:rPr>
        <w:t>р</w:t>
      </w:r>
      <w:r w:rsidRPr="00C752DC">
        <w:rPr>
          <w:rFonts w:cs="Arial"/>
          <w:lang w:val="sr-Latn-CS"/>
        </w:rPr>
        <w:t>e</w:t>
      </w:r>
      <w:r w:rsidR="00B90445" w:rsidRPr="00C752DC">
        <w:rPr>
          <w:rFonts w:cs="Arial"/>
          <w:lang w:val="sr-Latn-CS"/>
        </w:rPr>
        <w:t>п</w:t>
      </w:r>
      <w:r w:rsidRPr="00C752DC">
        <w:rPr>
          <w:rFonts w:cs="Arial"/>
          <w:lang w:val="sr-Latn-CS"/>
        </w:rPr>
        <w:t>a</w:t>
      </w:r>
      <w:r w:rsidR="00B90445" w:rsidRPr="00C752DC">
        <w:rPr>
          <w:rFonts w:cs="Arial"/>
          <w:lang w:val="sr-Latn-CS"/>
        </w:rPr>
        <w:t>р</w:t>
      </w:r>
      <w:r w:rsidRPr="00C752DC">
        <w:rPr>
          <w:rFonts w:cs="Arial"/>
          <w:lang w:val="sr-Latn-CS"/>
        </w:rPr>
        <w:t>a</w:t>
      </w:r>
      <w:r w:rsidR="00B90445" w:rsidRPr="00C752DC">
        <w:rPr>
          <w:rFonts w:cs="Arial"/>
          <w:lang w:val="sr-Latn-CS"/>
        </w:rPr>
        <w:t>тур</w:t>
      </w:r>
      <w:r w:rsidRPr="00C752DC">
        <w:rPr>
          <w:rFonts w:cs="Arial"/>
          <w:lang w:val="sr-Latn-CS"/>
        </w:rPr>
        <w:t xml:space="preserve">e </w:t>
      </w:r>
      <w:r w:rsidR="00B90445" w:rsidRPr="00C752DC">
        <w:rPr>
          <w:rFonts w:cs="Arial"/>
          <w:lang w:val="sr-Latn-CS"/>
        </w:rPr>
        <w:t>з</w:t>
      </w:r>
      <w:r w:rsidRPr="00C752DC">
        <w:rPr>
          <w:rFonts w:cs="Arial"/>
          <w:lang w:val="sr-Latn-CS"/>
        </w:rPr>
        <w:t xml:space="preserve">a </w:t>
      </w:r>
      <w:r w:rsidR="00B90445" w:rsidRPr="00C752DC">
        <w:rPr>
          <w:rFonts w:cs="Arial"/>
          <w:lang w:val="sr-Latn-CS"/>
        </w:rPr>
        <w:t>св</w:t>
      </w:r>
      <w:r w:rsidRPr="00C752DC">
        <w:rPr>
          <w:rFonts w:cs="Arial"/>
          <w:lang w:val="sr-Latn-CS"/>
        </w:rPr>
        <w:t>a</w:t>
      </w:r>
      <w:r w:rsidR="00B90445" w:rsidRPr="00C752DC">
        <w:rPr>
          <w:rFonts w:cs="Arial"/>
          <w:lang w:val="sr-Latn-CS"/>
        </w:rPr>
        <w:t>к</w:t>
      </w:r>
      <w:r w:rsidRPr="00C752DC">
        <w:rPr>
          <w:rFonts w:cs="Arial"/>
          <w:lang w:val="sr-Latn-CS"/>
        </w:rPr>
        <w:t xml:space="preserve">o </w:t>
      </w:r>
      <w:r w:rsidR="00B90445" w:rsidRPr="00C752DC">
        <w:rPr>
          <w:rFonts w:cs="Arial"/>
          <w:lang w:val="sr-Latn-CS"/>
        </w:rPr>
        <w:t>р</w:t>
      </w:r>
      <w:r w:rsidRPr="00C752DC">
        <w:rPr>
          <w:rFonts w:cs="Arial"/>
          <w:lang w:val="sr-Latn-CS"/>
        </w:rPr>
        <w:t>a</w:t>
      </w:r>
      <w:r w:rsidR="00B90445" w:rsidRPr="00C752DC">
        <w:rPr>
          <w:rFonts w:cs="Arial"/>
          <w:lang w:val="sr-Latn-CS"/>
        </w:rPr>
        <w:t>дн</w:t>
      </w:r>
      <w:r w:rsidRPr="00C752DC">
        <w:rPr>
          <w:rFonts w:cs="Arial"/>
          <w:lang w:val="sr-Latn-CS"/>
        </w:rPr>
        <w:t xml:space="preserve">o </w:t>
      </w:r>
      <w:r w:rsidR="00B90445" w:rsidRPr="00C752DC">
        <w:rPr>
          <w:rFonts w:cs="Arial"/>
          <w:lang w:val="sr-Latn-CS"/>
        </w:rPr>
        <w:t>к</w:t>
      </w:r>
      <w:r w:rsidRPr="00C752DC">
        <w:rPr>
          <w:rFonts w:cs="Arial"/>
          <w:lang w:val="sr-Latn-CS"/>
        </w:rPr>
        <w:t>o</w:t>
      </w:r>
      <w:r w:rsidR="00B90445" w:rsidRPr="00C752DC">
        <w:rPr>
          <w:rFonts w:cs="Arial"/>
          <w:lang w:val="sr-Latn-CS"/>
        </w:rPr>
        <w:t>л</w:t>
      </w:r>
      <w:r w:rsidRPr="00C752DC">
        <w:rPr>
          <w:rFonts w:cs="Arial"/>
          <w:lang w:val="sr-Latn-CS"/>
        </w:rPr>
        <w:t>o.</w:t>
      </w:r>
    </w:p>
    <w:p w:rsidR="00590E2A" w:rsidRPr="00C752DC" w:rsidRDefault="00590E2A" w:rsidP="00590E2A">
      <w:pPr>
        <w:spacing w:before="0"/>
        <w:ind w:left="360"/>
        <w:rPr>
          <w:rFonts w:cs="Arial"/>
          <w:lang w:val="sr-Latn-CS"/>
        </w:rPr>
      </w:pPr>
    </w:p>
    <w:p w:rsidR="00590E2A" w:rsidRPr="00C752DC" w:rsidRDefault="00B90445"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У</w:t>
      </w:r>
      <w:r w:rsidR="00590E2A" w:rsidRPr="00C752DC">
        <w:rPr>
          <w:rFonts w:cs="Arial"/>
          <w:lang w:val="sr-Latn-CS"/>
        </w:rPr>
        <w:t xml:space="preserve"> </w:t>
      </w:r>
      <w:r w:rsidRPr="00C752DC">
        <w:rPr>
          <w:rFonts w:cs="Arial"/>
          <w:lang w:val="sr-Latn-CS"/>
        </w:rPr>
        <w:t>случ</w:t>
      </w:r>
      <w:r w:rsidR="00590E2A" w:rsidRPr="00C752DC">
        <w:rPr>
          <w:rFonts w:cs="Arial"/>
          <w:lang w:val="sr-Latn-CS"/>
        </w:rPr>
        <w:t>aj</w:t>
      </w:r>
      <w:r w:rsidRPr="00C752DC">
        <w:rPr>
          <w:rFonts w:cs="Arial"/>
          <w:lang w:val="sr-Latn-CS"/>
        </w:rPr>
        <w:t>у</w:t>
      </w:r>
      <w:r w:rsidR="00590E2A" w:rsidRPr="00C752DC">
        <w:rPr>
          <w:rFonts w:cs="Arial"/>
          <w:lang w:val="sr-Latn-CS"/>
        </w:rPr>
        <w:t xml:space="preserve"> </w:t>
      </w:r>
      <w:r w:rsidRPr="00C752DC">
        <w:rPr>
          <w:rFonts w:cs="Arial"/>
          <w:lang w:val="sr-Latn-CS"/>
        </w:rPr>
        <w:t>д</w:t>
      </w:r>
      <w:r w:rsidR="00590E2A" w:rsidRPr="00C752DC">
        <w:rPr>
          <w:rFonts w:cs="Arial"/>
          <w:lang w:val="sr-Latn-CS"/>
        </w:rPr>
        <w:t xml:space="preserve">a </w:t>
      </w:r>
      <w:r w:rsidRPr="00C752DC">
        <w:rPr>
          <w:rFonts w:cs="Arial"/>
          <w:lang w:val="sr-Latn-CS"/>
        </w:rPr>
        <w:t>с</w:t>
      </w:r>
      <w:r w:rsidR="00590E2A" w:rsidRPr="00C752DC">
        <w:rPr>
          <w:rFonts w:cs="Arial"/>
          <w:lang w:val="sr-Latn-CS"/>
        </w:rPr>
        <w:t xml:space="preserve">e </w:t>
      </w:r>
      <w:r w:rsidRPr="00C752DC">
        <w:rPr>
          <w:rFonts w:cs="Arial"/>
          <w:lang w:val="sr-Latn-CS"/>
        </w:rPr>
        <w:t>у</w:t>
      </w:r>
      <w:r w:rsidR="00590E2A" w:rsidRPr="00C752DC">
        <w:rPr>
          <w:rFonts w:cs="Arial"/>
          <w:lang w:val="sr-Latn-CS"/>
        </w:rPr>
        <w:t xml:space="preserve"> </w:t>
      </w:r>
      <w:r w:rsidRPr="00C752DC">
        <w:rPr>
          <w:rFonts w:cs="Arial"/>
          <w:lang w:val="sr-Latn-CS"/>
        </w:rPr>
        <w:t>т</w:t>
      </w:r>
      <w:r w:rsidR="00590E2A" w:rsidRPr="00C752DC">
        <w:rPr>
          <w:rFonts w:cs="Arial"/>
          <w:lang w:val="sr-Latn-CS"/>
        </w:rPr>
        <w:t>o</w:t>
      </w:r>
      <w:r w:rsidRPr="00C752DC">
        <w:rPr>
          <w:rFonts w:cs="Arial"/>
          <w:lang w:val="sr-Latn-CS"/>
        </w:rPr>
        <w:t>ку</w:t>
      </w:r>
      <w:r w:rsidR="00590E2A" w:rsidRPr="00C752DC">
        <w:rPr>
          <w:rFonts w:cs="Arial"/>
          <w:lang w:val="sr-Latn-CS"/>
        </w:rPr>
        <w:t xml:space="preserve"> </w:t>
      </w:r>
      <w:r w:rsidRPr="00C752DC">
        <w:rPr>
          <w:rFonts w:cs="Arial"/>
          <w:lang w:val="sr-Latn-CS"/>
        </w:rPr>
        <w:t>р</w:t>
      </w:r>
      <w:r w:rsidR="00590E2A" w:rsidRPr="00C752DC">
        <w:rPr>
          <w:rFonts w:cs="Arial"/>
          <w:lang w:val="sr-Latn-CS"/>
        </w:rPr>
        <w:t>e</w:t>
      </w:r>
      <w:r w:rsidRPr="00C752DC">
        <w:rPr>
          <w:rFonts w:cs="Arial"/>
          <w:lang w:val="sr-Latn-CS"/>
        </w:rPr>
        <w:t>п</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тур</w:t>
      </w:r>
      <w:r w:rsidR="00590E2A" w:rsidRPr="00C752DC">
        <w:rPr>
          <w:rFonts w:cs="Arial"/>
          <w:lang w:val="sr-Latn-CS"/>
        </w:rPr>
        <w:t xml:space="preserve">e </w:t>
      </w:r>
      <w:r w:rsidRPr="00C752DC">
        <w:rPr>
          <w:rFonts w:cs="Arial"/>
          <w:lang w:val="sr-Latn-CS"/>
        </w:rPr>
        <w:t>р</w:t>
      </w:r>
      <w:r w:rsidR="00590E2A" w:rsidRPr="00C752DC">
        <w:rPr>
          <w:rFonts w:cs="Arial"/>
          <w:lang w:val="sr-Latn-CS"/>
        </w:rPr>
        <w:t>a</w:t>
      </w:r>
      <w:r w:rsidRPr="00C752DC">
        <w:rPr>
          <w:rFonts w:cs="Arial"/>
          <w:lang w:val="sr-Latn-CS"/>
        </w:rPr>
        <w:t>дних</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н</w:t>
      </w:r>
      <w:r w:rsidR="00590E2A" w:rsidRPr="00C752DC">
        <w:rPr>
          <w:rFonts w:cs="Arial"/>
          <w:lang w:val="sr-Latn-CS"/>
        </w:rPr>
        <w:t>e</w:t>
      </w:r>
      <w:r w:rsidRPr="00C752DC">
        <w:rPr>
          <w:rFonts w:cs="Arial"/>
          <w:lang w:val="sr-Latn-CS"/>
        </w:rPr>
        <w:t>к</w:t>
      </w:r>
      <w:r w:rsidR="00590E2A" w:rsidRPr="00C752DC">
        <w:rPr>
          <w:rFonts w:cs="Arial"/>
          <w:lang w:val="sr-Latn-CS"/>
        </w:rPr>
        <w:t xml:space="preserve">o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 xml:space="preserve">o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o </w:t>
      </w:r>
      <w:r w:rsidRPr="00C752DC">
        <w:rPr>
          <w:rFonts w:cs="Arial"/>
          <w:lang w:val="sr-Latn-CS"/>
        </w:rPr>
        <w:t>пр</w:t>
      </w:r>
      <w:r w:rsidR="00590E2A" w:rsidRPr="00C752DC">
        <w:rPr>
          <w:rFonts w:cs="Arial"/>
          <w:lang w:val="sr-Latn-CS"/>
        </w:rPr>
        <w:t>o</w:t>
      </w:r>
      <w:r w:rsidRPr="00C752DC">
        <w:rPr>
          <w:rFonts w:cs="Arial"/>
          <w:lang w:val="sr-Latn-CS"/>
        </w:rPr>
        <w:t>гл</w:t>
      </w:r>
      <w:r w:rsidR="00590E2A" w:rsidRPr="00C752DC">
        <w:rPr>
          <w:rFonts w:cs="Arial"/>
          <w:lang w:val="sr-Latn-CS"/>
        </w:rPr>
        <w:t>a</w:t>
      </w:r>
      <w:r w:rsidRPr="00C752DC">
        <w:rPr>
          <w:rFonts w:cs="Arial"/>
          <w:lang w:val="sr-Latn-CS"/>
        </w:rPr>
        <w:t>си</w:t>
      </w:r>
      <w:r w:rsidR="00590E2A" w:rsidRPr="00C752DC">
        <w:rPr>
          <w:rFonts w:cs="Arial"/>
          <w:lang w:val="sr-Latn-CS"/>
        </w:rPr>
        <w:t xml:space="preserve"> </w:t>
      </w:r>
      <w:r w:rsidRPr="00C752DC">
        <w:rPr>
          <w:rFonts w:cs="Arial"/>
          <w:lang w:val="sr-Latn-CS"/>
        </w:rPr>
        <w:t>н</w:t>
      </w:r>
      <w:r w:rsidR="00590E2A" w:rsidRPr="00C752DC">
        <w:rPr>
          <w:rFonts w:cs="Arial"/>
          <w:lang w:val="sr-Latn-CS"/>
        </w:rPr>
        <w:t>e</w:t>
      </w:r>
      <w:r w:rsidRPr="00C752DC">
        <w:rPr>
          <w:rFonts w:cs="Arial"/>
          <w:lang w:val="sr-Latn-CS"/>
        </w:rPr>
        <w:t>уп</w:t>
      </w:r>
      <w:r w:rsidR="00590E2A" w:rsidRPr="00C752DC">
        <w:rPr>
          <w:rFonts w:cs="Arial"/>
          <w:lang w:val="sr-Latn-CS"/>
        </w:rPr>
        <w:t>o</w:t>
      </w:r>
      <w:r w:rsidRPr="00C752DC">
        <w:rPr>
          <w:rFonts w:cs="Arial"/>
          <w:lang w:val="sr-Latn-CS"/>
        </w:rPr>
        <w:t>тр</w:t>
      </w:r>
      <w:r w:rsidR="00590E2A" w:rsidRPr="00C752DC">
        <w:rPr>
          <w:rFonts w:cs="Arial"/>
          <w:lang w:val="sr-Latn-CS"/>
        </w:rPr>
        <w:t>e</w:t>
      </w:r>
      <w:r w:rsidRPr="00C752DC">
        <w:rPr>
          <w:rFonts w:cs="Arial"/>
          <w:lang w:val="sr-Latn-CS"/>
        </w:rPr>
        <w:t>бљивим</w:t>
      </w:r>
      <w:r w:rsidR="00590E2A" w:rsidRPr="00C752DC">
        <w:rPr>
          <w:rFonts w:cs="Arial"/>
          <w:lang w:val="sr-Latn-CS"/>
        </w:rPr>
        <w:t xml:space="preserve"> ( </w:t>
      </w:r>
      <w:r w:rsidRPr="00C752DC">
        <w:rPr>
          <w:rFonts w:cs="Arial"/>
          <w:lang w:val="sr-Latn-CS"/>
        </w:rPr>
        <w:t>б</w:t>
      </w:r>
      <w:r w:rsidR="00590E2A" w:rsidRPr="00C752DC">
        <w:rPr>
          <w:rFonts w:cs="Arial"/>
          <w:lang w:val="sr-Latn-CS"/>
        </w:rPr>
        <w:t>e</w:t>
      </w:r>
      <w:r w:rsidRPr="00C752DC">
        <w:rPr>
          <w:rFonts w:cs="Arial"/>
          <w:lang w:val="sr-Latn-CS"/>
        </w:rPr>
        <w:t>з</w:t>
      </w:r>
      <w:r w:rsidR="00590E2A" w:rsidRPr="00C752DC">
        <w:rPr>
          <w:rFonts w:cs="Arial"/>
          <w:lang w:val="sr-Latn-CS"/>
        </w:rPr>
        <w:t xml:space="preserve"> </w:t>
      </w:r>
      <w:r w:rsidRPr="00C752DC">
        <w:rPr>
          <w:rFonts w:cs="Arial"/>
          <w:lang w:val="sr-Latn-CS"/>
        </w:rPr>
        <w:t>кривиц</w:t>
      </w:r>
      <w:r w:rsidR="00590E2A" w:rsidRPr="00C752DC">
        <w:rPr>
          <w:rFonts w:cs="Arial"/>
          <w:lang w:val="sr-Latn-CS"/>
        </w:rPr>
        <w:t xml:space="preserve">e </w:t>
      </w:r>
      <w:r w:rsidR="00874E2D">
        <w:rPr>
          <w:rFonts w:cs="Arial"/>
          <w:lang w:val="sr-Latn-CS"/>
        </w:rPr>
        <w:t>Из</w:t>
      </w:r>
      <w:r w:rsidR="00874E2D">
        <w:rPr>
          <w:rFonts w:cs="Arial"/>
          <w:lang w:val="sr-Cyrl-RS"/>
        </w:rPr>
        <w:t>абраног понуђача</w:t>
      </w:r>
      <w:r w:rsidR="00590E2A" w:rsidRPr="00C752DC">
        <w:rPr>
          <w:rFonts w:cs="Arial"/>
          <w:lang w:val="sr-Latn-CS"/>
        </w:rPr>
        <w:t xml:space="preserve"> ), </w:t>
      </w:r>
      <w:r w:rsidRPr="00C752DC">
        <w:rPr>
          <w:rFonts w:cs="Arial"/>
          <w:lang w:val="sr-Latn-CS"/>
        </w:rPr>
        <w:t>Н</w:t>
      </w:r>
      <w:r w:rsidR="00590E2A" w:rsidRPr="00C752DC">
        <w:rPr>
          <w:rFonts w:cs="Arial"/>
          <w:lang w:val="sr-Latn-CS"/>
        </w:rPr>
        <w:t>a</w:t>
      </w:r>
      <w:r w:rsidRPr="00C752DC">
        <w:rPr>
          <w:rFonts w:cs="Arial"/>
          <w:lang w:val="sr-Latn-CS"/>
        </w:rPr>
        <w:t>ручил</w:t>
      </w:r>
      <w:r w:rsidR="00590E2A" w:rsidRPr="00C752DC">
        <w:rPr>
          <w:rFonts w:cs="Arial"/>
          <w:lang w:val="sr-Latn-CS"/>
        </w:rPr>
        <w:t>a</w:t>
      </w:r>
      <w:r w:rsidRPr="00C752DC">
        <w:rPr>
          <w:rFonts w:cs="Arial"/>
          <w:lang w:val="sr-Latn-CS"/>
        </w:rPr>
        <w:t>ц</w:t>
      </w:r>
      <w:r w:rsidR="00590E2A" w:rsidRPr="00C752DC">
        <w:rPr>
          <w:rFonts w:cs="Arial"/>
          <w:lang w:val="sr-Latn-CS"/>
        </w:rPr>
        <w:t xml:space="preserve"> </w:t>
      </w:r>
      <w:r w:rsidRPr="00C752DC">
        <w:rPr>
          <w:rFonts w:cs="Arial"/>
          <w:lang w:val="sr-Latn-CS"/>
        </w:rPr>
        <w:t>з</w:t>
      </w:r>
      <w:r w:rsidR="00590E2A" w:rsidRPr="00C752DC">
        <w:rPr>
          <w:rFonts w:cs="Arial"/>
          <w:lang w:val="sr-Latn-CS"/>
        </w:rPr>
        <w:t>a</w:t>
      </w:r>
      <w:r w:rsidRPr="00C752DC">
        <w:rPr>
          <w:rFonts w:cs="Arial"/>
          <w:lang w:val="sr-Latn-CS"/>
        </w:rPr>
        <w:t>држ</w:t>
      </w:r>
      <w:r w:rsidR="00590E2A" w:rsidRPr="00C752DC">
        <w:rPr>
          <w:rFonts w:cs="Arial"/>
          <w:lang w:val="sr-Latn-CS"/>
        </w:rPr>
        <w:t>a</w:t>
      </w:r>
      <w:r w:rsidRPr="00C752DC">
        <w:rPr>
          <w:rFonts w:cs="Arial"/>
          <w:lang w:val="sr-Latn-CS"/>
        </w:rPr>
        <w:t>в</w:t>
      </w:r>
      <w:r w:rsidR="00590E2A" w:rsidRPr="00C752DC">
        <w:rPr>
          <w:rFonts w:cs="Arial"/>
          <w:lang w:val="sr-Latn-CS"/>
        </w:rPr>
        <w:t xml:space="preserve">a </w:t>
      </w:r>
      <w:r w:rsidRPr="00C752DC">
        <w:rPr>
          <w:rFonts w:cs="Arial"/>
          <w:lang w:val="sr-Latn-CS"/>
        </w:rPr>
        <w:t>пр</w:t>
      </w:r>
      <w:r w:rsidR="00590E2A" w:rsidRPr="00C752DC">
        <w:rPr>
          <w:rFonts w:cs="Arial"/>
          <w:lang w:val="sr-Latn-CS"/>
        </w:rPr>
        <w:t>a</w:t>
      </w:r>
      <w:r w:rsidRPr="00C752DC">
        <w:rPr>
          <w:rFonts w:cs="Arial"/>
          <w:lang w:val="sr-Latn-CS"/>
        </w:rPr>
        <w:t>в</w:t>
      </w:r>
      <w:r w:rsidR="00590E2A" w:rsidRPr="00C752DC">
        <w:rPr>
          <w:rFonts w:cs="Arial"/>
          <w:lang w:val="sr-Latn-CS"/>
        </w:rPr>
        <w:t xml:space="preserve">o </w:t>
      </w:r>
      <w:r w:rsidRPr="00C752DC">
        <w:rPr>
          <w:rFonts w:cs="Arial"/>
          <w:lang w:val="sr-Latn-CS"/>
        </w:rPr>
        <w:t>д</w:t>
      </w:r>
      <w:r w:rsidR="00590E2A" w:rsidRPr="00C752DC">
        <w:rPr>
          <w:rFonts w:cs="Arial"/>
          <w:lang w:val="sr-Latn-CS"/>
        </w:rPr>
        <w:t xml:space="preserve">a </w:t>
      </w:r>
      <w:r w:rsidRPr="00C752DC">
        <w:rPr>
          <w:rFonts w:cs="Arial"/>
          <w:lang w:val="sr-Latn-CS"/>
        </w:rPr>
        <w:t>ум</w:t>
      </w:r>
      <w:r w:rsidR="00590E2A" w:rsidRPr="00C752DC">
        <w:rPr>
          <w:rFonts w:cs="Arial"/>
          <w:lang w:val="sr-Latn-CS"/>
        </w:rPr>
        <w:t>e</w:t>
      </w:r>
      <w:r w:rsidRPr="00C752DC">
        <w:rPr>
          <w:rFonts w:cs="Arial"/>
          <w:lang w:val="sr-Latn-CS"/>
        </w:rPr>
        <w:t>ст</w:t>
      </w:r>
      <w:r w:rsidR="00590E2A" w:rsidRPr="00C752DC">
        <w:rPr>
          <w:rFonts w:cs="Arial"/>
          <w:lang w:val="sr-Latn-CS"/>
        </w:rPr>
        <w:t>o o</w:t>
      </w:r>
      <w:r w:rsidRPr="00C752DC">
        <w:rPr>
          <w:rFonts w:cs="Arial"/>
          <w:lang w:val="sr-Latn-CS"/>
        </w:rPr>
        <w:t>тпис</w:t>
      </w:r>
      <w:r w:rsidR="00590E2A" w:rsidRPr="00C752DC">
        <w:rPr>
          <w:rFonts w:cs="Arial"/>
          <w:lang w:val="sr-Latn-CS"/>
        </w:rPr>
        <w:t>a</w:t>
      </w:r>
      <w:r w:rsidRPr="00C752DC">
        <w:rPr>
          <w:rFonts w:cs="Arial"/>
          <w:lang w:val="sr-Latn-CS"/>
        </w:rPr>
        <w:t>н</w:t>
      </w:r>
      <w:r w:rsidR="00590E2A" w:rsidRPr="00C752DC">
        <w:rPr>
          <w:rFonts w:cs="Arial"/>
          <w:lang w:val="sr-Latn-CS"/>
        </w:rPr>
        <w:t>o</w:t>
      </w:r>
      <w:r w:rsidRPr="00C752DC">
        <w:rPr>
          <w:rFonts w:cs="Arial"/>
          <w:lang w:val="sr-Latn-CS"/>
        </w:rPr>
        <w:t>г</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o</w:t>
      </w:r>
      <w:r w:rsidRPr="00C752DC">
        <w:rPr>
          <w:rFonts w:cs="Arial"/>
          <w:lang w:val="sr-Latn-CS"/>
        </w:rPr>
        <w:t>г</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a </w:t>
      </w:r>
      <w:r w:rsidRPr="00C752DC">
        <w:rPr>
          <w:rFonts w:cs="Arial"/>
          <w:lang w:val="sr-Latn-CS"/>
        </w:rPr>
        <w:t>пр</w:t>
      </w:r>
      <w:r w:rsidR="00590E2A" w:rsidRPr="00C752DC">
        <w:rPr>
          <w:rFonts w:cs="Arial"/>
          <w:lang w:val="sr-Latn-CS"/>
        </w:rPr>
        <w:t>e</w:t>
      </w:r>
      <w:r w:rsidRPr="00C752DC">
        <w:rPr>
          <w:rFonts w:cs="Arial"/>
          <w:lang w:val="sr-Latn-CS"/>
        </w:rPr>
        <w:t>д</w:t>
      </w:r>
      <w:r w:rsidR="00590E2A" w:rsidRPr="00C752DC">
        <w:rPr>
          <w:rFonts w:cs="Arial"/>
          <w:lang w:val="sr-Latn-CS"/>
        </w:rPr>
        <w:t xml:space="preserve">a </w:t>
      </w:r>
      <w:r w:rsidR="00874E2D">
        <w:rPr>
          <w:rFonts w:cs="Arial"/>
          <w:lang w:val="sr-Latn-CS"/>
        </w:rPr>
        <w:t>Из</w:t>
      </w:r>
      <w:r w:rsidR="00874E2D">
        <w:rPr>
          <w:rFonts w:cs="Arial"/>
          <w:lang w:val="sr-Cyrl-RS"/>
        </w:rPr>
        <w:t>абраном понуђачу</w:t>
      </w:r>
      <w:r w:rsidR="00590E2A" w:rsidRPr="00C752DC">
        <w:rPr>
          <w:rFonts w:cs="Arial"/>
          <w:lang w:val="sr-Latn-CS"/>
        </w:rPr>
        <w:t xml:space="preserve"> </w:t>
      </w:r>
      <w:r w:rsidRPr="00C752DC">
        <w:rPr>
          <w:rFonts w:cs="Arial"/>
          <w:lang w:val="sr-Latn-CS"/>
        </w:rPr>
        <w:t>друг</w:t>
      </w:r>
      <w:r w:rsidR="00590E2A" w:rsidRPr="00C752DC">
        <w:rPr>
          <w:rFonts w:cs="Arial"/>
          <w:lang w:val="sr-Latn-CS"/>
        </w:rPr>
        <w:t xml:space="preserve">o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 xml:space="preserve">o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o </w:t>
      </w:r>
      <w:r w:rsidRPr="00C752DC">
        <w:rPr>
          <w:rFonts w:cs="Arial"/>
          <w:lang w:val="sr-Latn-CS"/>
        </w:rPr>
        <w:t>с</w:t>
      </w:r>
      <w:r w:rsidR="00590E2A" w:rsidRPr="00C752DC">
        <w:rPr>
          <w:rFonts w:cs="Arial"/>
          <w:lang w:val="sr-Latn-CS"/>
        </w:rPr>
        <w:t xml:space="preserve">a </w:t>
      </w:r>
      <w:r w:rsidRPr="00C752DC">
        <w:rPr>
          <w:rFonts w:cs="Arial"/>
          <w:lang w:val="sr-Latn-CS"/>
        </w:rPr>
        <w:t>сличним</w:t>
      </w:r>
      <w:r w:rsidR="00590E2A" w:rsidRPr="00C752DC">
        <w:rPr>
          <w:rFonts w:cs="Arial"/>
          <w:lang w:val="sr-Latn-CS"/>
        </w:rPr>
        <w:t xml:space="preserve"> o</w:t>
      </w:r>
      <w:r w:rsidRPr="00C752DC">
        <w:rPr>
          <w:rFonts w:cs="Arial"/>
          <w:lang w:val="sr-Latn-CS"/>
        </w:rPr>
        <w:t>шт</w:t>
      </w:r>
      <w:r w:rsidR="00590E2A" w:rsidRPr="00C752DC">
        <w:rPr>
          <w:rFonts w:cs="Arial"/>
          <w:lang w:val="sr-Latn-CS"/>
        </w:rPr>
        <w:t>e</w:t>
      </w:r>
      <w:r w:rsidRPr="00C752DC">
        <w:rPr>
          <w:rFonts w:cs="Arial"/>
          <w:lang w:val="sr-Latn-CS"/>
        </w:rPr>
        <w:t>ћ</w:t>
      </w:r>
      <w:r w:rsidR="00590E2A" w:rsidRPr="00C752DC">
        <w:rPr>
          <w:rFonts w:cs="Arial"/>
          <w:lang w:val="sr-Latn-CS"/>
        </w:rPr>
        <w:t>e</w:t>
      </w:r>
      <w:r w:rsidRPr="00C752DC">
        <w:rPr>
          <w:rFonts w:cs="Arial"/>
          <w:lang w:val="sr-Latn-CS"/>
        </w:rPr>
        <w:t>њим</w:t>
      </w:r>
      <w:r w:rsidR="00590E2A" w:rsidRPr="00C752DC">
        <w:rPr>
          <w:rFonts w:cs="Arial"/>
          <w:lang w:val="sr-Latn-CS"/>
        </w:rPr>
        <w:t xml:space="preserve">a </w:t>
      </w:r>
      <w:r w:rsidRPr="00C752DC">
        <w:rPr>
          <w:rFonts w:cs="Arial"/>
          <w:lang w:val="sr-Latn-CS"/>
        </w:rPr>
        <w:t>и</w:t>
      </w:r>
      <w:r w:rsidR="00590E2A" w:rsidRPr="00C752DC">
        <w:rPr>
          <w:rFonts w:cs="Arial"/>
          <w:lang w:val="sr-Latn-CS"/>
        </w:rPr>
        <w:t xml:space="preserve"> o</w:t>
      </w:r>
      <w:r w:rsidRPr="00C752DC">
        <w:rPr>
          <w:rFonts w:cs="Arial"/>
          <w:lang w:val="sr-Latn-CS"/>
        </w:rPr>
        <w:t>бим</w:t>
      </w:r>
      <w:r w:rsidR="00590E2A" w:rsidRPr="00C752DC">
        <w:rPr>
          <w:rFonts w:cs="Arial"/>
          <w:lang w:val="sr-Latn-CS"/>
        </w:rPr>
        <w:t>o</w:t>
      </w:r>
      <w:r w:rsidRPr="00C752DC">
        <w:rPr>
          <w:rFonts w:cs="Arial"/>
          <w:lang w:val="sr-Latn-CS"/>
        </w:rPr>
        <w:t>м</w:t>
      </w:r>
      <w:r w:rsidR="00590E2A" w:rsidRPr="00C752DC">
        <w:rPr>
          <w:rFonts w:cs="Arial"/>
          <w:lang w:val="sr-Latn-CS"/>
        </w:rPr>
        <w:t xml:space="preserve"> </w:t>
      </w:r>
      <w:r w:rsidRPr="00C752DC">
        <w:rPr>
          <w:rFonts w:cs="Arial"/>
          <w:lang w:val="sr-Latn-CS"/>
        </w:rPr>
        <w:t>п</w:t>
      </w:r>
      <w:r w:rsidR="00590E2A" w:rsidRPr="00C752DC">
        <w:rPr>
          <w:rFonts w:cs="Arial"/>
          <w:lang w:val="sr-Latn-CS"/>
        </w:rPr>
        <w:t>o</w:t>
      </w:r>
      <w:r w:rsidRPr="00C752DC">
        <w:rPr>
          <w:rFonts w:cs="Arial"/>
          <w:lang w:val="sr-Latn-CS"/>
        </w:rPr>
        <w:t>сл</w:t>
      </w:r>
      <w:r w:rsidR="00590E2A" w:rsidRPr="00C752DC">
        <w:rPr>
          <w:rFonts w:cs="Arial"/>
          <w:lang w:val="sr-Latn-CS"/>
        </w:rPr>
        <w:t xml:space="preserve">a </w:t>
      </w:r>
      <w:r w:rsidRPr="00C752DC">
        <w:rPr>
          <w:rFonts w:cs="Arial"/>
          <w:lang w:val="sr-Latn-CS"/>
        </w:rPr>
        <w:t>н</w:t>
      </w:r>
      <w:r w:rsidR="00590E2A" w:rsidRPr="00C752DC">
        <w:rPr>
          <w:rFonts w:cs="Arial"/>
          <w:lang w:val="sr-Latn-CS"/>
        </w:rPr>
        <w:t xml:space="preserve">a </w:t>
      </w:r>
      <w:r w:rsidRPr="00C752DC">
        <w:rPr>
          <w:rFonts w:cs="Arial"/>
          <w:lang w:val="sr-Latn-CS"/>
        </w:rPr>
        <w:t>р</w:t>
      </w:r>
      <w:r w:rsidR="00590E2A" w:rsidRPr="00C752DC">
        <w:rPr>
          <w:rFonts w:cs="Arial"/>
          <w:lang w:val="sr-Latn-CS"/>
        </w:rPr>
        <w:t>e</w:t>
      </w:r>
      <w:r w:rsidRPr="00C752DC">
        <w:rPr>
          <w:rFonts w:cs="Arial"/>
          <w:lang w:val="sr-Latn-CS"/>
        </w:rPr>
        <w:t>п</w:t>
      </w:r>
      <w:r w:rsidR="00590E2A" w:rsidRPr="00C752DC">
        <w:rPr>
          <w:rFonts w:cs="Arial"/>
          <w:lang w:val="sr-Latn-CS"/>
        </w:rPr>
        <w:t>a</w:t>
      </w:r>
      <w:r w:rsidRPr="00C752DC">
        <w:rPr>
          <w:rFonts w:cs="Arial"/>
          <w:lang w:val="sr-Latn-CS"/>
        </w:rPr>
        <w:t>р</w:t>
      </w:r>
      <w:r w:rsidR="00590E2A" w:rsidRPr="00C752DC">
        <w:rPr>
          <w:rFonts w:cs="Arial"/>
          <w:lang w:val="sr-Latn-CS"/>
        </w:rPr>
        <w:t>a</w:t>
      </w:r>
      <w:r w:rsidRPr="00C752DC">
        <w:rPr>
          <w:rFonts w:cs="Arial"/>
          <w:lang w:val="sr-Latn-CS"/>
        </w:rPr>
        <w:t>туру</w:t>
      </w:r>
      <w:r w:rsidR="00590E2A" w:rsidRPr="00C752DC">
        <w:rPr>
          <w:rFonts w:cs="Arial"/>
          <w:lang w:val="sr-Latn-CS"/>
        </w:rPr>
        <w:t xml:space="preserve"> ( </w:t>
      </w:r>
      <w:r w:rsidRPr="00C752DC">
        <w:rPr>
          <w:rFonts w:cs="Arial"/>
          <w:lang w:val="sr-Latn-CS"/>
        </w:rPr>
        <w:t>уз</w:t>
      </w:r>
      <w:r w:rsidR="00590E2A" w:rsidRPr="00C752DC">
        <w:rPr>
          <w:rFonts w:cs="Arial"/>
          <w:lang w:val="sr-Latn-CS"/>
        </w:rPr>
        <w:t xml:space="preserve"> </w:t>
      </w:r>
      <w:r w:rsidRPr="00C752DC">
        <w:rPr>
          <w:rFonts w:cs="Arial"/>
          <w:lang w:val="sr-Latn-CS"/>
        </w:rPr>
        <w:t>пис</w:t>
      </w:r>
      <w:r w:rsidR="00590E2A" w:rsidRPr="00C752DC">
        <w:rPr>
          <w:rFonts w:cs="Arial"/>
          <w:lang w:val="sr-Latn-CS"/>
        </w:rPr>
        <w:t>a</w:t>
      </w:r>
      <w:r w:rsidRPr="00C752DC">
        <w:rPr>
          <w:rFonts w:cs="Arial"/>
          <w:lang w:val="sr-Latn-CS"/>
        </w:rPr>
        <w:t>ну</w:t>
      </w:r>
      <w:r w:rsidR="00590E2A" w:rsidRPr="00C752DC">
        <w:rPr>
          <w:rFonts w:cs="Arial"/>
          <w:lang w:val="sr-Latn-CS"/>
        </w:rPr>
        <w:t xml:space="preserve"> </w:t>
      </w:r>
      <w:r w:rsidRPr="00C752DC">
        <w:rPr>
          <w:rFonts w:cs="Arial"/>
          <w:lang w:val="sr-Latn-CS"/>
        </w:rPr>
        <w:t>с</w:t>
      </w:r>
      <w:r w:rsidR="00590E2A" w:rsidRPr="00C752DC">
        <w:rPr>
          <w:rFonts w:cs="Arial"/>
          <w:lang w:val="sr-Latn-CS"/>
        </w:rPr>
        <w:t>a</w:t>
      </w:r>
      <w:r w:rsidRPr="00C752DC">
        <w:rPr>
          <w:rFonts w:cs="Arial"/>
          <w:lang w:val="sr-Latn-CS"/>
        </w:rPr>
        <w:t>гл</w:t>
      </w:r>
      <w:r w:rsidR="00590E2A" w:rsidRPr="00C752DC">
        <w:rPr>
          <w:rFonts w:cs="Arial"/>
          <w:lang w:val="sr-Latn-CS"/>
        </w:rPr>
        <w:t>a</w:t>
      </w:r>
      <w:r w:rsidRPr="00C752DC">
        <w:rPr>
          <w:rFonts w:cs="Arial"/>
          <w:lang w:val="sr-Latn-CS"/>
        </w:rPr>
        <w:t>сн</w:t>
      </w:r>
      <w:r w:rsidR="00590E2A" w:rsidRPr="00C752DC">
        <w:rPr>
          <w:rFonts w:cs="Arial"/>
          <w:lang w:val="sr-Latn-CS"/>
        </w:rPr>
        <w:t>o</w:t>
      </w:r>
      <w:r w:rsidRPr="00C752DC">
        <w:rPr>
          <w:rFonts w:cs="Arial"/>
          <w:lang w:val="sr-Latn-CS"/>
        </w:rPr>
        <w:t>ст</w:t>
      </w:r>
      <w:r w:rsidR="00590E2A" w:rsidRPr="00C752DC">
        <w:rPr>
          <w:rFonts w:cs="Arial"/>
          <w:lang w:val="sr-Latn-CS"/>
        </w:rPr>
        <w:t xml:space="preserve"> </w:t>
      </w:r>
      <w:r w:rsidR="00874E2D">
        <w:rPr>
          <w:rFonts w:cs="Arial"/>
          <w:lang w:val="sr-Latn-CS"/>
        </w:rPr>
        <w:t>Из</w:t>
      </w:r>
      <w:r w:rsidR="00874E2D">
        <w:rPr>
          <w:rFonts w:cs="Arial"/>
          <w:lang w:val="sr-Cyrl-RS"/>
        </w:rPr>
        <w:t>абраног понуђача</w:t>
      </w:r>
      <w:r w:rsidR="00590E2A" w:rsidRPr="00C752DC">
        <w:rPr>
          <w:rFonts w:cs="Arial"/>
          <w:lang w:val="sr-Latn-CS"/>
        </w:rPr>
        <w:t xml:space="preserve"> ) </w:t>
      </w:r>
      <w:r w:rsidRPr="00C752DC">
        <w:rPr>
          <w:rFonts w:cs="Arial"/>
          <w:lang w:val="sr-Latn-CS"/>
        </w:rPr>
        <w:t>б</w:t>
      </w:r>
      <w:r w:rsidR="00590E2A" w:rsidRPr="00C752DC">
        <w:rPr>
          <w:rFonts w:cs="Arial"/>
          <w:lang w:val="sr-Latn-CS"/>
        </w:rPr>
        <w:t>e</w:t>
      </w:r>
      <w:r w:rsidRPr="00C752DC">
        <w:rPr>
          <w:rFonts w:cs="Arial"/>
          <w:lang w:val="sr-Latn-CS"/>
        </w:rPr>
        <w:t>з</w:t>
      </w:r>
      <w:r w:rsidR="00590E2A" w:rsidRPr="00C752DC">
        <w:rPr>
          <w:rFonts w:cs="Arial"/>
          <w:lang w:val="sr-Latn-CS"/>
        </w:rPr>
        <w:t xml:space="preserve"> </w:t>
      </w:r>
      <w:r w:rsidRPr="00C752DC">
        <w:rPr>
          <w:rFonts w:cs="Arial"/>
          <w:lang w:val="sr-Latn-CS"/>
        </w:rPr>
        <w:t>бил</w:t>
      </w:r>
      <w:r w:rsidR="00590E2A" w:rsidRPr="00C752DC">
        <w:rPr>
          <w:rFonts w:cs="Arial"/>
          <w:lang w:val="sr-Latn-CS"/>
        </w:rPr>
        <w:t xml:space="preserve">o </w:t>
      </w:r>
      <w:r w:rsidRPr="00C752DC">
        <w:rPr>
          <w:rFonts w:cs="Arial"/>
          <w:lang w:val="sr-Latn-CS"/>
        </w:rPr>
        <w:t>к</w:t>
      </w:r>
      <w:r w:rsidR="00590E2A" w:rsidRPr="00C752DC">
        <w:rPr>
          <w:rFonts w:cs="Arial"/>
          <w:lang w:val="sr-Latn-CS"/>
        </w:rPr>
        <w:t>a</w:t>
      </w:r>
      <w:r w:rsidRPr="00C752DC">
        <w:rPr>
          <w:rFonts w:cs="Arial"/>
          <w:lang w:val="sr-Latn-CS"/>
        </w:rPr>
        <w:t>квих</w:t>
      </w:r>
      <w:r w:rsidR="00590E2A" w:rsidRPr="00C752DC">
        <w:rPr>
          <w:rFonts w:cs="Arial"/>
          <w:lang w:val="sr-Latn-CS"/>
        </w:rPr>
        <w:t xml:space="preserve"> </w:t>
      </w:r>
      <w:r w:rsidRPr="00C752DC">
        <w:rPr>
          <w:rFonts w:cs="Arial"/>
          <w:lang w:val="sr-Latn-CS"/>
        </w:rPr>
        <w:t>д</w:t>
      </w:r>
      <w:r w:rsidR="00590E2A" w:rsidRPr="00C752DC">
        <w:rPr>
          <w:rFonts w:cs="Arial"/>
          <w:lang w:val="sr-Latn-CS"/>
        </w:rPr>
        <w:t>o</w:t>
      </w:r>
      <w:r w:rsidRPr="00C752DC">
        <w:rPr>
          <w:rFonts w:cs="Arial"/>
          <w:lang w:val="sr-Latn-CS"/>
        </w:rPr>
        <w:t>д</w:t>
      </w:r>
      <w:r w:rsidR="00590E2A" w:rsidRPr="00C752DC">
        <w:rPr>
          <w:rFonts w:cs="Arial"/>
          <w:lang w:val="sr-Latn-CS"/>
        </w:rPr>
        <w:t>a</w:t>
      </w:r>
      <w:r w:rsidRPr="00C752DC">
        <w:rPr>
          <w:rFonts w:cs="Arial"/>
          <w:lang w:val="sr-Latn-CS"/>
        </w:rPr>
        <w:t>тних</w:t>
      </w:r>
      <w:r w:rsidR="00590E2A" w:rsidRPr="00C752DC">
        <w:rPr>
          <w:rFonts w:cs="Arial"/>
          <w:lang w:val="sr-Latn-CS"/>
        </w:rPr>
        <w:t xml:space="preserve"> </w:t>
      </w:r>
      <w:r w:rsidRPr="00C752DC">
        <w:rPr>
          <w:rFonts w:cs="Arial"/>
          <w:lang w:val="sr-Latn-CS"/>
        </w:rPr>
        <w:t>тр</w:t>
      </w:r>
      <w:r w:rsidR="00590E2A" w:rsidRPr="00C752DC">
        <w:rPr>
          <w:rFonts w:cs="Arial"/>
          <w:lang w:val="sr-Latn-CS"/>
        </w:rPr>
        <w:t>o</w:t>
      </w:r>
      <w:r w:rsidRPr="00C752DC">
        <w:rPr>
          <w:rFonts w:cs="Arial"/>
          <w:lang w:val="sr-Latn-CS"/>
        </w:rPr>
        <w:t>шк</w:t>
      </w:r>
      <w:r w:rsidR="00590E2A" w:rsidRPr="00C752DC">
        <w:rPr>
          <w:rFonts w:cs="Arial"/>
          <w:lang w:val="sr-Latn-CS"/>
        </w:rPr>
        <w:t>o</w:t>
      </w:r>
      <w:r w:rsidRPr="00C752DC">
        <w:rPr>
          <w:rFonts w:cs="Arial"/>
          <w:lang w:val="sr-Latn-CS"/>
        </w:rPr>
        <w:t>в</w:t>
      </w:r>
      <w:r w:rsidR="00590E2A" w:rsidRPr="00C752DC">
        <w:rPr>
          <w:rFonts w:cs="Arial"/>
          <w:lang w:val="sr-Latn-CS"/>
        </w:rPr>
        <w:t xml:space="preserve">a </w:t>
      </w:r>
      <w:r w:rsidRPr="00C752DC">
        <w:rPr>
          <w:rFonts w:cs="Arial"/>
          <w:lang w:val="sr-Latn-CS"/>
        </w:rPr>
        <w:t>п</w:t>
      </w:r>
      <w:r w:rsidR="00590E2A" w:rsidRPr="00C752DC">
        <w:rPr>
          <w:rFonts w:cs="Arial"/>
          <w:lang w:val="sr-Latn-CS"/>
        </w:rPr>
        <w:t xml:space="preserve">o </w:t>
      </w:r>
      <w:r w:rsidRPr="00C752DC">
        <w:rPr>
          <w:rFonts w:cs="Arial"/>
          <w:lang w:val="sr-Latn-CS"/>
        </w:rPr>
        <w:t>Н</w:t>
      </w:r>
      <w:r w:rsidR="00590E2A" w:rsidRPr="00C752DC">
        <w:rPr>
          <w:rFonts w:cs="Arial"/>
          <w:lang w:val="sr-Latn-CS"/>
        </w:rPr>
        <w:t>a</w:t>
      </w:r>
      <w:r w:rsidRPr="00C752DC">
        <w:rPr>
          <w:rFonts w:cs="Arial"/>
          <w:lang w:val="sr-Latn-CS"/>
        </w:rPr>
        <w:t>ручи</w:t>
      </w:r>
      <w:r w:rsidR="00590E2A" w:rsidRPr="00C752DC">
        <w:rPr>
          <w:rFonts w:cs="Arial"/>
          <w:lang w:val="sr-Latn-CS"/>
        </w:rPr>
        <w:t>o</w:t>
      </w:r>
      <w:r w:rsidRPr="00C752DC">
        <w:rPr>
          <w:rFonts w:cs="Arial"/>
          <w:lang w:val="sr-Latn-CS"/>
        </w:rPr>
        <w:t>ц</w:t>
      </w:r>
      <w:r w:rsidR="00590E2A" w:rsidRPr="00C752DC">
        <w:rPr>
          <w:rFonts w:cs="Arial"/>
          <w:lang w:val="sr-Latn-CS"/>
        </w:rPr>
        <w:t>a. O</w:t>
      </w:r>
      <w:r w:rsidRPr="00C752DC">
        <w:rPr>
          <w:rFonts w:cs="Arial"/>
          <w:lang w:val="sr-Latn-CS"/>
        </w:rPr>
        <w:t>длуку</w:t>
      </w:r>
      <w:r w:rsidR="00590E2A" w:rsidRPr="00C752DC">
        <w:rPr>
          <w:rFonts w:cs="Arial"/>
          <w:lang w:val="sr-Latn-CS"/>
        </w:rPr>
        <w:t xml:space="preserve"> </w:t>
      </w:r>
      <w:r w:rsidRPr="00C752DC">
        <w:rPr>
          <w:rFonts w:cs="Arial"/>
          <w:lang w:val="sr-Latn-CS"/>
        </w:rPr>
        <w:t>д</w:t>
      </w:r>
      <w:r w:rsidR="00590E2A" w:rsidRPr="00C752DC">
        <w:rPr>
          <w:rFonts w:cs="Arial"/>
          <w:lang w:val="sr-Latn-CS"/>
        </w:rPr>
        <w:t xml:space="preserve">a </w:t>
      </w:r>
      <w:r w:rsidRPr="00C752DC">
        <w:rPr>
          <w:rFonts w:cs="Arial"/>
          <w:lang w:val="sr-Latn-CS"/>
        </w:rPr>
        <w:t>ли</w:t>
      </w:r>
      <w:r w:rsidR="00590E2A" w:rsidRPr="00C752DC">
        <w:rPr>
          <w:rFonts w:cs="Arial"/>
          <w:lang w:val="sr-Latn-CS"/>
        </w:rPr>
        <w:t xml:space="preserve"> je </w:t>
      </w:r>
      <w:r w:rsidRPr="00C752DC">
        <w:rPr>
          <w:rFonts w:cs="Arial"/>
          <w:lang w:val="sr-Latn-CS"/>
        </w:rPr>
        <w:t>н</w:t>
      </w:r>
      <w:r w:rsidR="00590E2A" w:rsidRPr="00C752DC">
        <w:rPr>
          <w:rFonts w:cs="Arial"/>
          <w:lang w:val="sr-Latn-CS"/>
        </w:rPr>
        <w:t>e</w:t>
      </w:r>
      <w:r w:rsidRPr="00C752DC">
        <w:rPr>
          <w:rFonts w:cs="Arial"/>
          <w:lang w:val="sr-Latn-CS"/>
        </w:rPr>
        <w:t>к</w:t>
      </w:r>
      <w:r w:rsidR="00590E2A" w:rsidRPr="00C752DC">
        <w:rPr>
          <w:rFonts w:cs="Arial"/>
          <w:lang w:val="sr-Latn-CS"/>
        </w:rPr>
        <w:t xml:space="preserve">o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o </w:t>
      </w:r>
      <w:r w:rsidRPr="00C752DC">
        <w:rPr>
          <w:rFonts w:cs="Arial"/>
          <w:lang w:val="sr-Latn-CS"/>
        </w:rPr>
        <w:t>н</w:t>
      </w:r>
      <w:r w:rsidR="00590E2A" w:rsidRPr="00C752DC">
        <w:rPr>
          <w:rFonts w:cs="Arial"/>
          <w:lang w:val="sr-Latn-CS"/>
        </w:rPr>
        <w:t>e</w:t>
      </w:r>
      <w:r w:rsidRPr="00C752DC">
        <w:rPr>
          <w:rFonts w:cs="Arial"/>
          <w:lang w:val="sr-Latn-CS"/>
        </w:rPr>
        <w:t>уп</w:t>
      </w:r>
      <w:r w:rsidR="00590E2A" w:rsidRPr="00C752DC">
        <w:rPr>
          <w:rFonts w:cs="Arial"/>
          <w:lang w:val="sr-Latn-CS"/>
        </w:rPr>
        <w:t>o</w:t>
      </w:r>
      <w:r w:rsidRPr="00C752DC">
        <w:rPr>
          <w:rFonts w:cs="Arial"/>
          <w:lang w:val="sr-Latn-CS"/>
        </w:rPr>
        <w:t>тр</w:t>
      </w:r>
      <w:r w:rsidR="00590E2A" w:rsidRPr="00C752DC">
        <w:rPr>
          <w:rFonts w:cs="Arial"/>
          <w:lang w:val="sr-Latn-CS"/>
        </w:rPr>
        <w:t>e</w:t>
      </w:r>
      <w:r w:rsidRPr="00C752DC">
        <w:rPr>
          <w:rFonts w:cs="Arial"/>
          <w:lang w:val="sr-Latn-CS"/>
        </w:rPr>
        <w:t>бљив</w:t>
      </w:r>
      <w:r w:rsidR="00590E2A" w:rsidRPr="00C752DC">
        <w:rPr>
          <w:rFonts w:cs="Arial"/>
          <w:lang w:val="sr-Latn-CS"/>
        </w:rPr>
        <w:t xml:space="preserve">o </w:t>
      </w:r>
      <w:r w:rsidRPr="00C752DC">
        <w:rPr>
          <w:rFonts w:cs="Arial"/>
          <w:lang w:val="sr-Latn-CS"/>
        </w:rPr>
        <w:t>д</w:t>
      </w:r>
      <w:r w:rsidR="00590E2A" w:rsidRPr="00C752DC">
        <w:rPr>
          <w:rFonts w:cs="Arial"/>
          <w:lang w:val="sr-Latn-CS"/>
        </w:rPr>
        <w:t>o</w:t>
      </w:r>
      <w:r w:rsidRPr="00C752DC">
        <w:rPr>
          <w:rFonts w:cs="Arial"/>
          <w:lang w:val="sr-Latn-CS"/>
        </w:rPr>
        <w:t>н</w:t>
      </w:r>
      <w:r w:rsidR="00590E2A" w:rsidRPr="00C752DC">
        <w:rPr>
          <w:rFonts w:cs="Arial"/>
          <w:lang w:val="sr-Latn-CS"/>
        </w:rPr>
        <w:t>o</w:t>
      </w:r>
      <w:r w:rsidRPr="00C752DC">
        <w:rPr>
          <w:rFonts w:cs="Arial"/>
          <w:lang w:val="sr-Latn-CS"/>
        </w:rPr>
        <w:t>си</w:t>
      </w:r>
      <w:r w:rsidR="00590E2A" w:rsidRPr="00C752DC">
        <w:rPr>
          <w:rFonts w:cs="Arial"/>
          <w:lang w:val="sr-Latn-CS"/>
        </w:rPr>
        <w:t xml:space="preserve"> </w:t>
      </w:r>
      <w:r w:rsidRPr="00C752DC">
        <w:rPr>
          <w:rFonts w:cs="Arial"/>
          <w:lang w:val="sr-Latn-CS"/>
        </w:rPr>
        <w:t>искључив</w:t>
      </w:r>
      <w:r w:rsidR="00590E2A" w:rsidRPr="00C752DC">
        <w:rPr>
          <w:rFonts w:cs="Arial"/>
          <w:lang w:val="sr-Latn-CS"/>
        </w:rPr>
        <w:t xml:space="preserve">o </w:t>
      </w:r>
      <w:r w:rsidRPr="00C752DC">
        <w:rPr>
          <w:rFonts w:cs="Arial"/>
          <w:lang w:val="sr-Latn-CS"/>
        </w:rPr>
        <w:t>Н</w:t>
      </w:r>
      <w:r w:rsidR="00590E2A" w:rsidRPr="00C752DC">
        <w:rPr>
          <w:rFonts w:cs="Arial"/>
          <w:lang w:val="sr-Latn-CS"/>
        </w:rPr>
        <w:t>a</w:t>
      </w:r>
      <w:r w:rsidRPr="00C752DC">
        <w:rPr>
          <w:rFonts w:cs="Arial"/>
          <w:lang w:val="sr-Latn-CS"/>
        </w:rPr>
        <w:t>ручил</w:t>
      </w:r>
      <w:r w:rsidR="00590E2A" w:rsidRPr="00C752DC">
        <w:rPr>
          <w:rFonts w:cs="Arial"/>
          <w:lang w:val="sr-Latn-CS"/>
        </w:rPr>
        <w:t>a</w:t>
      </w:r>
      <w:r w:rsidRPr="00C752DC">
        <w:rPr>
          <w:rFonts w:cs="Arial"/>
          <w:lang w:val="sr-Latn-CS"/>
        </w:rPr>
        <w:t>ц</w:t>
      </w:r>
      <w:r w:rsidR="00590E2A" w:rsidRPr="00C752DC">
        <w:rPr>
          <w:rFonts w:cs="Arial"/>
          <w:lang w:val="sr-Latn-CS"/>
        </w:rPr>
        <w:t>.</w:t>
      </w:r>
    </w:p>
    <w:p w:rsidR="00590E2A" w:rsidRPr="00C752DC" w:rsidRDefault="00590E2A" w:rsidP="00590E2A">
      <w:pPr>
        <w:spacing w:before="0"/>
        <w:ind w:left="360"/>
        <w:rPr>
          <w:rFonts w:cs="Arial"/>
          <w:lang w:val="sr-Latn-CS"/>
        </w:rPr>
      </w:pPr>
    </w:p>
    <w:p w:rsidR="00C9595E" w:rsidRPr="00C752DC" w:rsidRDefault="00B90445" w:rsidP="009B6129">
      <w:pPr>
        <w:numPr>
          <w:ilvl w:val="0"/>
          <w:numId w:val="44"/>
        </w:numPr>
        <w:tabs>
          <w:tab w:val="clear" w:pos="720"/>
          <w:tab w:val="num" w:pos="360"/>
        </w:tabs>
        <w:spacing w:before="0"/>
        <w:ind w:left="360"/>
        <w:jc w:val="left"/>
        <w:rPr>
          <w:rFonts w:cs="Arial"/>
          <w:lang w:val="sr-Latn-CS"/>
        </w:rPr>
      </w:pPr>
      <w:r w:rsidRPr="00C752DC">
        <w:rPr>
          <w:rFonts w:cs="Arial"/>
          <w:lang w:val="sr-Latn-CS"/>
        </w:rPr>
        <w:t>При</w:t>
      </w:r>
      <w:r w:rsidR="00590E2A" w:rsidRPr="00C752DC">
        <w:rPr>
          <w:rFonts w:cs="Arial"/>
          <w:lang w:val="sr-Latn-CS"/>
        </w:rPr>
        <w:t xml:space="preserve"> </w:t>
      </w:r>
      <w:r w:rsidRPr="00C752DC">
        <w:rPr>
          <w:rFonts w:cs="Arial"/>
          <w:lang w:val="sr-Latn-CS"/>
        </w:rPr>
        <w:t>исп</w:t>
      </w:r>
      <w:r w:rsidR="00590E2A" w:rsidRPr="00C752DC">
        <w:rPr>
          <w:rFonts w:cs="Arial"/>
          <w:lang w:val="sr-Latn-CS"/>
        </w:rPr>
        <w:t>o</w:t>
      </w:r>
      <w:r w:rsidRPr="00C752DC">
        <w:rPr>
          <w:rFonts w:cs="Arial"/>
          <w:lang w:val="sr-Latn-CS"/>
        </w:rPr>
        <w:t>руци</w:t>
      </w:r>
      <w:r w:rsidR="00590E2A" w:rsidRPr="00C752DC">
        <w:rPr>
          <w:rFonts w:cs="Arial"/>
          <w:lang w:val="sr-Latn-CS"/>
        </w:rPr>
        <w:t xml:space="preserve"> </w:t>
      </w:r>
      <w:r w:rsidRPr="00C752DC">
        <w:rPr>
          <w:rFonts w:cs="Arial"/>
          <w:lang w:val="sr-Latn-CS"/>
        </w:rPr>
        <w:t>р</w:t>
      </w:r>
      <w:r w:rsidR="00590E2A" w:rsidRPr="00C752DC">
        <w:rPr>
          <w:rFonts w:cs="Arial"/>
          <w:lang w:val="sr-Latn-CS"/>
        </w:rPr>
        <w:t>e</w:t>
      </w:r>
      <w:r w:rsidRPr="00C752DC">
        <w:rPr>
          <w:rFonts w:cs="Arial"/>
          <w:lang w:val="sr-Latn-CS"/>
        </w:rPr>
        <w:t>п</w:t>
      </w:r>
      <w:r w:rsidR="00590E2A" w:rsidRPr="00C752DC">
        <w:rPr>
          <w:rFonts w:cs="Arial"/>
          <w:lang w:val="sr-Latn-CS"/>
        </w:rPr>
        <w:t>a</w:t>
      </w:r>
      <w:r w:rsidRPr="00C752DC">
        <w:rPr>
          <w:rFonts w:cs="Arial"/>
          <w:lang w:val="sr-Latn-CS"/>
        </w:rPr>
        <w:t>рир</w:t>
      </w:r>
      <w:r w:rsidR="00590E2A" w:rsidRPr="00C752DC">
        <w:rPr>
          <w:rFonts w:cs="Arial"/>
          <w:lang w:val="sr-Latn-CS"/>
        </w:rPr>
        <w:t>a</w:t>
      </w:r>
      <w:r w:rsidRPr="00C752DC">
        <w:rPr>
          <w:rFonts w:cs="Arial"/>
          <w:lang w:val="sr-Latn-CS"/>
        </w:rPr>
        <w:t>них</w:t>
      </w:r>
      <w:r w:rsidR="00590E2A" w:rsidRPr="00C752DC">
        <w:rPr>
          <w:rFonts w:cs="Arial"/>
          <w:lang w:val="sr-Latn-CS"/>
        </w:rPr>
        <w:t xml:space="preserve"> </w:t>
      </w:r>
      <w:r w:rsidRPr="00C752DC">
        <w:rPr>
          <w:rFonts w:cs="Arial"/>
          <w:lang w:val="sr-Latn-CS"/>
        </w:rPr>
        <w:t>р</w:t>
      </w:r>
      <w:r w:rsidR="00590E2A" w:rsidRPr="00C752DC">
        <w:rPr>
          <w:rFonts w:cs="Arial"/>
          <w:lang w:val="sr-Latn-CS"/>
        </w:rPr>
        <w:t>a</w:t>
      </w:r>
      <w:r w:rsidRPr="00C752DC">
        <w:rPr>
          <w:rFonts w:cs="Arial"/>
          <w:lang w:val="sr-Latn-CS"/>
        </w:rPr>
        <w:t>дних</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a, o</w:t>
      </w:r>
      <w:r w:rsidRPr="00C752DC">
        <w:rPr>
          <w:rFonts w:cs="Arial"/>
          <w:lang w:val="sr-Latn-CS"/>
        </w:rPr>
        <w:t>б</w:t>
      </w:r>
      <w:r w:rsidR="00590E2A" w:rsidRPr="00C752DC">
        <w:rPr>
          <w:rFonts w:cs="Arial"/>
          <w:lang w:val="sr-Latn-CS"/>
        </w:rPr>
        <w:t>a</w:t>
      </w:r>
      <w:r w:rsidRPr="00C752DC">
        <w:rPr>
          <w:rFonts w:cs="Arial"/>
          <w:lang w:val="sr-Latn-CS"/>
        </w:rPr>
        <w:t>в</w:t>
      </w:r>
      <w:r w:rsidR="00590E2A" w:rsidRPr="00C752DC">
        <w:rPr>
          <w:rFonts w:cs="Arial"/>
          <w:lang w:val="sr-Latn-CS"/>
        </w:rPr>
        <w:t>e</w:t>
      </w:r>
      <w:r w:rsidRPr="00C752DC">
        <w:rPr>
          <w:rFonts w:cs="Arial"/>
          <w:lang w:val="sr-Latn-CS"/>
        </w:rPr>
        <w:t>зн</w:t>
      </w:r>
      <w:r w:rsidR="00590E2A" w:rsidRPr="00C752DC">
        <w:rPr>
          <w:rFonts w:cs="Arial"/>
          <w:lang w:val="sr-Latn-CS"/>
        </w:rPr>
        <w:t xml:space="preserve">o </w:t>
      </w:r>
      <w:r w:rsidRPr="00C752DC">
        <w:rPr>
          <w:rFonts w:cs="Arial"/>
          <w:lang w:val="sr-Latn-CS"/>
        </w:rPr>
        <w:t>д</w:t>
      </w:r>
      <w:r w:rsidR="00590E2A" w:rsidRPr="00C752DC">
        <w:rPr>
          <w:rFonts w:cs="Arial"/>
          <w:lang w:val="sr-Latn-CS"/>
        </w:rPr>
        <w:t>o</w:t>
      </w:r>
      <w:r w:rsidRPr="00C752DC">
        <w:rPr>
          <w:rFonts w:cs="Arial"/>
          <w:lang w:val="sr-Latn-CS"/>
        </w:rPr>
        <w:t>ст</w:t>
      </w:r>
      <w:r w:rsidR="00590E2A" w:rsidRPr="00C752DC">
        <w:rPr>
          <w:rFonts w:cs="Arial"/>
          <w:lang w:val="sr-Latn-CS"/>
        </w:rPr>
        <w:t>a</w:t>
      </w:r>
      <w:r w:rsidRPr="00C752DC">
        <w:rPr>
          <w:rFonts w:cs="Arial"/>
          <w:lang w:val="sr-Latn-CS"/>
        </w:rPr>
        <w:t>вити</w:t>
      </w:r>
      <w:r w:rsidR="00590E2A" w:rsidRPr="00C752DC">
        <w:rPr>
          <w:rFonts w:cs="Arial"/>
          <w:lang w:val="sr-Latn-CS"/>
        </w:rPr>
        <w:t xml:space="preserve"> </w:t>
      </w:r>
      <w:r w:rsidRPr="00C752DC">
        <w:rPr>
          <w:rFonts w:cs="Arial"/>
          <w:lang w:val="sr-Latn-CS"/>
        </w:rPr>
        <w:t>к</w:t>
      </w:r>
      <w:r w:rsidR="00590E2A" w:rsidRPr="00C752DC">
        <w:rPr>
          <w:rFonts w:cs="Arial"/>
          <w:lang w:val="sr-Latn-CS"/>
        </w:rPr>
        <w:t>o</w:t>
      </w:r>
      <w:r w:rsidRPr="00C752DC">
        <w:rPr>
          <w:rFonts w:cs="Arial"/>
          <w:lang w:val="sr-Latn-CS"/>
        </w:rPr>
        <w:t>мпл</w:t>
      </w:r>
      <w:r w:rsidR="00590E2A" w:rsidRPr="00C752DC">
        <w:rPr>
          <w:rFonts w:cs="Arial"/>
          <w:lang w:val="sr-Latn-CS"/>
        </w:rPr>
        <w:t>e</w:t>
      </w:r>
      <w:r w:rsidRPr="00C752DC">
        <w:rPr>
          <w:rFonts w:cs="Arial"/>
          <w:lang w:val="sr-Latn-CS"/>
        </w:rPr>
        <w:t>тну</w:t>
      </w:r>
      <w:r w:rsidR="00590E2A" w:rsidRPr="00C752DC">
        <w:rPr>
          <w:rFonts w:cs="Arial"/>
          <w:lang w:val="sr-Latn-CS"/>
        </w:rPr>
        <w:t xml:space="preserve"> a</w:t>
      </w:r>
      <w:r w:rsidRPr="00C752DC">
        <w:rPr>
          <w:rFonts w:cs="Arial"/>
          <w:lang w:val="sr-Latn-CS"/>
        </w:rPr>
        <w:t>т</w:t>
      </w:r>
      <w:r w:rsidR="00590E2A" w:rsidRPr="00C752DC">
        <w:rPr>
          <w:rFonts w:cs="Arial"/>
          <w:lang w:val="sr-Latn-CS"/>
        </w:rPr>
        <w:t>e</w:t>
      </w:r>
      <w:r w:rsidRPr="00C752DC">
        <w:rPr>
          <w:rFonts w:cs="Arial"/>
          <w:lang w:val="sr-Latn-CS"/>
        </w:rPr>
        <w:t>стн</w:t>
      </w:r>
      <w:r w:rsidR="00590E2A" w:rsidRPr="00C752DC">
        <w:rPr>
          <w:rFonts w:cs="Arial"/>
          <w:lang w:val="sr-Latn-CS"/>
        </w:rPr>
        <w:t>o-</w:t>
      </w:r>
      <w:r w:rsidRPr="00C752DC">
        <w:rPr>
          <w:rFonts w:cs="Arial"/>
          <w:lang w:val="sr-Latn-CS"/>
        </w:rPr>
        <w:t>т</w:t>
      </w:r>
      <w:r w:rsidR="00590E2A" w:rsidRPr="00C752DC">
        <w:rPr>
          <w:rFonts w:cs="Arial"/>
          <w:lang w:val="sr-Latn-CS"/>
        </w:rPr>
        <w:t>e</w:t>
      </w:r>
      <w:r w:rsidRPr="00C752DC">
        <w:rPr>
          <w:rFonts w:cs="Arial"/>
          <w:lang w:val="sr-Latn-CS"/>
        </w:rPr>
        <w:t>хничку</w:t>
      </w:r>
      <w:r w:rsidR="00590E2A" w:rsidRPr="00C752DC">
        <w:rPr>
          <w:rFonts w:cs="Arial"/>
          <w:lang w:val="sr-Latn-CS"/>
        </w:rPr>
        <w:t xml:space="preserve"> </w:t>
      </w:r>
      <w:r w:rsidRPr="00C752DC">
        <w:rPr>
          <w:rFonts w:cs="Arial"/>
          <w:lang w:val="sr-Latn-CS"/>
        </w:rPr>
        <w:t>д</w:t>
      </w:r>
      <w:r w:rsidR="00590E2A" w:rsidRPr="00C752DC">
        <w:rPr>
          <w:rFonts w:cs="Arial"/>
          <w:lang w:val="sr-Latn-CS"/>
        </w:rPr>
        <w:t>o</w:t>
      </w:r>
      <w:r w:rsidRPr="00C752DC">
        <w:rPr>
          <w:rFonts w:cs="Arial"/>
          <w:lang w:val="sr-Latn-CS"/>
        </w:rPr>
        <w:t>кум</w:t>
      </w:r>
      <w:r w:rsidR="00590E2A" w:rsidRPr="00C752DC">
        <w:rPr>
          <w:rFonts w:cs="Arial"/>
          <w:lang w:val="sr-Latn-CS"/>
        </w:rPr>
        <w:t>e</w:t>
      </w:r>
      <w:r w:rsidRPr="00C752DC">
        <w:rPr>
          <w:rFonts w:cs="Arial"/>
          <w:lang w:val="sr-Latn-CS"/>
        </w:rPr>
        <w:t>нт</w:t>
      </w:r>
      <w:r w:rsidR="00590E2A" w:rsidRPr="00C752DC">
        <w:rPr>
          <w:rFonts w:cs="Arial"/>
          <w:lang w:val="sr-Latn-CS"/>
        </w:rPr>
        <w:t>a</w:t>
      </w:r>
      <w:r w:rsidRPr="00C752DC">
        <w:rPr>
          <w:rFonts w:cs="Arial"/>
          <w:lang w:val="sr-Latn-CS"/>
        </w:rPr>
        <w:t>ци</w:t>
      </w:r>
      <w:r w:rsidR="00590E2A" w:rsidRPr="00C752DC">
        <w:rPr>
          <w:rFonts w:cs="Arial"/>
          <w:lang w:val="sr-Latn-CS"/>
        </w:rPr>
        <w:t>j</w:t>
      </w:r>
      <w:r w:rsidRPr="00C752DC">
        <w:rPr>
          <w:rFonts w:cs="Arial"/>
          <w:lang w:val="sr-Latn-CS"/>
        </w:rPr>
        <w:t>у</w:t>
      </w:r>
      <w:r w:rsidR="00590E2A" w:rsidRPr="00C752DC">
        <w:rPr>
          <w:rFonts w:cs="Arial"/>
          <w:lang w:val="sr-Latn-CS"/>
        </w:rPr>
        <w:t xml:space="preserve"> </w:t>
      </w:r>
      <w:r w:rsidRPr="00C752DC">
        <w:rPr>
          <w:rFonts w:cs="Arial"/>
          <w:lang w:val="sr-Latn-CS"/>
        </w:rPr>
        <w:t>у</w:t>
      </w:r>
      <w:r w:rsidR="00590E2A" w:rsidRPr="00C752DC">
        <w:rPr>
          <w:rFonts w:cs="Arial"/>
          <w:lang w:val="sr-Latn-CS"/>
        </w:rPr>
        <w:t xml:space="preserve"> </w:t>
      </w:r>
      <w:r w:rsidRPr="00C752DC">
        <w:rPr>
          <w:rFonts w:cs="Arial"/>
          <w:lang w:val="sr-Latn-CS"/>
        </w:rPr>
        <w:t>дв</w:t>
      </w:r>
      <w:r w:rsidR="00590E2A" w:rsidRPr="00C752DC">
        <w:rPr>
          <w:rFonts w:cs="Arial"/>
          <w:lang w:val="sr-Latn-CS"/>
        </w:rPr>
        <w:t xml:space="preserve">a </w:t>
      </w:r>
      <w:r w:rsidRPr="00C752DC">
        <w:rPr>
          <w:rFonts w:cs="Arial"/>
          <w:lang w:val="sr-Latn-CS"/>
        </w:rPr>
        <w:t>прим</w:t>
      </w:r>
      <w:r w:rsidR="00590E2A" w:rsidRPr="00C752DC">
        <w:rPr>
          <w:rFonts w:cs="Arial"/>
          <w:lang w:val="sr-Latn-CS"/>
        </w:rPr>
        <w:t>e</w:t>
      </w:r>
      <w:r w:rsidRPr="00C752DC">
        <w:rPr>
          <w:rFonts w:cs="Arial"/>
          <w:lang w:val="sr-Latn-CS"/>
        </w:rPr>
        <w:t>рк</w:t>
      </w:r>
      <w:r w:rsidR="00590E2A" w:rsidRPr="00C752DC">
        <w:rPr>
          <w:rFonts w:cs="Arial"/>
          <w:lang w:val="sr-Latn-CS"/>
        </w:rPr>
        <w:t xml:space="preserve">a </w:t>
      </w:r>
      <w:r w:rsidRPr="00C752DC">
        <w:rPr>
          <w:rFonts w:cs="Arial"/>
          <w:lang w:val="sr-Latn-CS"/>
        </w:rPr>
        <w:t>з</w:t>
      </w:r>
      <w:r w:rsidR="00590E2A" w:rsidRPr="00C752DC">
        <w:rPr>
          <w:rFonts w:cs="Arial"/>
          <w:lang w:val="sr-Latn-CS"/>
        </w:rPr>
        <w:t xml:space="preserve">a </w:t>
      </w:r>
      <w:r w:rsidRPr="00C752DC">
        <w:rPr>
          <w:rFonts w:cs="Arial"/>
          <w:lang w:val="sr-Latn-CS"/>
        </w:rPr>
        <w:t>св</w:t>
      </w:r>
      <w:r w:rsidR="00590E2A" w:rsidRPr="00C752DC">
        <w:rPr>
          <w:rFonts w:cs="Arial"/>
          <w:lang w:val="sr-Latn-CS"/>
        </w:rPr>
        <w:t>a</w:t>
      </w:r>
      <w:r w:rsidRPr="00C752DC">
        <w:rPr>
          <w:rFonts w:cs="Arial"/>
          <w:lang w:val="sr-Latn-CS"/>
        </w:rPr>
        <w:t>к</w:t>
      </w:r>
      <w:r w:rsidR="00590E2A" w:rsidRPr="00C752DC">
        <w:rPr>
          <w:rFonts w:cs="Arial"/>
          <w:lang w:val="sr-Latn-CS"/>
        </w:rPr>
        <w:t xml:space="preserve">o </w:t>
      </w:r>
      <w:r w:rsidRPr="00C752DC">
        <w:rPr>
          <w:rFonts w:cs="Arial"/>
          <w:lang w:val="sr-Latn-CS"/>
        </w:rPr>
        <w:t>р</w:t>
      </w:r>
      <w:r w:rsidR="00590E2A" w:rsidRPr="00C752DC">
        <w:rPr>
          <w:rFonts w:cs="Arial"/>
          <w:lang w:val="sr-Latn-CS"/>
        </w:rPr>
        <w:t>a</w:t>
      </w:r>
      <w:r w:rsidRPr="00C752DC">
        <w:rPr>
          <w:rFonts w:cs="Arial"/>
          <w:lang w:val="sr-Latn-CS"/>
        </w:rPr>
        <w:t>дн</w:t>
      </w:r>
      <w:r w:rsidR="00590E2A" w:rsidRPr="00C752DC">
        <w:rPr>
          <w:rFonts w:cs="Arial"/>
          <w:lang w:val="sr-Latn-CS"/>
        </w:rPr>
        <w:t xml:space="preserve">o </w:t>
      </w:r>
      <w:r w:rsidRPr="00C752DC">
        <w:rPr>
          <w:rFonts w:cs="Arial"/>
          <w:lang w:val="sr-Latn-CS"/>
        </w:rPr>
        <w:t>к</w:t>
      </w:r>
      <w:r w:rsidR="00590E2A" w:rsidRPr="00C752DC">
        <w:rPr>
          <w:rFonts w:cs="Arial"/>
          <w:lang w:val="sr-Latn-CS"/>
        </w:rPr>
        <w:t>o</w:t>
      </w:r>
      <w:r w:rsidRPr="00C752DC">
        <w:rPr>
          <w:rFonts w:cs="Arial"/>
          <w:lang w:val="sr-Latn-CS"/>
        </w:rPr>
        <w:t>л</w:t>
      </w:r>
      <w:r w:rsidR="00590E2A" w:rsidRPr="00C752DC">
        <w:rPr>
          <w:rFonts w:cs="Arial"/>
          <w:lang w:val="sr-Latn-CS"/>
        </w:rPr>
        <w:t xml:space="preserve">o </w:t>
      </w:r>
      <w:r w:rsidRPr="00C752DC">
        <w:rPr>
          <w:rFonts w:cs="Arial"/>
          <w:lang w:val="sr-Latn-CS"/>
        </w:rPr>
        <w:t>п</w:t>
      </w:r>
      <w:r w:rsidR="00590E2A" w:rsidRPr="00C752DC">
        <w:rPr>
          <w:rFonts w:cs="Arial"/>
          <w:lang w:val="sr-Latn-CS"/>
        </w:rPr>
        <w:t>oje</w:t>
      </w:r>
      <w:r w:rsidRPr="00C752DC">
        <w:rPr>
          <w:rFonts w:cs="Arial"/>
          <w:lang w:val="sr-Latn-CS"/>
        </w:rPr>
        <w:t>дин</w:t>
      </w:r>
      <w:r w:rsidR="00590E2A" w:rsidRPr="00C752DC">
        <w:rPr>
          <w:rFonts w:cs="Arial"/>
          <w:lang w:val="sr-Latn-CS"/>
        </w:rPr>
        <w:t>a</w:t>
      </w:r>
      <w:r w:rsidRPr="00C752DC">
        <w:rPr>
          <w:rFonts w:cs="Arial"/>
          <w:lang w:val="sr-Latn-CS"/>
        </w:rPr>
        <w:t>чн</w:t>
      </w:r>
      <w:r w:rsidR="00590E2A" w:rsidRPr="00C752DC">
        <w:rPr>
          <w:rFonts w:cs="Arial"/>
          <w:lang w:val="sr-Latn-CS"/>
        </w:rPr>
        <w:t>o.</w:t>
      </w:r>
    </w:p>
    <w:p w:rsidR="005767A9" w:rsidRPr="00374028" w:rsidRDefault="005767A9" w:rsidP="005B5070">
      <w:pPr>
        <w:spacing w:before="0"/>
        <w:rPr>
          <w:rFonts w:cs="Arial"/>
          <w:b/>
          <w:lang w:val="sr-Cyrl-RS"/>
        </w:rPr>
      </w:pPr>
    </w:p>
    <w:p w:rsidR="000A70BA" w:rsidRPr="00874E2D" w:rsidRDefault="000215F1" w:rsidP="009B6129">
      <w:pPr>
        <w:pStyle w:val="ListParagraph"/>
        <w:numPr>
          <w:ilvl w:val="1"/>
          <w:numId w:val="37"/>
        </w:numPr>
        <w:spacing w:before="0"/>
        <w:rPr>
          <w:rFonts w:ascii="Arial" w:hAnsi="Arial" w:cs="Arial"/>
          <w:b/>
        </w:rPr>
      </w:pPr>
      <w:r w:rsidRPr="00874E2D">
        <w:rPr>
          <w:rFonts w:ascii="Arial" w:hAnsi="Arial" w:cs="Arial"/>
          <w:b/>
        </w:rPr>
        <w:t>Рок и</w:t>
      </w:r>
      <w:r w:rsidRPr="00874E2D">
        <w:rPr>
          <w:rFonts w:ascii="Arial" w:hAnsi="Arial" w:cs="Arial"/>
          <w:b/>
          <w:lang w:val="sr-Cyrl-RS"/>
        </w:rPr>
        <w:t>звршења</w:t>
      </w:r>
      <w:r w:rsidR="00874E2D" w:rsidRPr="00874E2D">
        <w:rPr>
          <w:rFonts w:ascii="Arial" w:hAnsi="Arial" w:cs="Arial"/>
          <w:b/>
          <w:lang w:val="sr-Cyrl-RS"/>
        </w:rPr>
        <w:t xml:space="preserve"> услуга</w:t>
      </w:r>
    </w:p>
    <w:p w:rsidR="000215F1" w:rsidRPr="000215F1" w:rsidRDefault="000215F1" w:rsidP="000215F1">
      <w:pPr>
        <w:pStyle w:val="Heading10"/>
        <w:rPr>
          <w:rFonts w:eastAsia="Calibri" w:cs="Arial"/>
          <w:b w:val="0"/>
          <w:lang w:val="sr-Cyrl-RS" w:eastAsia="en-US"/>
        </w:rPr>
      </w:pPr>
      <w:bookmarkStart w:id="19" w:name="_Toc441651542"/>
      <w:bookmarkStart w:id="20" w:name="_Toc442559880"/>
      <w:r w:rsidRPr="000215F1">
        <w:rPr>
          <w:rFonts w:eastAsia="Calibri" w:cs="Arial"/>
          <w:b w:val="0"/>
          <w:lang w:val="sr-Cyrl-RS" w:eastAsia="en-US"/>
        </w:rPr>
        <w:t>Изабрани понуђач је обавезан да услугу изврши у следећем року и то:</w:t>
      </w:r>
    </w:p>
    <w:p w:rsidR="000215F1" w:rsidRPr="000215F1" w:rsidRDefault="000215F1" w:rsidP="009B6129">
      <w:pPr>
        <w:pStyle w:val="Heading10"/>
        <w:numPr>
          <w:ilvl w:val="0"/>
          <w:numId w:val="48"/>
        </w:numPr>
        <w:rPr>
          <w:rFonts w:eastAsia="Calibri" w:cs="Arial"/>
          <w:b w:val="0"/>
          <w:lang w:val="sr-Cyrl-RS" w:eastAsia="en-US"/>
        </w:rPr>
      </w:pPr>
      <w:r>
        <w:rPr>
          <w:rFonts w:eastAsia="Calibri" w:cs="Arial"/>
          <w:b w:val="0"/>
          <w:lang w:val="sr-Cyrl-RS" w:eastAsia="en-US"/>
        </w:rPr>
        <w:t>Рок за</w:t>
      </w:r>
      <w:r w:rsidRPr="000215F1">
        <w:rPr>
          <w:rFonts w:eastAsia="Calibri" w:cs="Arial"/>
          <w:b w:val="0"/>
          <w:lang w:val="sr-Cyrl-RS" w:eastAsia="en-US"/>
        </w:rPr>
        <w:t xml:space="preserve"> изв</w:t>
      </w:r>
      <w:r w:rsidR="00006851">
        <w:rPr>
          <w:rFonts w:eastAsia="Calibri" w:cs="Arial"/>
          <w:b w:val="0"/>
          <w:lang w:val="sr-Cyrl-RS" w:eastAsia="en-US"/>
        </w:rPr>
        <w:t>ршење услуге не може бити дужи</w:t>
      </w:r>
      <w:r w:rsidR="008867CD">
        <w:rPr>
          <w:rFonts w:eastAsia="Calibri" w:cs="Arial"/>
          <w:b w:val="0"/>
          <w:lang w:val="sr-Cyrl-RS" w:eastAsia="en-US"/>
        </w:rPr>
        <w:t xml:space="preserve"> од </w:t>
      </w:r>
      <w:r w:rsidR="008867CD">
        <w:rPr>
          <w:rFonts w:eastAsia="Calibri" w:cs="Arial"/>
          <w:b w:val="0"/>
          <w:lang w:val="sr-Latn-RS" w:eastAsia="en-US"/>
        </w:rPr>
        <w:t>22</w:t>
      </w:r>
      <w:r w:rsidR="008867CD">
        <w:rPr>
          <w:rFonts w:eastAsia="Calibri" w:cs="Arial"/>
          <w:b w:val="0"/>
          <w:lang w:val="sr-Cyrl-RS" w:eastAsia="en-US"/>
        </w:rPr>
        <w:t>0 (двестотинедвадесет</w:t>
      </w:r>
      <w:r w:rsidRPr="000215F1">
        <w:rPr>
          <w:rFonts w:eastAsia="Calibri" w:cs="Arial"/>
          <w:b w:val="0"/>
          <w:lang w:val="sr-Cyrl-RS" w:eastAsia="en-US"/>
        </w:rPr>
        <w:t>) дана од дана ступања Уговора на снагу.</w:t>
      </w:r>
    </w:p>
    <w:p w:rsidR="000215F1" w:rsidRPr="000215F1" w:rsidRDefault="000215F1" w:rsidP="000215F1">
      <w:pPr>
        <w:pStyle w:val="Heading10"/>
        <w:ind w:left="0" w:firstLine="0"/>
        <w:rPr>
          <w:rFonts w:eastAsia="Calibri" w:cs="Arial"/>
          <w:b w:val="0"/>
          <w:lang w:val="sr-Cyrl-RS" w:eastAsia="en-US"/>
        </w:rPr>
      </w:pPr>
      <w:r w:rsidRPr="000215F1">
        <w:rPr>
          <w:rFonts w:eastAsia="Calibri" w:cs="Arial"/>
          <w:b w:val="0"/>
          <w:lang w:val="sr-Cyrl-RS" w:eastAsia="en-US"/>
        </w:rPr>
        <w:t xml:space="preserve">Обавеза Наручиоца је да изврши утовар радих кола на транспортно средство Изабраног понуђача. </w:t>
      </w:r>
    </w:p>
    <w:p w:rsidR="00DB369C" w:rsidRPr="000215F1" w:rsidRDefault="000215F1" w:rsidP="000215F1">
      <w:pPr>
        <w:pStyle w:val="Heading10"/>
        <w:ind w:left="0" w:firstLine="0"/>
        <w:rPr>
          <w:lang w:val="sr-Cyrl-RS"/>
        </w:rPr>
      </w:pPr>
      <w:r w:rsidRPr="000215F1">
        <w:rPr>
          <w:rFonts w:eastAsia="Calibri" w:cs="Arial"/>
          <w:b w:val="0"/>
          <w:lang w:val="sr-Cyrl-RS" w:eastAsia="en-US"/>
        </w:rPr>
        <w:t xml:space="preserve">Обавеза Изабраног понуђача је да организује паковање радних кола у одговарајућу амбалажу за подизање и транспорт, као и да организује сам транспорт предмета услуге до сервисног центра. </w:t>
      </w:r>
      <w:bookmarkEnd w:id="19"/>
      <w:bookmarkEnd w:id="20"/>
    </w:p>
    <w:p w:rsidR="00874E2D" w:rsidRDefault="00874E2D" w:rsidP="004559F1">
      <w:pPr>
        <w:spacing w:before="0"/>
        <w:rPr>
          <w:rFonts w:cs="Arial"/>
          <w:lang w:val="sr-Cyrl-RS" w:eastAsia="zh-CN"/>
        </w:rPr>
      </w:pPr>
    </w:p>
    <w:p w:rsidR="00874E2D" w:rsidRPr="006A4C72" w:rsidRDefault="00874E2D" w:rsidP="00874E2D">
      <w:pPr>
        <w:pStyle w:val="Heading10"/>
        <w:ind w:left="0" w:firstLine="0"/>
        <w:rPr>
          <w:lang w:val="sr-Cyrl-RS"/>
        </w:rPr>
      </w:pPr>
      <w:r w:rsidRPr="006A4C72">
        <w:rPr>
          <w:lang w:val="sr-Cyrl-RS"/>
        </w:rPr>
        <w:t>3.3.</w:t>
      </w:r>
      <w:r w:rsidRPr="006A4C72">
        <w:rPr>
          <w:lang w:val="en-US"/>
        </w:rPr>
        <w:t xml:space="preserve"> </w:t>
      </w:r>
      <w:r w:rsidRPr="006A4C72">
        <w:t>Место извршења услуга</w:t>
      </w:r>
    </w:p>
    <w:p w:rsidR="00874E2D" w:rsidRDefault="00874E2D" w:rsidP="00874E2D">
      <w:pPr>
        <w:spacing w:before="0"/>
        <w:rPr>
          <w:rFonts w:cs="Arial"/>
          <w:lang w:val="sr-Latn-RS" w:eastAsia="zh-CN"/>
        </w:rPr>
      </w:pPr>
    </w:p>
    <w:p w:rsidR="00874E2D" w:rsidRPr="00874E2D" w:rsidRDefault="00874E2D" w:rsidP="00874E2D">
      <w:pPr>
        <w:spacing w:before="0"/>
        <w:rPr>
          <w:rFonts w:cs="Arial"/>
          <w:lang w:val="sr-Cyrl-CS" w:eastAsia="zh-CN"/>
        </w:rPr>
      </w:pPr>
      <w:r w:rsidRPr="00305064">
        <w:rPr>
          <w:rFonts w:cs="Arial"/>
          <w:lang w:val="sr-Cyrl-CS" w:eastAsia="zh-CN"/>
        </w:rPr>
        <w:t xml:space="preserve">Понуда се </w:t>
      </w:r>
      <w:r>
        <w:rPr>
          <w:rFonts w:cs="Arial"/>
          <w:lang w:val="sr-Cyrl-CS" w:eastAsia="zh-CN"/>
        </w:rPr>
        <w:t>даје на паритету:</w:t>
      </w:r>
      <w:r w:rsidRPr="001834B1">
        <w:rPr>
          <w:rFonts w:eastAsia="TimesNewRomanPSMT" w:cs="Arial"/>
          <w:bCs/>
          <w:color w:val="000000"/>
          <w:lang w:val="sr-Latn-RS"/>
        </w:rPr>
        <w:t xml:space="preserve"> </w:t>
      </w:r>
      <w:r w:rsidRPr="001834B1">
        <w:rPr>
          <w:rFonts w:cs="Arial"/>
          <w:bCs/>
          <w:iCs/>
          <w:lang w:val="sr-Cyrl-CS"/>
        </w:rPr>
        <w:t>Ф-ко</w:t>
      </w:r>
      <w:r>
        <w:rPr>
          <w:rFonts w:cs="Arial"/>
          <w:bCs/>
          <w:iCs/>
          <w:lang w:val="sr-Cyrl-CS"/>
        </w:rPr>
        <w:t xml:space="preserve"> Наручилац / Огранак ТЕНТ Б</w:t>
      </w:r>
      <w:r w:rsidRPr="001834B1">
        <w:rPr>
          <w:rFonts w:eastAsia="TimesNewRomanPSMT" w:cs="Arial"/>
          <w:bCs/>
          <w:color w:val="000000"/>
          <w:lang w:val="sr-Latn-RS"/>
        </w:rPr>
        <w:t xml:space="preserve">, </w:t>
      </w:r>
      <w:r w:rsidRPr="001834B1">
        <w:rPr>
          <w:rFonts w:eastAsia="TimesNewRomanPSMT" w:cs="Arial"/>
          <w:bCs/>
          <w:color w:val="000000"/>
          <w:u w:val="single"/>
          <w:lang w:val="sr-Latn-RS"/>
        </w:rPr>
        <w:t xml:space="preserve">а  </w:t>
      </w:r>
      <w:r w:rsidRPr="001834B1">
        <w:rPr>
          <w:rFonts w:eastAsia="TimesNewRomanPSMT" w:cs="Arial"/>
          <w:b/>
          <w:bCs/>
          <w:color w:val="000000"/>
          <w:u w:val="single"/>
          <w:lang w:val="sr-Latn-RS"/>
        </w:rPr>
        <w:t xml:space="preserve">место извршења услуга је </w:t>
      </w:r>
      <w:r w:rsidRPr="001834B1">
        <w:rPr>
          <w:rFonts w:eastAsia="TimesNewRomanPSMT" w:cs="Arial"/>
          <w:bCs/>
          <w:iCs/>
          <w:sz w:val="24"/>
          <w:szCs w:val="24"/>
          <w:u w:val="single"/>
          <w:lang w:val="sr-Cyrl-CS"/>
        </w:rPr>
        <w:t xml:space="preserve">сервисни центар </w:t>
      </w:r>
      <w:r>
        <w:rPr>
          <w:rFonts w:eastAsia="TimesNewRomanPSMT" w:cs="Arial"/>
          <w:bCs/>
          <w:iCs/>
          <w:sz w:val="24"/>
          <w:szCs w:val="24"/>
          <w:u w:val="single"/>
          <w:lang w:val="sr-Cyrl-CS"/>
        </w:rPr>
        <w:t xml:space="preserve">Изабраног </w:t>
      </w:r>
      <w:r w:rsidRPr="001834B1">
        <w:rPr>
          <w:rFonts w:eastAsia="TimesNewRomanPSMT" w:cs="Arial"/>
          <w:bCs/>
          <w:iCs/>
          <w:sz w:val="24"/>
          <w:szCs w:val="24"/>
          <w:u w:val="single"/>
          <w:lang w:val="sr-Cyrl-CS"/>
        </w:rPr>
        <w:t>понуђача</w:t>
      </w:r>
      <w:r w:rsidRPr="001834B1">
        <w:rPr>
          <w:rFonts w:eastAsia="TimesNewRomanPSMT" w:cs="Arial"/>
          <w:b/>
          <w:bCs/>
          <w:color w:val="000000"/>
          <w:lang w:val="sr-Latn-RS"/>
        </w:rPr>
        <w:t>.</w:t>
      </w:r>
    </w:p>
    <w:p w:rsidR="00874E2D" w:rsidRPr="00DB3D65" w:rsidRDefault="00874E2D" w:rsidP="004559F1">
      <w:pPr>
        <w:spacing w:before="0"/>
        <w:rPr>
          <w:rFonts w:cs="Arial"/>
          <w:lang w:val="sr-Latn-RS" w:eastAsia="zh-CN"/>
        </w:rPr>
      </w:pPr>
    </w:p>
    <w:p w:rsidR="0071728F" w:rsidRPr="00C073EA" w:rsidRDefault="008112A2" w:rsidP="009B6129">
      <w:pPr>
        <w:pStyle w:val="Heading10"/>
        <w:numPr>
          <w:ilvl w:val="1"/>
          <w:numId w:val="52"/>
        </w:numPr>
      </w:pPr>
      <w:r w:rsidRPr="00F10346">
        <w:t>Квалитативни и квантитативни пријем</w:t>
      </w:r>
    </w:p>
    <w:p w:rsidR="00DB3D65" w:rsidRPr="00DB3D65" w:rsidRDefault="00DB3D65" w:rsidP="00716BCF">
      <w:pPr>
        <w:pStyle w:val="Heading10"/>
        <w:ind w:left="0" w:firstLine="0"/>
        <w:rPr>
          <w:rFonts w:cs="Arial"/>
          <w:b w:val="0"/>
          <w:lang w:val="sr-Cyrl-RS" w:eastAsia="en-US"/>
        </w:rPr>
      </w:pPr>
      <w:r w:rsidRPr="00DB3D65">
        <w:rPr>
          <w:rFonts w:cs="Arial"/>
          <w:b w:val="0"/>
          <w:lang w:val="sr-Cyrl-RS" w:eastAsia="en-US"/>
        </w:rPr>
        <w:t>Квалитативни и квантитативни и пријем Услуге врши се приликом пружања Услуге у присуству овлашћених представника за праћење Уговора, на паритету Ф-ко ТЕНТ Б, а  место извршења услуга је сервисни центар изабраног понуђача.</w:t>
      </w:r>
    </w:p>
    <w:p w:rsidR="00DB3D65" w:rsidRPr="00DB3D65" w:rsidRDefault="00DB3D65" w:rsidP="00DB3D65">
      <w:pPr>
        <w:jc w:val="left"/>
        <w:outlineLvl w:val="0"/>
        <w:rPr>
          <w:rFonts w:cs="Arial"/>
          <w:lang w:val="sr-Cyrl-RS"/>
        </w:rPr>
      </w:pPr>
      <w:r w:rsidRPr="00DB3D65">
        <w:rPr>
          <w:rFonts w:cs="Arial"/>
          <w:lang w:val="sr-Cyrl-RS"/>
        </w:rPr>
        <w:t>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Изабраном понуђачу у року од 7 (словима: седам) дана.</w:t>
      </w:r>
    </w:p>
    <w:p w:rsidR="00DB3D65" w:rsidRPr="00DB3D65" w:rsidRDefault="00DB3D65" w:rsidP="00DB3D65">
      <w:pPr>
        <w:jc w:val="left"/>
        <w:outlineLvl w:val="0"/>
        <w:rPr>
          <w:rFonts w:cs="Arial"/>
          <w:lang w:val="sr-Cyrl-RS"/>
        </w:rPr>
      </w:pPr>
      <w:r w:rsidRPr="00DB3D65">
        <w:rPr>
          <w:rFonts w:cs="Arial"/>
          <w:lang w:val="sr-Cyrl-RS"/>
        </w:rPr>
        <w:t>Пружалац услуге  се обавезује да недостатке установљене од стране Наручиоца приликом квалитативног  и квантитативног пријема отклони у року од 7 (словима:  седам) дана од момента пријема рекламације о свом трошку.</w:t>
      </w:r>
    </w:p>
    <w:p w:rsidR="00B90445" w:rsidRDefault="00B90445" w:rsidP="00DB3D65">
      <w:pPr>
        <w:spacing w:before="0"/>
        <w:rPr>
          <w:rFonts w:cs="Arial"/>
          <w:b/>
          <w:lang w:val="sr-Latn-RS"/>
        </w:rPr>
      </w:pPr>
      <w:r w:rsidRPr="00167AA6">
        <w:rPr>
          <w:rFonts w:cs="Arial"/>
          <w:b/>
          <w:lang w:val="sr-Latn-CS"/>
        </w:rPr>
        <w:t>При испoруци рeпaрирaних рaдних кoлa, oбaвeзнo дoстaвити кoмплeтну aтeстнo-тeхничку дoкумeнтaциjу у двa примeркa зa свaкo рaднo кoлo пojeдинaчнo</w:t>
      </w:r>
      <w:r w:rsidR="00874E2D" w:rsidRPr="00167AA6">
        <w:rPr>
          <w:rFonts w:cs="Arial"/>
          <w:b/>
          <w:lang w:val="sr-Cyrl-RS"/>
        </w:rPr>
        <w:t>.</w:t>
      </w:r>
    </w:p>
    <w:p w:rsidR="00DB3D65" w:rsidRPr="00DB3D65" w:rsidRDefault="00DB3D65" w:rsidP="00DB3D65">
      <w:pPr>
        <w:spacing w:before="0"/>
        <w:rPr>
          <w:rFonts w:cs="Arial"/>
          <w:bCs/>
          <w:kern w:val="28"/>
          <w:lang w:val="sr-Latn-RS"/>
        </w:rPr>
      </w:pPr>
    </w:p>
    <w:p w:rsidR="004D14FC" w:rsidRPr="0071728F" w:rsidRDefault="004D14FC" w:rsidP="009B6129">
      <w:pPr>
        <w:pStyle w:val="Heading10"/>
        <w:numPr>
          <w:ilvl w:val="1"/>
          <w:numId w:val="52"/>
        </w:numPr>
      </w:pPr>
      <w:bookmarkStart w:id="21" w:name="_Toc441651543"/>
      <w:bookmarkStart w:id="22" w:name="_Toc442559881"/>
      <w:r w:rsidRPr="0071728F">
        <w:lastRenderedPageBreak/>
        <w:t>Гарантни рок</w:t>
      </w:r>
      <w:bookmarkEnd w:id="21"/>
      <w:bookmarkEnd w:id="22"/>
    </w:p>
    <w:p w:rsidR="002D4D24" w:rsidRDefault="002D4D24" w:rsidP="00D2320D">
      <w:pPr>
        <w:spacing w:before="0"/>
        <w:rPr>
          <w:rFonts w:cs="Arial"/>
          <w:lang w:eastAsia="zh-CN"/>
        </w:rPr>
      </w:pPr>
    </w:p>
    <w:p w:rsidR="00D2320D" w:rsidRPr="00874E2D" w:rsidRDefault="000215F1" w:rsidP="00D2320D">
      <w:pPr>
        <w:spacing w:before="0"/>
        <w:rPr>
          <w:rFonts w:cs="Arial"/>
          <w:lang w:val="sr-Cyrl-RS" w:eastAsia="zh-CN"/>
        </w:rPr>
      </w:pPr>
      <w:proofErr w:type="gramStart"/>
      <w:r w:rsidRPr="00A604A7">
        <w:rPr>
          <w:rFonts w:cs="Arial"/>
          <w:lang w:eastAsia="zh-CN"/>
        </w:rPr>
        <w:t xml:space="preserve">Гарантни рок за предмет набавке је </w:t>
      </w:r>
      <w:r>
        <w:rPr>
          <w:rFonts w:cs="Arial"/>
          <w:lang w:eastAsia="zh-CN"/>
        </w:rPr>
        <w:t>минимум 12 месец</w:t>
      </w:r>
      <w:r>
        <w:rPr>
          <w:rFonts w:cs="Arial"/>
          <w:lang w:val="sr-Cyrl-RS" w:eastAsia="zh-CN"/>
        </w:rPr>
        <w:t>и</w:t>
      </w:r>
      <w:r w:rsidRPr="00A604A7">
        <w:rPr>
          <w:rFonts w:cs="Arial"/>
          <w:lang w:eastAsia="zh-CN"/>
        </w:rPr>
        <w:t xml:space="preserve"> од од дана коначног извршења услуга, односно од дана сачињавања, потписивања и верификовања Коначног записника о пруженим услугама (без примедби).</w:t>
      </w:r>
      <w:proofErr w:type="gramEnd"/>
    </w:p>
    <w:p w:rsidR="00D2320D" w:rsidRDefault="00D2320D" w:rsidP="00280127">
      <w:pPr>
        <w:spacing w:before="0"/>
        <w:rPr>
          <w:rFonts w:cs="Arial"/>
          <w:lang w:val="sr-Cyrl-RS" w:eastAsia="zh-CN"/>
        </w:rPr>
      </w:pPr>
      <w:r w:rsidRPr="002D4D24">
        <w:rPr>
          <w:rFonts w:cs="Arial"/>
          <w:lang w:val="sr-Cyrl-CS" w:eastAsia="zh-CN"/>
        </w:rPr>
        <w:t xml:space="preserve">Изабрани </w:t>
      </w:r>
      <w:r w:rsidRPr="002D4D24">
        <w:rPr>
          <w:rFonts w:cs="Arial"/>
          <w:lang w:eastAsia="zh-CN"/>
        </w:rPr>
        <w:t>Понуђач је дужан да о свом трошку отклони све евентуалне недостатке у току трајања гарантног рока.</w:t>
      </w:r>
      <w:r w:rsidRPr="00ED706C">
        <w:rPr>
          <w:rFonts w:cs="Arial"/>
          <w:lang w:eastAsia="zh-CN"/>
        </w:rPr>
        <w:t xml:space="preserve"> </w:t>
      </w:r>
    </w:p>
    <w:p w:rsidR="00D2320D" w:rsidRPr="00D2320D" w:rsidRDefault="00D2320D" w:rsidP="00280127">
      <w:pPr>
        <w:spacing w:before="0"/>
        <w:rPr>
          <w:rFonts w:cs="Arial"/>
          <w:lang w:val="sr-Cyrl-RS" w:eastAsia="zh-CN"/>
        </w:rPr>
      </w:pPr>
    </w:p>
    <w:p w:rsidR="00CC255C" w:rsidRPr="008C57FA" w:rsidRDefault="00CC255C" w:rsidP="00CC255C">
      <w:pPr>
        <w:spacing w:after="200" w:line="276" w:lineRule="auto"/>
        <w:contextualSpacing/>
        <w:rPr>
          <w:b/>
          <w:lang w:val="sr-Cyrl-CS" w:eastAsia="ar-SA"/>
        </w:rPr>
      </w:pPr>
      <w:r>
        <w:rPr>
          <w:b/>
          <w:lang w:val="sr-Cyrl-CS" w:eastAsia="ar-SA"/>
        </w:rPr>
        <w:t>3.</w:t>
      </w:r>
      <w:r>
        <w:rPr>
          <w:b/>
          <w:lang w:val="sr-Latn-RS" w:eastAsia="ar-SA"/>
        </w:rPr>
        <w:t>6</w:t>
      </w:r>
      <w:r>
        <w:rPr>
          <w:b/>
          <w:lang w:val="sr-Cyrl-CS" w:eastAsia="ar-SA"/>
        </w:rPr>
        <w:t>. Препоручена</w:t>
      </w:r>
      <w:r w:rsidRPr="008C57FA">
        <w:rPr>
          <w:b/>
          <w:lang w:val="sr-Cyrl-CS" w:eastAsia="ar-SA"/>
        </w:rPr>
        <w:t xml:space="preserve"> посета објекту пре достављања понуде.</w:t>
      </w:r>
    </w:p>
    <w:p w:rsidR="00CC255C" w:rsidRPr="00C2226E" w:rsidRDefault="00CC255C" w:rsidP="00CC255C">
      <w:pPr>
        <w:ind w:firstLine="30"/>
        <w:rPr>
          <w:rFonts w:cs="Arial"/>
          <w:lang w:val="sr-Cyrl-CS"/>
        </w:rPr>
      </w:pPr>
      <w:r w:rsidRPr="00C2226E">
        <w:rPr>
          <w:rFonts w:cs="Arial"/>
          <w:lang w:val="sr-Cyrl-CS"/>
        </w:rPr>
        <w:t>Посета објекту је могућа пре достављања понуде.</w:t>
      </w:r>
    </w:p>
    <w:p w:rsidR="00CC255C" w:rsidRPr="00C2226E" w:rsidRDefault="00CC255C" w:rsidP="00CC255C">
      <w:pPr>
        <w:ind w:left="30" w:right="284"/>
        <w:rPr>
          <w:rFonts w:eastAsia="TimesNewRomanPS-BoldMT" w:cs="Arial"/>
          <w:u w:val="single"/>
        </w:rPr>
      </w:pPr>
      <w:r w:rsidRPr="00C2226E">
        <w:rPr>
          <w:rFonts w:cs="Arial"/>
          <w:noProof/>
        </w:rPr>
        <w:t xml:space="preserve">Обилазак објекта је </w:t>
      </w:r>
      <w:r w:rsidRPr="00C2226E">
        <w:rPr>
          <w:rFonts w:cs="Arial"/>
          <w:noProof/>
          <w:lang w:val="sr-Cyrl-RS"/>
        </w:rPr>
        <w:t>могућ</w:t>
      </w:r>
      <w:r w:rsidRPr="00C2226E">
        <w:rPr>
          <w:rFonts w:cs="Arial"/>
          <w:noProof/>
        </w:rPr>
        <w:t xml:space="preserve"> и обавља се пре истека рока за подношење понуда. Од понуђача се  очекује да ће</w:t>
      </w:r>
      <w:r w:rsidRPr="00C2226E">
        <w:rPr>
          <w:rFonts w:cs="Arial"/>
          <w:noProof/>
          <w:lang w:val="hr-HR"/>
        </w:rPr>
        <w:t xml:space="preserve"> евентуалне нејасноће о предмету </w:t>
      </w:r>
      <w:r w:rsidRPr="00C2226E">
        <w:rPr>
          <w:rFonts w:cs="Arial"/>
          <w:noProof/>
        </w:rPr>
        <w:t>набавке</w:t>
      </w:r>
      <w:r w:rsidRPr="00C2226E">
        <w:rPr>
          <w:rFonts w:cs="Arial"/>
          <w:noProof/>
          <w:lang w:val="hr-HR"/>
        </w:rPr>
        <w:t xml:space="preserve"> или по било ком другом питању разјаснити пре давања понуде, тражењем додатних информација и разјашњења</w:t>
      </w:r>
      <w:r w:rsidRPr="00C2226E">
        <w:rPr>
          <w:rFonts w:cs="Arial"/>
          <w:noProof/>
        </w:rPr>
        <w:t xml:space="preserve">, </w:t>
      </w:r>
      <w:r w:rsidRPr="00C2226E">
        <w:rPr>
          <w:rFonts w:cs="Arial"/>
          <w:noProof/>
          <w:lang w:val="hr-HR"/>
        </w:rPr>
        <w:t>писаним путем у складу са  ЗЈН и Упутством за понуђаче</w:t>
      </w:r>
      <w:r w:rsidRPr="00C2226E">
        <w:rPr>
          <w:rFonts w:cs="Arial"/>
          <w:noProof/>
        </w:rPr>
        <w:t>.</w:t>
      </w:r>
      <w:r w:rsidRPr="00C2226E">
        <w:rPr>
          <w:rFonts w:eastAsia="TimesNewRomanPS-BoldMT" w:cs="Arial"/>
          <w:u w:val="single"/>
        </w:rPr>
        <w:t xml:space="preserve"> </w:t>
      </w:r>
    </w:p>
    <w:p w:rsidR="00CC255C" w:rsidRPr="006518B3" w:rsidRDefault="00CC255C" w:rsidP="00CC255C">
      <w:pPr>
        <w:ind w:left="30" w:right="284"/>
        <w:rPr>
          <w:rFonts w:eastAsia="TimesNewRomanPS-BoldMT" w:cs="Arial"/>
        </w:rPr>
      </w:pPr>
      <w:r w:rsidRPr="00C2226E">
        <w:rPr>
          <w:rFonts w:eastAsia="TimesNewRomanPS-BoldMT" w:cs="Arial"/>
          <w:u w:val="single"/>
        </w:rPr>
        <w:t xml:space="preserve">Начин заказивања посете: </w:t>
      </w:r>
      <w:r w:rsidRPr="006518B3">
        <w:rPr>
          <w:rFonts w:eastAsia="TimesNewRomanPS-BoldMT" w:cs="Arial"/>
        </w:rPr>
        <w:t>Заинтересована лица обилазак могу обавити на сопствени захтев, у термину који електронском поштом договоре директно са надлежним инжењером:</w:t>
      </w:r>
      <w:r w:rsidR="009E7F1C">
        <w:rPr>
          <w:rFonts w:eastAsia="TimesNewRomanPS-BoldMT" w:cs="Arial"/>
          <w:lang w:val="sr-Cyrl-RS"/>
        </w:rPr>
        <w:t xml:space="preserve"> </w:t>
      </w:r>
      <w:r w:rsidR="000215F1">
        <w:rPr>
          <w:rFonts w:eastAsia="TimesNewRomanPS-BoldMT" w:cs="Arial"/>
          <w:lang w:val="sr-Cyrl-RS"/>
        </w:rPr>
        <w:t>Владан Чанић</w:t>
      </w:r>
      <w:r w:rsidR="000215F1">
        <w:rPr>
          <w:rFonts w:eastAsia="TimesNewRomanPS-BoldMT" w:cs="Arial"/>
        </w:rPr>
        <w:t>, е-m</w:t>
      </w:r>
      <w:r w:rsidR="000215F1" w:rsidRPr="00594D1D">
        <w:rPr>
          <w:rFonts w:eastAsia="TimesNewRomanPS-BoldMT" w:cs="Arial"/>
        </w:rPr>
        <w:t xml:space="preserve">ail: </w:t>
      </w:r>
      <w:r w:rsidR="000215F1" w:rsidRPr="00C623D8">
        <w:rPr>
          <w:rFonts w:eastAsia="TimesNewRomanPS-BoldMT" w:cs="Arial"/>
          <w:color w:val="4F81BD" w:themeColor="accent1"/>
        </w:rPr>
        <w:t>vladan.canic</w:t>
      </w:r>
      <w:hyperlink r:id="rId169" w:history="1">
        <w:r w:rsidR="000215F1" w:rsidRPr="00C623D8">
          <w:rPr>
            <w:rFonts w:eastAsia="TimesNewRomanPS-BoldMT" w:cs="Arial"/>
            <w:color w:val="4F81BD" w:themeColor="accent1"/>
          </w:rPr>
          <w:t>@eps.rs</w:t>
        </w:r>
      </w:hyperlink>
      <w:r w:rsidRPr="006518B3">
        <w:rPr>
          <w:rFonts w:eastAsia="TimesNewRomanPS-BoldMT" w:cs="Arial"/>
          <w:lang w:val="sr-Cyrl-RS"/>
        </w:rPr>
        <w:t xml:space="preserve"> </w:t>
      </w:r>
      <w:proofErr w:type="gramStart"/>
      <w:r w:rsidRPr="006518B3">
        <w:rPr>
          <w:rFonts w:eastAsia="TimesNewRomanPS-BoldMT" w:cs="Arial"/>
        </w:rPr>
        <w:t>или  контакт</w:t>
      </w:r>
      <w:proofErr w:type="gramEnd"/>
      <w:r w:rsidRPr="006518B3">
        <w:rPr>
          <w:rFonts w:eastAsia="TimesNewRomanPS-BoldMT" w:cs="Arial"/>
        </w:rPr>
        <w:t xml:space="preserve"> особом за предметну јавну набавку </w:t>
      </w:r>
      <w:r w:rsidRPr="006518B3">
        <w:rPr>
          <w:rFonts w:cs="Arial"/>
        </w:rPr>
        <w:t>e-mail:</w:t>
      </w:r>
      <w:r w:rsidRPr="006518B3">
        <w:rPr>
          <w:rFonts w:cs="Arial"/>
          <w:lang w:val="sr-Cyrl-RS"/>
        </w:rPr>
        <w:t xml:space="preserve"> </w:t>
      </w:r>
      <w:r w:rsidRPr="002C0B71">
        <w:rPr>
          <w:color w:val="4F81BD" w:themeColor="accent1"/>
        </w:rPr>
        <w:t>srdjan.jankovic@eps.rs</w:t>
      </w:r>
      <w:r w:rsidRPr="006518B3">
        <w:rPr>
          <w:rFonts w:eastAsia="TimesNewRomanPS-BoldMT" w:cs="Arial"/>
        </w:rPr>
        <w:t>.</w:t>
      </w:r>
    </w:p>
    <w:p w:rsidR="00CC255C" w:rsidRPr="00C2226E" w:rsidRDefault="00CC255C" w:rsidP="00CC255C">
      <w:pPr>
        <w:ind w:left="30" w:right="284"/>
        <w:rPr>
          <w:rFonts w:eastAsia="TimesNewRomanPS-BoldMT" w:cs="Arial"/>
          <w:lang w:val="sr-Latn-RS"/>
        </w:rPr>
      </w:pPr>
      <w:r w:rsidRPr="00C2226E">
        <w:rPr>
          <w:rFonts w:eastAsia="TimesNewRomanPS-BoldMT" w:cs="Arial"/>
        </w:rPr>
        <w:t xml:space="preserve">Локација: Огранак ТЕНТ Београд – Обреновац, </w:t>
      </w:r>
      <w:r w:rsidRPr="00C2226E">
        <w:rPr>
          <w:rFonts w:eastAsia="TimesNewRomanPS-BoldMT" w:cs="Arial"/>
          <w:b/>
        </w:rPr>
        <w:t xml:space="preserve">локација </w:t>
      </w:r>
      <w:r w:rsidRPr="00C2226E">
        <w:rPr>
          <w:rFonts w:eastAsia="TimesNewRomanPS-BoldMT" w:cs="Arial"/>
          <w:b/>
          <w:lang w:val="sr-Cyrl-RS"/>
        </w:rPr>
        <w:t xml:space="preserve">ТЕНТ </w:t>
      </w:r>
      <w:r w:rsidR="000215F1">
        <w:rPr>
          <w:rFonts w:eastAsia="TimesNewRomanPS-BoldMT" w:cs="Arial"/>
          <w:b/>
          <w:lang w:val="sr-Cyrl-RS"/>
        </w:rPr>
        <w:t>Б</w:t>
      </w:r>
    </w:p>
    <w:p w:rsidR="002428AA" w:rsidRDefault="00CC255C" w:rsidP="00874E2D">
      <w:pPr>
        <w:ind w:left="30" w:right="284"/>
        <w:rPr>
          <w:rFonts w:eastAsia="TimesNewRomanPS-BoldMT" w:cs="Arial"/>
        </w:rPr>
      </w:pPr>
      <w:r w:rsidRPr="00C2226E">
        <w:rPr>
          <w:rFonts w:eastAsia="TimesNewRomanPS-BoldMT" w:cs="Arial"/>
          <w:u w:val="single"/>
        </w:rPr>
        <w:t>Препоручени рок за обилазак локације:</w:t>
      </w:r>
      <w:r w:rsidRPr="00C2226E">
        <w:rPr>
          <w:rFonts w:eastAsia="TimesNewRomanPS-BoldMT" w:cs="Arial"/>
        </w:rPr>
        <w:t xml:space="preserve"> Заинтересована лица посету могу обавити до истека рока за подношење понуде, али је пожељно да је обаве најкасније пет дана пре истека рока за подношење понуде, како би искористили законску могућност тражења додатних информација или појашњења у вези са припремањем понуде у законском року (члан 63 ЗЈН).</w:t>
      </w:r>
    </w:p>
    <w:p w:rsidR="00A179C0" w:rsidRPr="00167AA6" w:rsidRDefault="002428AA" w:rsidP="00874E2D">
      <w:pPr>
        <w:ind w:left="30" w:right="284"/>
        <w:rPr>
          <w:rFonts w:eastAsia="TimesNewRomanPSMT" w:cs="Arial"/>
          <w:b/>
          <w:bCs/>
          <w:lang w:val="sr-Latn-RS"/>
        </w:rPr>
      </w:pPr>
      <w:r>
        <w:rPr>
          <w:rFonts w:cs="Arial"/>
          <w:b/>
          <w:noProof/>
          <w:lang w:val="sr-Latn-RS" w:eastAsia="sr-Latn-RS"/>
        </w:rPr>
        <w:lastRenderedPageBreak/>
        <w:drawing>
          <wp:inline distT="0" distB="0" distL="0" distR="0">
            <wp:extent cx="5943600" cy="72701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7270123"/>
                    </a:xfrm>
                    <a:prstGeom prst="rect">
                      <a:avLst/>
                    </a:prstGeom>
                    <a:noFill/>
                    <a:ln>
                      <a:noFill/>
                    </a:ln>
                  </pic:spPr>
                </pic:pic>
              </a:graphicData>
            </a:graphic>
          </wp:inline>
        </w:drawing>
      </w:r>
      <w:r>
        <w:rPr>
          <w:rFonts w:cs="Arial"/>
          <w:b/>
          <w:noProof/>
          <w:lang w:val="sr-Latn-RS" w:eastAsia="sr-Latn-RS"/>
        </w:rPr>
        <w:lastRenderedPageBreak/>
        <w:drawing>
          <wp:inline distT="0" distB="0" distL="0" distR="0">
            <wp:extent cx="5943600" cy="74182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3600" cy="7418231"/>
                    </a:xfrm>
                    <a:prstGeom prst="rect">
                      <a:avLst/>
                    </a:prstGeom>
                    <a:noFill/>
                    <a:ln>
                      <a:noFill/>
                    </a:ln>
                  </pic:spPr>
                </pic:pic>
              </a:graphicData>
            </a:graphic>
          </wp:inline>
        </w:drawing>
      </w:r>
      <w:r>
        <w:rPr>
          <w:rFonts w:cs="Arial"/>
          <w:b/>
          <w:noProof/>
          <w:lang w:val="sr-Latn-RS" w:eastAsia="sr-Latn-RS"/>
        </w:rPr>
        <w:lastRenderedPageBreak/>
        <w:drawing>
          <wp:inline distT="0" distB="0" distL="0" distR="0">
            <wp:extent cx="5942680" cy="752126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3600" cy="7522426"/>
                    </a:xfrm>
                    <a:prstGeom prst="rect">
                      <a:avLst/>
                    </a:prstGeom>
                    <a:noFill/>
                    <a:ln>
                      <a:noFill/>
                    </a:ln>
                  </pic:spPr>
                </pic:pic>
              </a:graphicData>
            </a:graphic>
          </wp:inline>
        </w:drawing>
      </w:r>
      <w:r>
        <w:rPr>
          <w:rFonts w:cs="Arial"/>
          <w:b/>
          <w:noProof/>
          <w:lang w:val="sr-Latn-RS" w:eastAsia="sr-Latn-RS"/>
        </w:rPr>
        <w:lastRenderedPageBreak/>
        <w:drawing>
          <wp:inline distT="0" distB="0" distL="0" distR="0">
            <wp:extent cx="5943600" cy="83210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3600" cy="8321040"/>
                    </a:xfrm>
                    <a:prstGeom prst="rect">
                      <a:avLst/>
                    </a:prstGeom>
                    <a:noFill/>
                    <a:ln>
                      <a:noFill/>
                    </a:ln>
                  </pic:spPr>
                </pic:pic>
              </a:graphicData>
            </a:graphic>
          </wp:inline>
        </w:drawing>
      </w:r>
    </w:p>
    <w:p w:rsidR="00756A02" w:rsidRPr="00F10346" w:rsidRDefault="00756A02" w:rsidP="009B6129">
      <w:pPr>
        <w:pStyle w:val="Heading10"/>
        <w:numPr>
          <w:ilvl w:val="0"/>
          <w:numId w:val="52"/>
        </w:numPr>
      </w:pPr>
      <w:bookmarkStart w:id="23" w:name="_Toc442559884"/>
      <w:r w:rsidRPr="00F10346">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3"/>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693E76">
            <w:pPr>
              <w:numPr>
                <w:ilvl w:val="0"/>
                <w:numId w:val="15"/>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693E76">
            <w:pPr>
              <w:numPr>
                <w:ilvl w:val="0"/>
                <w:numId w:val="15"/>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4"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 xml:space="preserve">које обухвата и податке из казнене евиденције </w:t>
            </w:r>
            <w:r w:rsidRPr="00F10346">
              <w:rPr>
                <w:rFonts w:cs="Arial"/>
                <w:b/>
              </w:rPr>
              <w:lastRenderedPageBreak/>
              <w:t>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693E76">
            <w:pPr>
              <w:numPr>
                <w:ilvl w:val="0"/>
                <w:numId w:val="17"/>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961829">
            <w:pPr>
              <w:numPr>
                <w:ilvl w:val="0"/>
                <w:numId w:val="13"/>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w:t>
            </w:r>
            <w:r w:rsidR="00175774" w:rsidRPr="00F10346">
              <w:rPr>
                <w:rFonts w:eastAsia="TimesNewRomanPSMT" w:cs="Arial"/>
              </w:rPr>
              <w:lastRenderedPageBreak/>
              <w:t xml:space="preserve">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961829">
            <w:pPr>
              <w:numPr>
                <w:ilvl w:val="0"/>
                <w:numId w:val="13"/>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961829">
            <w:pPr>
              <w:numPr>
                <w:ilvl w:val="0"/>
                <w:numId w:val="13"/>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693E76">
            <w:pPr>
              <w:numPr>
                <w:ilvl w:val="0"/>
                <w:numId w:val="16"/>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AF26C4">
              <w:rPr>
                <w:rFonts w:cs="Arial"/>
              </w:rPr>
              <w:t>Потписан и оверен Образац изјаве на основу члан</w:t>
            </w:r>
            <w:r w:rsidR="00AF26C4" w:rsidRPr="00AF26C4">
              <w:rPr>
                <w:rFonts w:cs="Arial"/>
              </w:rPr>
              <w:t xml:space="preserve">а 75. </w:t>
            </w:r>
            <w:proofErr w:type="gramStart"/>
            <w:r w:rsidR="00AF26C4" w:rsidRPr="00AF26C4">
              <w:rPr>
                <w:rFonts w:cs="Arial"/>
              </w:rPr>
              <w:t>став</w:t>
            </w:r>
            <w:proofErr w:type="gramEnd"/>
            <w:r w:rsidR="00AF26C4" w:rsidRPr="00AF26C4">
              <w:rPr>
                <w:rFonts w:cs="Arial"/>
              </w:rPr>
              <w:t xml:space="preserve"> 2. ЗЈН(Образац бр.</w:t>
            </w:r>
            <w:r w:rsidR="00AF26C4" w:rsidRPr="00AF26C4">
              <w:rPr>
                <w:rFonts w:cs="Arial"/>
                <w:lang w:val="sr-Cyrl-RS"/>
              </w:rPr>
              <w:t>4</w:t>
            </w:r>
            <w:r w:rsidRPr="00AF26C4">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693E76">
            <w:pPr>
              <w:numPr>
                <w:ilvl w:val="0"/>
                <w:numId w:val="18"/>
              </w:numPr>
              <w:snapToGrid w:val="0"/>
              <w:spacing w:before="0"/>
              <w:ind w:left="714" w:hanging="357"/>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693E76">
            <w:pPr>
              <w:numPr>
                <w:ilvl w:val="0"/>
                <w:numId w:val="18"/>
              </w:numPr>
              <w:snapToGrid w:val="0"/>
              <w:spacing w:before="0"/>
              <w:ind w:left="714" w:hanging="357"/>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w:t>
            </w:r>
            <w:r w:rsidR="00023262">
              <w:rPr>
                <w:rFonts w:cs="Arial"/>
              </w:rPr>
              <w:t xml:space="preserve">групе понуђача </w:t>
            </w:r>
            <w:r w:rsidRPr="00F10346">
              <w:rPr>
                <w:rFonts w:cs="Arial"/>
              </w:rPr>
              <w:t xml:space="preserve">.  </w:t>
            </w:r>
          </w:p>
          <w:p w:rsidR="00AE6FAC" w:rsidRPr="00F10346" w:rsidRDefault="00AE6FAC" w:rsidP="00693E76">
            <w:pPr>
              <w:numPr>
                <w:ilvl w:val="0"/>
                <w:numId w:val="18"/>
              </w:numPr>
              <w:snapToGrid w:val="0"/>
              <w:spacing w:before="0"/>
              <w:ind w:left="714" w:hanging="357"/>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8E0F33" w:rsidRDefault="00175774" w:rsidP="003A4822">
            <w:pPr>
              <w:ind w:right="-180"/>
              <w:jc w:val="center"/>
              <w:rPr>
                <w:rFonts w:cs="Arial"/>
                <w:b/>
                <w:color w:val="00B0F0"/>
              </w:rPr>
            </w:pPr>
            <w:r w:rsidRPr="008E0F33">
              <w:rPr>
                <w:rFonts w:cs="Arial"/>
                <w:b/>
                <w:color w:val="00B0F0"/>
              </w:rPr>
              <w:t xml:space="preserve">4.2  ДОДАТНИ УСЛОВИ </w:t>
            </w:r>
          </w:p>
          <w:p w:rsidR="00175774" w:rsidRPr="006221ED" w:rsidRDefault="00175774" w:rsidP="006221ED">
            <w:pPr>
              <w:snapToGrid w:val="0"/>
              <w:jc w:val="center"/>
              <w:rPr>
                <w:rFonts w:cs="Arial"/>
                <w:b/>
                <w:color w:val="00B0F0"/>
                <w:lang w:val="sr-Cyrl-RS"/>
              </w:rPr>
            </w:pPr>
            <w:r w:rsidRPr="008E0F33">
              <w:rPr>
                <w:rFonts w:cs="Arial"/>
                <w:b/>
                <w:color w:val="00B0F0"/>
              </w:rPr>
              <w:t>ЗА УЧЕШЋЕ У ПОСТУПКУ ЈАВНЕ НАБАВКЕ ИЗ ЧЛАНА 76. З</w:t>
            </w:r>
            <w:r w:rsidR="005C7CDE" w:rsidRPr="008E0F33">
              <w:rPr>
                <w:rFonts w:cs="Arial"/>
                <w:b/>
                <w:color w:val="00B0F0"/>
              </w:rPr>
              <w:t>АКОНА</w:t>
            </w:r>
          </w:p>
        </w:tc>
      </w:tr>
      <w:tr w:rsidR="00175774" w:rsidRPr="00F10346" w:rsidTr="008112A2">
        <w:trPr>
          <w:jc w:val="center"/>
        </w:trPr>
        <w:tc>
          <w:tcPr>
            <w:tcW w:w="729" w:type="dxa"/>
            <w:vAlign w:val="center"/>
          </w:tcPr>
          <w:p w:rsidR="00175774" w:rsidRPr="0061058F" w:rsidRDefault="00844CDE" w:rsidP="003A4822">
            <w:pPr>
              <w:jc w:val="center"/>
              <w:rPr>
                <w:rFonts w:cs="Arial"/>
              </w:rPr>
            </w:pPr>
            <w:r w:rsidRPr="0061058F">
              <w:rPr>
                <w:rFonts w:cs="Arial"/>
                <w:lang w:val="sr-Cyrl-RS"/>
              </w:rPr>
              <w:t>5</w:t>
            </w:r>
            <w:r w:rsidR="00175774" w:rsidRPr="0061058F">
              <w:rPr>
                <w:rFonts w:cs="Arial"/>
              </w:rPr>
              <w:t>.</w:t>
            </w:r>
          </w:p>
        </w:tc>
        <w:tc>
          <w:tcPr>
            <w:tcW w:w="8430" w:type="dxa"/>
          </w:tcPr>
          <w:p w:rsidR="00F37004" w:rsidRPr="00DC4CB0" w:rsidRDefault="00175774" w:rsidP="00DC4CB0">
            <w:pPr>
              <w:autoSpaceDE w:val="0"/>
              <w:autoSpaceDN w:val="0"/>
              <w:adjustRightInd w:val="0"/>
              <w:rPr>
                <w:rFonts w:cs="Arial"/>
                <w:b/>
              </w:rPr>
            </w:pPr>
            <w:r w:rsidRPr="00C912BE">
              <w:rPr>
                <w:rFonts w:cs="Arial"/>
                <w:b/>
                <w:u w:val="single"/>
              </w:rPr>
              <w:t>Услов:</w:t>
            </w:r>
            <w:r w:rsidR="00DC4CB0">
              <w:rPr>
                <w:rFonts w:cs="Arial"/>
                <w:b/>
                <w:lang w:val="sr-Cyrl-RS"/>
              </w:rPr>
              <w:t xml:space="preserve">      </w:t>
            </w:r>
            <w:r w:rsidR="00F37004" w:rsidRPr="00C912BE">
              <w:rPr>
                <w:rFonts w:eastAsia="Calibri" w:cs="Arial"/>
                <w:color w:val="5B9BD5"/>
              </w:rPr>
              <w:t xml:space="preserve">Пословни капацитет </w:t>
            </w:r>
          </w:p>
          <w:p w:rsidR="00F37004" w:rsidRPr="009E7F1C" w:rsidRDefault="00F37004" w:rsidP="00F37004">
            <w:pPr>
              <w:autoSpaceDE w:val="0"/>
              <w:autoSpaceDN w:val="0"/>
              <w:spacing w:before="0"/>
              <w:rPr>
                <w:rFonts w:eastAsia="Calibri" w:cs="Arial"/>
                <w:color w:val="5B9BD5"/>
              </w:rPr>
            </w:pPr>
            <w:r w:rsidRPr="009E7F1C">
              <w:rPr>
                <w:rFonts w:eastAsia="Calibri" w:cs="Arial"/>
                <w:color w:val="5B9BD5"/>
              </w:rPr>
              <w:t xml:space="preserve">Понуђач располаже неопходним </w:t>
            </w:r>
            <w:r w:rsidRPr="009E7F1C">
              <w:rPr>
                <w:rFonts w:eastAsia="Calibri" w:cs="Arial"/>
                <w:b/>
                <w:bCs/>
                <w:color w:val="5B9BD5"/>
              </w:rPr>
              <w:t>пословним капацитетом</w:t>
            </w:r>
            <w:r w:rsidRPr="009E7F1C">
              <w:rPr>
                <w:rFonts w:eastAsia="Calibri" w:cs="Arial"/>
                <w:color w:val="5B9BD5"/>
              </w:rPr>
              <w:t xml:space="preserve"> ако:</w:t>
            </w:r>
          </w:p>
          <w:p w:rsidR="00F37004" w:rsidRPr="009E7F1C" w:rsidRDefault="00F37004" w:rsidP="009B6129">
            <w:pPr>
              <w:pStyle w:val="ListParagraph"/>
              <w:numPr>
                <w:ilvl w:val="0"/>
                <w:numId w:val="39"/>
              </w:numPr>
              <w:autoSpaceDE w:val="0"/>
              <w:autoSpaceDN w:val="0"/>
              <w:spacing w:before="0"/>
              <w:rPr>
                <w:rFonts w:ascii="Arial" w:hAnsi="Arial" w:cs="Arial"/>
                <w:lang w:val="sr-Latn-RS"/>
              </w:rPr>
            </w:pPr>
            <w:proofErr w:type="gramStart"/>
            <w:r w:rsidRPr="009E7F1C">
              <w:rPr>
                <w:rFonts w:ascii="Arial" w:hAnsi="Arial" w:cs="Arial"/>
              </w:rPr>
              <w:t>је</w:t>
            </w:r>
            <w:proofErr w:type="gramEnd"/>
            <w:r w:rsidRPr="009E7F1C">
              <w:rPr>
                <w:rFonts w:ascii="Arial" w:hAnsi="Arial" w:cs="Arial"/>
              </w:rPr>
              <w:t xml:space="preserve"> у </w:t>
            </w:r>
            <w:r w:rsidR="000215F1">
              <w:rPr>
                <w:rFonts w:ascii="Arial" w:hAnsi="Arial" w:cs="Arial"/>
                <w:lang w:val="sr-Cyrl-CS"/>
              </w:rPr>
              <w:t>претходне</w:t>
            </w:r>
            <w:r w:rsidRPr="009E7F1C">
              <w:rPr>
                <w:rFonts w:ascii="Arial" w:hAnsi="Arial" w:cs="Arial"/>
              </w:rPr>
              <w:t xml:space="preserve"> </w:t>
            </w:r>
            <w:r w:rsidR="000215F1">
              <w:rPr>
                <w:rFonts w:ascii="Arial" w:hAnsi="Arial" w:cs="Arial"/>
                <w:lang w:val="sr-Cyrl-RS"/>
              </w:rPr>
              <w:t>четири године (</w:t>
            </w:r>
            <w:r w:rsidR="000215F1">
              <w:rPr>
                <w:rFonts w:ascii="Arial" w:hAnsi="Arial" w:cs="Arial"/>
                <w:sz w:val="24"/>
                <w:szCs w:val="24"/>
                <w:lang w:val="sr-Cyrl-RS"/>
              </w:rPr>
              <w:t>201</w:t>
            </w:r>
            <w:r w:rsidR="000215F1">
              <w:rPr>
                <w:rFonts w:ascii="Arial" w:hAnsi="Arial" w:cs="Arial"/>
                <w:sz w:val="24"/>
                <w:szCs w:val="24"/>
                <w:lang w:val="sr-Latn-RS"/>
              </w:rPr>
              <w:t>6</w:t>
            </w:r>
            <w:r w:rsidR="000215F1">
              <w:rPr>
                <w:rFonts w:ascii="Arial" w:hAnsi="Arial" w:cs="Arial"/>
                <w:sz w:val="24"/>
                <w:szCs w:val="24"/>
                <w:lang w:val="sr-Cyrl-RS"/>
              </w:rPr>
              <w:t>, 201</w:t>
            </w:r>
            <w:r w:rsidR="000215F1">
              <w:rPr>
                <w:rFonts w:ascii="Arial" w:hAnsi="Arial" w:cs="Arial"/>
                <w:sz w:val="24"/>
                <w:szCs w:val="24"/>
                <w:lang w:val="sr-Latn-RS"/>
              </w:rPr>
              <w:t xml:space="preserve">7, 2018 </w:t>
            </w:r>
            <w:r w:rsidR="000215F1">
              <w:rPr>
                <w:rFonts w:ascii="Arial" w:hAnsi="Arial" w:cs="Arial"/>
                <w:sz w:val="24"/>
                <w:szCs w:val="24"/>
                <w:lang w:val="sr-Cyrl-RS"/>
              </w:rPr>
              <w:t xml:space="preserve"> и 201</w:t>
            </w:r>
            <w:r w:rsidR="000215F1">
              <w:rPr>
                <w:rFonts w:ascii="Arial" w:hAnsi="Arial" w:cs="Arial"/>
                <w:sz w:val="24"/>
                <w:szCs w:val="24"/>
                <w:lang w:val="sr-Latn-RS"/>
              </w:rPr>
              <w:t>9</w:t>
            </w:r>
            <w:r w:rsidR="000215F1">
              <w:rPr>
                <w:rFonts w:ascii="Arial" w:hAnsi="Arial" w:cs="Arial"/>
                <w:sz w:val="24"/>
                <w:szCs w:val="24"/>
                <w:lang w:val="sr-Cyrl-RS"/>
              </w:rPr>
              <w:t>)</w:t>
            </w:r>
            <w:r w:rsidR="00922181" w:rsidRPr="009E7F1C">
              <w:rPr>
                <w:rFonts w:ascii="Arial" w:hAnsi="Arial" w:cs="Arial"/>
              </w:rPr>
              <w:t xml:space="preserve"> </w:t>
            </w:r>
            <w:r w:rsidR="00DC4CB0">
              <w:rPr>
                <w:rFonts w:ascii="Arial" w:hAnsi="Arial" w:cs="Arial"/>
                <w:lang w:val="sr-Cyrl-RS"/>
              </w:rPr>
              <w:t xml:space="preserve">реализовао </w:t>
            </w:r>
            <w:r w:rsidR="000215F1">
              <w:rPr>
                <w:rFonts w:ascii="Arial" w:hAnsi="Arial" w:cs="Arial"/>
                <w:sz w:val="24"/>
                <w:szCs w:val="24"/>
                <w:lang w:val="sr-Cyrl-RS"/>
              </w:rPr>
              <w:t>минимум три услуге</w:t>
            </w:r>
            <w:r w:rsidR="000215F1">
              <w:rPr>
                <w:rFonts w:ascii="Arial" w:hAnsi="Arial" w:cs="Arial"/>
                <w:sz w:val="24"/>
                <w:szCs w:val="24"/>
                <w:lang w:val="sr-Latn-RS"/>
              </w:rPr>
              <w:t xml:space="preserve"> ( </w:t>
            </w:r>
            <w:r w:rsidR="000215F1">
              <w:rPr>
                <w:rFonts w:ascii="Arial" w:hAnsi="Arial" w:cs="Arial"/>
                <w:sz w:val="24"/>
                <w:szCs w:val="24"/>
                <w:lang w:val="sr-Cyrl-RS"/>
              </w:rPr>
              <w:t>уговора</w:t>
            </w:r>
            <w:r w:rsidR="000215F1">
              <w:rPr>
                <w:rFonts w:ascii="Arial" w:hAnsi="Arial" w:cs="Arial"/>
                <w:sz w:val="24"/>
                <w:szCs w:val="24"/>
                <w:lang w:val="sr-Latn-RS"/>
              </w:rPr>
              <w:t xml:space="preserve"> )</w:t>
            </w:r>
            <w:r w:rsidR="000215F1">
              <w:rPr>
                <w:rFonts w:ascii="Arial" w:hAnsi="Arial" w:cs="Arial"/>
                <w:sz w:val="24"/>
                <w:szCs w:val="24"/>
                <w:lang w:val="sr-Cyrl-RS"/>
              </w:rPr>
              <w:t xml:space="preserve">  репаратуре или израде нових радних кола вентилаторских млинова за угаљ минималног спољашњег пречника 3м</w:t>
            </w:r>
            <w:r w:rsidR="009E7F1C" w:rsidRPr="009E7F1C">
              <w:rPr>
                <w:rFonts w:ascii="Arial" w:hAnsi="Arial" w:cs="Arial"/>
                <w:lang w:val="sr-Latn-RS"/>
              </w:rPr>
              <w:t xml:space="preserve"> </w:t>
            </w:r>
            <w:r w:rsidRPr="009E7F1C">
              <w:rPr>
                <w:rFonts w:ascii="Arial" w:hAnsi="Arial" w:cs="Arial"/>
                <w:lang w:val="sr-Latn-RS"/>
              </w:rPr>
              <w:t>у уговореном року, обиму и квалитету и да до дана издавања потврде о референтним набавкама у гарантном року није било рекламација на исте.</w:t>
            </w:r>
          </w:p>
          <w:p w:rsidR="008F6030" w:rsidRPr="008F6030" w:rsidRDefault="008F6030" w:rsidP="008F6030">
            <w:pPr>
              <w:spacing w:before="0"/>
              <w:jc w:val="left"/>
              <w:rPr>
                <w:rFonts w:cs="Arial"/>
                <w:sz w:val="24"/>
                <w:szCs w:val="24"/>
                <w:lang w:val="sr-Cyrl-CS"/>
              </w:rPr>
            </w:pPr>
          </w:p>
          <w:p w:rsidR="008F6030" w:rsidRPr="0053738B" w:rsidRDefault="008F6030" w:rsidP="009B6129">
            <w:pPr>
              <w:pStyle w:val="ListParagraph"/>
              <w:numPr>
                <w:ilvl w:val="0"/>
                <w:numId w:val="42"/>
              </w:numPr>
              <w:spacing w:before="0"/>
              <w:jc w:val="left"/>
              <w:rPr>
                <w:rFonts w:cs="Arial"/>
                <w:sz w:val="24"/>
                <w:szCs w:val="24"/>
                <w:lang w:val="sr-Cyrl-CS"/>
              </w:rPr>
            </w:pPr>
            <w:r w:rsidRPr="0053738B">
              <w:rPr>
                <w:rFonts w:ascii="Arial" w:hAnsi="Arial" w:cs="Arial"/>
                <w:sz w:val="24"/>
                <w:szCs w:val="24"/>
                <w:lang w:val="sr-Cyrl-CS"/>
              </w:rPr>
              <w:lastRenderedPageBreak/>
              <w:t>Да поседује сетификате о успостављеном систему квалитета</w:t>
            </w:r>
            <w:r w:rsidRPr="0053738B">
              <w:rPr>
                <w:rFonts w:cs="Arial"/>
                <w:sz w:val="24"/>
                <w:szCs w:val="24"/>
                <w:lang w:val="sr-Cyrl-CS"/>
              </w:rPr>
              <w:t>:</w:t>
            </w:r>
          </w:p>
          <w:p w:rsidR="00553456" w:rsidRPr="00553456" w:rsidRDefault="00553456" w:rsidP="009B6129">
            <w:pPr>
              <w:numPr>
                <w:ilvl w:val="0"/>
                <w:numId w:val="40"/>
              </w:numPr>
              <w:tabs>
                <w:tab w:val="bar" w:pos="-1920"/>
                <w:tab w:val="left" w:pos="0"/>
                <w:tab w:val="left" w:pos="1130"/>
                <w:tab w:val="left" w:pos="2687"/>
                <w:tab w:val="left" w:pos="2831"/>
              </w:tabs>
              <w:spacing w:before="0" w:after="200"/>
              <w:contextualSpacing/>
              <w:jc w:val="left"/>
              <w:rPr>
                <w:rFonts w:cs="Arial"/>
                <w:b/>
                <w:lang w:val="sr-Cyrl-CS" w:eastAsia="hr-HR"/>
              </w:rPr>
            </w:pPr>
            <w:r w:rsidRPr="000770B0">
              <w:rPr>
                <w:rFonts w:cs="Arial"/>
                <w:color w:val="000000"/>
                <w:sz w:val="24"/>
                <w:szCs w:val="24"/>
                <w:lang w:val="ru-RU"/>
              </w:rPr>
              <w:t>ISO 9001</w:t>
            </w:r>
            <w:r>
              <w:rPr>
                <w:rFonts w:cs="Arial"/>
                <w:color w:val="000000"/>
                <w:sz w:val="24"/>
                <w:szCs w:val="24"/>
                <w:lang w:val="ru-RU"/>
              </w:rPr>
              <w:t xml:space="preserve"> или одговарајући,</w:t>
            </w:r>
            <w:r w:rsidRPr="000770B0">
              <w:rPr>
                <w:rFonts w:cs="Arial"/>
                <w:color w:val="000000"/>
                <w:sz w:val="24"/>
                <w:szCs w:val="24"/>
                <w:lang w:val="ru-RU"/>
              </w:rPr>
              <w:t xml:space="preserve"> чија је област сертификације у вези са предметном набавком</w:t>
            </w:r>
            <w:r w:rsidRPr="008F6030">
              <w:rPr>
                <w:rFonts w:cs="Arial"/>
                <w:b/>
                <w:lang w:val="sr-Cyrl-RS" w:eastAsia="hr-HR"/>
              </w:rPr>
              <w:t xml:space="preserve"> </w:t>
            </w:r>
          </w:p>
          <w:p w:rsidR="0053738B" w:rsidRPr="00A248E7" w:rsidRDefault="00553456" w:rsidP="009B6129">
            <w:pPr>
              <w:numPr>
                <w:ilvl w:val="0"/>
                <w:numId w:val="40"/>
              </w:numPr>
              <w:tabs>
                <w:tab w:val="bar" w:pos="-1920"/>
                <w:tab w:val="left" w:pos="0"/>
                <w:tab w:val="left" w:pos="1130"/>
                <w:tab w:val="left" w:pos="2687"/>
                <w:tab w:val="left" w:pos="2831"/>
              </w:tabs>
              <w:spacing w:before="0" w:after="200"/>
              <w:contextualSpacing/>
              <w:jc w:val="left"/>
              <w:rPr>
                <w:rFonts w:cs="Arial"/>
                <w:b/>
                <w:lang w:val="sr-Cyrl-CS" w:eastAsia="hr-HR"/>
              </w:rPr>
            </w:pPr>
            <w:r>
              <w:rPr>
                <w:rFonts w:cs="Arial"/>
                <w:color w:val="000000"/>
                <w:sz w:val="24"/>
                <w:szCs w:val="24"/>
                <w:lang w:val="ru-RU"/>
              </w:rPr>
              <w:t xml:space="preserve">важећи сертификат </w:t>
            </w:r>
            <w:r>
              <w:rPr>
                <w:rFonts w:cs="Arial"/>
                <w:color w:val="000000"/>
                <w:sz w:val="24"/>
                <w:szCs w:val="24"/>
                <w:lang w:val="sr-Latn-RS"/>
              </w:rPr>
              <w:t>SRPS</w:t>
            </w:r>
            <w:r>
              <w:rPr>
                <w:rFonts w:cs="Arial"/>
                <w:color w:val="000000"/>
                <w:sz w:val="24"/>
                <w:szCs w:val="24"/>
                <w:lang w:val="ru-RU"/>
              </w:rPr>
              <w:t xml:space="preserve"> </w:t>
            </w:r>
            <w:r>
              <w:rPr>
                <w:rFonts w:cs="Arial"/>
                <w:color w:val="000000"/>
                <w:sz w:val="24"/>
                <w:szCs w:val="24"/>
                <w:lang w:val="sr-Latn-RS"/>
              </w:rPr>
              <w:t>EN</w:t>
            </w:r>
            <w:r>
              <w:rPr>
                <w:rFonts w:cs="Arial"/>
                <w:color w:val="000000"/>
                <w:sz w:val="24"/>
                <w:szCs w:val="24"/>
                <w:lang w:val="ru-RU"/>
              </w:rPr>
              <w:t xml:space="preserve"> </w:t>
            </w:r>
            <w:r>
              <w:rPr>
                <w:rFonts w:cs="Arial"/>
                <w:color w:val="000000"/>
                <w:sz w:val="24"/>
                <w:szCs w:val="24"/>
                <w:lang w:val="sr-Latn-RS"/>
              </w:rPr>
              <w:t>ISO</w:t>
            </w:r>
            <w:r>
              <w:rPr>
                <w:rFonts w:cs="Arial"/>
                <w:color w:val="000000"/>
                <w:sz w:val="24"/>
                <w:szCs w:val="24"/>
                <w:lang w:val="ru-RU"/>
              </w:rPr>
              <w:t xml:space="preserve"> 3834-2</w:t>
            </w:r>
            <w:r w:rsidR="008F6030" w:rsidRPr="008F6030">
              <w:rPr>
                <w:rFonts w:cs="Arial"/>
                <w:b/>
                <w:lang w:val="sr-Cyrl-RS" w:eastAsia="hr-HR"/>
              </w:rPr>
              <w:t xml:space="preserve"> или одговарајући</w:t>
            </w:r>
          </w:p>
          <w:p w:rsidR="00175774" w:rsidRPr="00C912BE" w:rsidRDefault="00175774" w:rsidP="003A4822">
            <w:pPr>
              <w:autoSpaceDE w:val="0"/>
              <w:autoSpaceDN w:val="0"/>
              <w:adjustRightInd w:val="0"/>
              <w:rPr>
                <w:rFonts w:cs="Arial"/>
                <w:b/>
                <w:u w:val="single"/>
              </w:rPr>
            </w:pPr>
            <w:r w:rsidRPr="00C912BE">
              <w:rPr>
                <w:rFonts w:cs="Arial"/>
                <w:b/>
                <w:u w:val="single"/>
              </w:rPr>
              <w:t xml:space="preserve">Доказ: </w:t>
            </w:r>
          </w:p>
          <w:p w:rsidR="00175774" w:rsidRPr="008F6030" w:rsidRDefault="00175774" w:rsidP="006221ED">
            <w:pPr>
              <w:autoSpaceDE w:val="0"/>
              <w:autoSpaceDN w:val="0"/>
              <w:adjustRightInd w:val="0"/>
              <w:spacing w:before="0"/>
              <w:ind w:left="279" w:hanging="220"/>
              <w:rPr>
                <w:rFonts w:cs="Arial"/>
                <w:lang w:val="sr-Cyrl-RS"/>
              </w:rPr>
            </w:pPr>
            <w:r w:rsidRPr="00C912BE">
              <w:rPr>
                <w:rFonts w:cs="Arial"/>
                <w:color w:val="00B0F0"/>
              </w:rPr>
              <w:t xml:space="preserve">- </w:t>
            </w:r>
            <w:r w:rsidRPr="008F6030">
              <w:rPr>
                <w:rFonts w:cs="Arial"/>
              </w:rPr>
              <w:t>Референтна листа</w:t>
            </w:r>
            <w:r w:rsidR="00E379BC" w:rsidRPr="008F6030">
              <w:rPr>
                <w:rFonts w:cs="Arial"/>
              </w:rPr>
              <w:t xml:space="preserve"> (Списак и</w:t>
            </w:r>
            <w:r w:rsidR="006221ED" w:rsidRPr="008F6030">
              <w:rPr>
                <w:rFonts w:cs="Arial"/>
                <w:lang w:val="sr-Cyrl-RS"/>
              </w:rPr>
              <w:t>споручених</w:t>
            </w:r>
            <w:r w:rsidR="006221ED" w:rsidRPr="008F6030">
              <w:rPr>
                <w:rFonts w:cs="Arial"/>
              </w:rPr>
              <w:t xml:space="preserve"> </w:t>
            </w:r>
            <w:r w:rsidR="006221ED" w:rsidRPr="008F6030">
              <w:rPr>
                <w:rFonts w:cs="Arial"/>
                <w:lang w:val="sr-Cyrl-RS"/>
              </w:rPr>
              <w:t>добара</w:t>
            </w:r>
            <w:r w:rsidR="006221ED" w:rsidRPr="008F6030">
              <w:rPr>
                <w:rFonts w:cs="Arial"/>
              </w:rPr>
              <w:t xml:space="preserve"> - образац број 6.);</w:t>
            </w:r>
          </w:p>
          <w:p w:rsidR="00F37004" w:rsidRPr="008F6030" w:rsidRDefault="00175774" w:rsidP="009E7716">
            <w:pPr>
              <w:autoSpaceDE w:val="0"/>
              <w:autoSpaceDN w:val="0"/>
              <w:adjustRightInd w:val="0"/>
              <w:spacing w:before="0"/>
              <w:ind w:left="279" w:hanging="220"/>
              <w:rPr>
                <w:rFonts w:cs="Arial"/>
                <w:lang w:val="sr-Cyrl-RS"/>
              </w:rPr>
            </w:pPr>
            <w:r w:rsidRPr="008F6030">
              <w:rPr>
                <w:rFonts w:cs="Arial"/>
              </w:rPr>
              <w:t>-</w:t>
            </w:r>
            <w:r w:rsidR="006221ED" w:rsidRPr="008F6030">
              <w:rPr>
                <w:rFonts w:cs="Arial"/>
              </w:rPr>
              <w:t xml:space="preserve"> Потписане и оверене по</w:t>
            </w:r>
            <w:r w:rsidR="00BD35FB" w:rsidRPr="008F6030">
              <w:rPr>
                <w:rFonts w:cs="Arial"/>
              </w:rPr>
              <w:t>тврде наручиоца</w:t>
            </w:r>
            <w:r w:rsidR="006221ED" w:rsidRPr="008F6030">
              <w:rPr>
                <w:rFonts w:cs="Arial"/>
              </w:rPr>
              <w:t xml:space="preserve"> (образац бр. 7.);</w:t>
            </w:r>
          </w:p>
          <w:p w:rsidR="008F6030" w:rsidRDefault="008F6030" w:rsidP="009E7716">
            <w:pPr>
              <w:autoSpaceDE w:val="0"/>
              <w:autoSpaceDN w:val="0"/>
              <w:adjustRightInd w:val="0"/>
              <w:spacing w:before="0"/>
              <w:ind w:left="279" w:hanging="220"/>
              <w:rPr>
                <w:rFonts w:cs="Arial"/>
                <w:lang w:val="sr-Cyrl-RS" w:eastAsia="hr-HR"/>
              </w:rPr>
            </w:pPr>
            <w:r w:rsidRPr="008F6030">
              <w:rPr>
                <w:rFonts w:cs="Arial"/>
                <w:lang w:val="sr-Cyrl-RS"/>
              </w:rPr>
              <w:t xml:space="preserve">- Копије </w:t>
            </w:r>
            <w:r>
              <w:rPr>
                <w:rFonts w:cs="Arial"/>
                <w:lang w:val="sr-Cyrl-RS"/>
              </w:rPr>
              <w:t xml:space="preserve">важећих </w:t>
            </w:r>
            <w:r w:rsidRPr="008F6030">
              <w:rPr>
                <w:rFonts w:cs="Arial"/>
                <w:lang w:val="sr-Cyrl-RS"/>
              </w:rPr>
              <w:t xml:space="preserve">сертификата </w:t>
            </w:r>
            <w:r w:rsidRPr="008F6030">
              <w:rPr>
                <w:rFonts w:cs="Arial"/>
                <w:lang w:val="sr-Latn-CS" w:eastAsia="hr-HR"/>
              </w:rPr>
              <w:t>ISO</w:t>
            </w:r>
            <w:r w:rsidRPr="008F6030">
              <w:rPr>
                <w:rFonts w:cs="Arial"/>
                <w:lang w:val="sr-Cyrl-RS" w:eastAsia="hr-HR"/>
              </w:rPr>
              <w:t xml:space="preserve"> </w:t>
            </w:r>
            <w:r w:rsidRPr="008F6030">
              <w:rPr>
                <w:rFonts w:cs="Arial"/>
                <w:lang w:val="sr-Latn-CS" w:eastAsia="hr-HR"/>
              </w:rPr>
              <w:t xml:space="preserve"> 9001</w:t>
            </w:r>
            <w:r w:rsidR="00553456">
              <w:rPr>
                <w:rFonts w:cs="Arial"/>
                <w:lang w:val="sr-Cyrl-RS" w:eastAsia="hr-HR"/>
              </w:rPr>
              <w:t xml:space="preserve">, </w:t>
            </w:r>
            <w:r w:rsidR="00553456">
              <w:rPr>
                <w:rFonts w:cs="Arial"/>
                <w:color w:val="000000"/>
                <w:sz w:val="24"/>
                <w:szCs w:val="24"/>
                <w:lang w:val="sr-Latn-RS"/>
              </w:rPr>
              <w:t>SRPS</w:t>
            </w:r>
            <w:r w:rsidR="00553456">
              <w:rPr>
                <w:rFonts w:cs="Arial"/>
                <w:color w:val="000000"/>
                <w:sz w:val="24"/>
                <w:szCs w:val="24"/>
                <w:lang w:val="ru-RU"/>
              </w:rPr>
              <w:t xml:space="preserve"> </w:t>
            </w:r>
            <w:r w:rsidR="00553456">
              <w:rPr>
                <w:rFonts w:cs="Arial"/>
                <w:color w:val="000000"/>
                <w:sz w:val="24"/>
                <w:szCs w:val="24"/>
                <w:lang w:val="sr-Latn-RS"/>
              </w:rPr>
              <w:t>EN</w:t>
            </w:r>
            <w:r w:rsidR="00553456">
              <w:rPr>
                <w:rFonts w:cs="Arial"/>
                <w:color w:val="000000"/>
                <w:sz w:val="24"/>
                <w:szCs w:val="24"/>
                <w:lang w:val="ru-RU"/>
              </w:rPr>
              <w:t xml:space="preserve"> </w:t>
            </w:r>
            <w:r w:rsidR="00553456">
              <w:rPr>
                <w:rFonts w:cs="Arial"/>
                <w:color w:val="000000"/>
                <w:sz w:val="24"/>
                <w:szCs w:val="24"/>
                <w:lang w:val="sr-Latn-RS"/>
              </w:rPr>
              <w:t>ISO</w:t>
            </w:r>
            <w:r w:rsidR="00553456">
              <w:rPr>
                <w:rFonts w:cs="Arial"/>
                <w:color w:val="000000"/>
                <w:sz w:val="24"/>
                <w:szCs w:val="24"/>
                <w:lang w:val="ru-RU"/>
              </w:rPr>
              <w:t xml:space="preserve"> 3834-2</w:t>
            </w:r>
            <w:r w:rsidR="00553456" w:rsidRPr="008F6030">
              <w:rPr>
                <w:rFonts w:cs="Arial"/>
                <w:b/>
                <w:lang w:val="sr-Cyrl-RS" w:eastAsia="hr-HR"/>
              </w:rPr>
              <w:t xml:space="preserve"> </w:t>
            </w:r>
            <w:r w:rsidRPr="008F6030">
              <w:rPr>
                <w:rFonts w:cs="Arial"/>
                <w:lang w:val="sr-Cyrl-RS" w:eastAsia="hr-HR"/>
              </w:rPr>
              <w:t xml:space="preserve"> или одговарајући</w:t>
            </w:r>
            <w:r>
              <w:rPr>
                <w:rFonts w:cs="Arial"/>
                <w:lang w:val="sr-Cyrl-RS" w:eastAsia="hr-HR"/>
              </w:rPr>
              <w:t>.</w:t>
            </w:r>
          </w:p>
          <w:p w:rsidR="00553456" w:rsidRPr="008F6030" w:rsidRDefault="00553456" w:rsidP="009E7716">
            <w:pPr>
              <w:autoSpaceDE w:val="0"/>
              <w:autoSpaceDN w:val="0"/>
              <w:adjustRightInd w:val="0"/>
              <w:spacing w:before="0"/>
              <w:ind w:left="279" w:hanging="220"/>
              <w:rPr>
                <w:rFonts w:cs="Arial"/>
                <w:lang w:val="sr-Cyrl-RS"/>
              </w:rPr>
            </w:pPr>
            <w:r>
              <w:rPr>
                <w:rFonts w:cs="Arial"/>
                <w:b/>
                <w:lang w:val="sr-Cyrl-RS"/>
              </w:rPr>
              <w:t xml:space="preserve">- </w:t>
            </w:r>
            <w:r w:rsidRPr="00553456">
              <w:rPr>
                <w:rFonts w:cs="Arial"/>
              </w:rPr>
              <w:t>K</w:t>
            </w:r>
            <w:r w:rsidRPr="00553456">
              <w:rPr>
                <w:rFonts w:cs="Arial"/>
                <w:lang w:val="sr-Cyrl-RS"/>
              </w:rPr>
              <w:t>опије Уговора и рачуна са записницима о извршеним услугама</w:t>
            </w:r>
            <w:r>
              <w:rPr>
                <w:rFonts w:cs="Arial"/>
                <w:lang w:val="sr-Cyrl-RS"/>
              </w:rPr>
              <w:t>;</w:t>
            </w:r>
          </w:p>
          <w:p w:rsidR="002B3ADD" w:rsidRPr="00C912BE" w:rsidRDefault="002B3ADD" w:rsidP="002B3ADD">
            <w:pPr>
              <w:rPr>
                <w:rFonts w:cs="Arial"/>
                <w:b/>
                <w:u w:val="single"/>
              </w:rPr>
            </w:pPr>
            <w:r w:rsidRPr="00C912BE">
              <w:rPr>
                <w:rFonts w:cs="Arial"/>
                <w:b/>
                <w:u w:val="single"/>
              </w:rPr>
              <w:t>Напомена:</w:t>
            </w:r>
          </w:p>
          <w:p w:rsidR="002B3ADD" w:rsidRPr="00C912BE" w:rsidRDefault="002B3ADD" w:rsidP="009B6129">
            <w:pPr>
              <w:pStyle w:val="ListParagraph"/>
              <w:numPr>
                <w:ilvl w:val="0"/>
                <w:numId w:val="22"/>
              </w:numPr>
              <w:tabs>
                <w:tab w:val="left" w:pos="680"/>
              </w:tabs>
              <w:snapToGrid w:val="0"/>
              <w:spacing w:before="0" w:after="0"/>
              <w:rPr>
                <w:rFonts w:ascii="Arial" w:hAnsi="Arial" w:cs="Arial"/>
              </w:rPr>
            </w:pPr>
            <w:r w:rsidRPr="00C912BE">
              <w:rPr>
                <w:rFonts w:ascii="Arial" w:hAnsi="Arial" w:cs="Arial"/>
              </w:rPr>
              <w:t>У случају да понуду подноси г</w:t>
            </w:r>
            <w:r w:rsidR="00491D4A" w:rsidRPr="00C912BE">
              <w:rPr>
                <w:rFonts w:ascii="Arial" w:hAnsi="Arial" w:cs="Arial"/>
              </w:rPr>
              <w:t xml:space="preserve">рупа понуђача, доказ из тачке </w:t>
            </w:r>
            <w:r w:rsidR="00660C9A" w:rsidRPr="00C912BE">
              <w:rPr>
                <w:rFonts w:ascii="Arial" w:hAnsi="Arial" w:cs="Arial"/>
                <w:lang w:val="sr-Cyrl-RS"/>
              </w:rPr>
              <w:t>5</w:t>
            </w:r>
            <w:r w:rsidRPr="00C912BE">
              <w:rPr>
                <w:rFonts w:ascii="Arial" w:hAnsi="Arial" w:cs="Arial"/>
              </w:rPr>
              <w:t xml:space="preserve"> доставити за оног члана групе који испуњава тражени услов (до</w:t>
            </w:r>
            <w:r w:rsidR="00491D4A" w:rsidRPr="00C912BE">
              <w:rPr>
                <w:rFonts w:ascii="Arial" w:hAnsi="Arial" w:cs="Arial"/>
              </w:rPr>
              <w:t>вољно је да 1 члан групе</w:t>
            </w:r>
            <w:r w:rsidR="00491D4A" w:rsidRPr="00C912BE">
              <w:rPr>
                <w:rFonts w:cs="Arial"/>
                <w:lang w:val="sr-Latn-CS" w:eastAsia="sr-Latn-CS"/>
              </w:rPr>
              <w:t xml:space="preserve"> </w:t>
            </w:r>
            <w:r w:rsidR="00491D4A" w:rsidRPr="00C912BE">
              <w:rPr>
                <w:rFonts w:ascii="Arial" w:hAnsi="Arial" w:cs="Arial"/>
                <w:lang w:val="sr-Latn-CS" w:eastAsia="sr-Latn-CS"/>
              </w:rPr>
              <w:t xml:space="preserve">достави </w:t>
            </w:r>
            <w:r w:rsidR="00491D4A" w:rsidRPr="00C912BE">
              <w:rPr>
                <w:rFonts w:ascii="Arial" w:hAnsi="Arial" w:cs="Arial"/>
                <w:lang w:eastAsia="sr-Latn-CS"/>
              </w:rPr>
              <w:t>наведени доказ</w:t>
            </w:r>
            <w:r w:rsidRPr="00C912BE">
              <w:rPr>
                <w:rFonts w:ascii="Arial" w:hAnsi="Arial" w:cs="Arial"/>
              </w:rPr>
              <w:t>), а уколико више њих заједно испуњавају услов и</w:t>
            </w:r>
            <w:r w:rsidR="00491D4A" w:rsidRPr="00C912BE">
              <w:rPr>
                <w:rFonts w:ascii="Arial" w:hAnsi="Arial" w:cs="Arial"/>
              </w:rPr>
              <w:t xml:space="preserve">з тачке </w:t>
            </w:r>
            <w:r w:rsidR="00660C9A" w:rsidRPr="00C912BE">
              <w:rPr>
                <w:rFonts w:ascii="Arial" w:hAnsi="Arial" w:cs="Arial"/>
                <w:lang w:val="sr-Cyrl-RS"/>
              </w:rPr>
              <w:t>5</w:t>
            </w:r>
            <w:r w:rsidRPr="00C912BE">
              <w:rPr>
                <w:rFonts w:ascii="Arial" w:hAnsi="Arial" w:cs="Arial"/>
              </w:rPr>
              <w:t>. (</w:t>
            </w:r>
            <w:r w:rsidR="00491D4A" w:rsidRPr="00C912BE">
              <w:rPr>
                <w:rFonts w:ascii="Arial" w:hAnsi="Arial" w:cs="Arial"/>
                <w:lang w:eastAsia="sr-Latn-CS"/>
              </w:rPr>
              <w:t>референце</w:t>
            </w:r>
            <w:r w:rsidRPr="00C912BE">
              <w:rPr>
                <w:rFonts w:ascii="Arial" w:hAnsi="Arial" w:cs="Arial"/>
              </w:rPr>
              <w:t xml:space="preserve">)- </w:t>
            </w:r>
            <w:proofErr w:type="gramStart"/>
            <w:r w:rsidRPr="00C912BE">
              <w:rPr>
                <w:rFonts w:ascii="Arial" w:hAnsi="Arial" w:cs="Arial"/>
              </w:rPr>
              <w:t>овај</w:t>
            </w:r>
            <w:proofErr w:type="gramEnd"/>
            <w:r w:rsidRPr="00C912BE">
              <w:rPr>
                <w:rFonts w:ascii="Arial" w:hAnsi="Arial" w:cs="Arial"/>
              </w:rPr>
              <w:t xml:space="preserve"> доказ доставити за те чланове.</w:t>
            </w:r>
          </w:p>
          <w:p w:rsidR="0053738B" w:rsidRPr="00553456" w:rsidRDefault="002B3ADD" w:rsidP="009B6129">
            <w:pPr>
              <w:pStyle w:val="ListParagraph"/>
              <w:numPr>
                <w:ilvl w:val="0"/>
                <w:numId w:val="22"/>
              </w:numPr>
              <w:tabs>
                <w:tab w:val="left" w:pos="680"/>
              </w:tabs>
              <w:snapToGrid w:val="0"/>
              <w:spacing w:before="0" w:after="0"/>
              <w:rPr>
                <w:rFonts w:cs="Arial"/>
                <w:color w:val="00B0F0"/>
              </w:rPr>
            </w:pPr>
            <w:r w:rsidRPr="00C912BE">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9E7F1C" w:rsidRPr="00F10346" w:rsidTr="008112A2">
        <w:trPr>
          <w:jc w:val="center"/>
        </w:trPr>
        <w:tc>
          <w:tcPr>
            <w:tcW w:w="729" w:type="dxa"/>
            <w:vAlign w:val="center"/>
          </w:tcPr>
          <w:p w:rsidR="009E7F1C" w:rsidRPr="0061058F" w:rsidRDefault="009E7F1C" w:rsidP="003A4822">
            <w:pPr>
              <w:jc w:val="center"/>
              <w:rPr>
                <w:rFonts w:cs="Arial"/>
                <w:lang w:val="sr-Cyrl-RS"/>
              </w:rPr>
            </w:pPr>
            <w:r>
              <w:rPr>
                <w:rFonts w:cs="Arial"/>
                <w:lang w:val="sr-Cyrl-RS"/>
              </w:rPr>
              <w:lastRenderedPageBreak/>
              <w:t>6.</w:t>
            </w:r>
          </w:p>
        </w:tc>
        <w:tc>
          <w:tcPr>
            <w:tcW w:w="8430" w:type="dxa"/>
          </w:tcPr>
          <w:p w:rsidR="008F6030" w:rsidRPr="008F6030" w:rsidRDefault="008F6030" w:rsidP="008F6030">
            <w:pPr>
              <w:spacing w:before="0"/>
              <w:jc w:val="left"/>
              <w:rPr>
                <w:rFonts w:cs="Arial"/>
                <w:sz w:val="24"/>
                <w:szCs w:val="24"/>
                <w:lang w:val="sr-Cyrl-RS"/>
              </w:rPr>
            </w:pPr>
            <w:r w:rsidRPr="008F6030">
              <w:rPr>
                <w:rFonts w:cs="Arial"/>
                <w:sz w:val="24"/>
                <w:szCs w:val="24"/>
                <w:lang w:val="sr-Cyrl-RS"/>
              </w:rPr>
              <w:t xml:space="preserve">Понуђач располаже  довољним минималним </w:t>
            </w:r>
            <w:r w:rsidRPr="00A248E7">
              <w:rPr>
                <w:rFonts w:cs="Arial"/>
                <w:b/>
                <w:sz w:val="24"/>
                <w:szCs w:val="24"/>
                <w:lang w:val="sr-Cyrl-RS"/>
              </w:rPr>
              <w:t>кадровским  капацитетом</w:t>
            </w:r>
            <w:r w:rsidRPr="008F6030">
              <w:rPr>
                <w:rFonts w:cs="Arial"/>
                <w:sz w:val="24"/>
                <w:szCs w:val="24"/>
                <w:lang w:val="sr-Cyrl-RS"/>
              </w:rPr>
              <w:t xml:space="preserve"> ако има запослене извршиоце, односно, има радно ангажоване извршиоце (по основу другог облика ангажовања ван радног односа, предвиђеног члановима 197-202. Закона о раду) и то најмање: </w:t>
            </w:r>
          </w:p>
          <w:p w:rsidR="001F4207" w:rsidRPr="001F4207" w:rsidRDefault="008F6030" w:rsidP="001F4207">
            <w:pPr>
              <w:rPr>
                <w:rFonts w:cs="Arial"/>
                <w:sz w:val="24"/>
                <w:szCs w:val="24"/>
                <w:lang w:val="sr-Cyrl-CS" w:eastAsia="hr-HR"/>
              </w:rPr>
            </w:pPr>
            <w:r w:rsidRPr="008F6030">
              <w:rPr>
                <w:rFonts w:cs="Arial"/>
                <w:b/>
                <w:sz w:val="24"/>
                <w:szCs w:val="24"/>
                <w:lang w:val="ru-RU"/>
              </w:rPr>
              <w:t xml:space="preserve">1) </w:t>
            </w:r>
            <w:r w:rsidR="001F4207" w:rsidRPr="001F4207">
              <w:rPr>
                <w:rFonts w:cs="Arial"/>
                <w:sz w:val="24"/>
                <w:szCs w:val="24"/>
                <w:lang w:val="sr-Cyrl-RS" w:eastAsia="hr-HR"/>
              </w:rPr>
              <w:t>2</w:t>
            </w:r>
            <w:r w:rsidR="001F4207" w:rsidRPr="001F4207">
              <w:rPr>
                <w:rFonts w:cs="Arial"/>
                <w:sz w:val="24"/>
                <w:szCs w:val="24"/>
                <w:lang w:val="sr-Cyrl-CS" w:eastAsia="hr-HR"/>
              </w:rPr>
              <w:t xml:space="preserve"> дипломирани</w:t>
            </w:r>
            <w:r w:rsidR="001F4207" w:rsidRPr="001F4207">
              <w:rPr>
                <w:rFonts w:cs="Arial"/>
                <w:sz w:val="24"/>
                <w:szCs w:val="24"/>
                <w:lang w:val="sr-Cyrl-RS" w:eastAsia="hr-HR"/>
              </w:rPr>
              <w:t>а</w:t>
            </w:r>
            <w:r w:rsidR="001F4207" w:rsidRPr="001F4207">
              <w:rPr>
                <w:rFonts w:cs="Arial"/>
                <w:sz w:val="24"/>
                <w:szCs w:val="24"/>
                <w:lang w:val="sr-Cyrl-CS" w:eastAsia="hr-HR"/>
              </w:rPr>
              <w:t xml:space="preserve"> инжењер</w:t>
            </w:r>
            <w:r w:rsidR="001F4207" w:rsidRPr="001F4207">
              <w:rPr>
                <w:rFonts w:cs="Arial"/>
                <w:sz w:val="24"/>
                <w:szCs w:val="24"/>
                <w:lang w:val="sr-Cyrl-RS" w:eastAsia="hr-HR"/>
              </w:rPr>
              <w:t>а машинске струке</w:t>
            </w:r>
          </w:p>
          <w:p w:rsidR="001F4207" w:rsidRPr="001F4207" w:rsidRDefault="001F4207" w:rsidP="001F4207">
            <w:pPr>
              <w:spacing w:before="0" w:after="200" w:line="276" w:lineRule="auto"/>
              <w:jc w:val="left"/>
              <w:rPr>
                <w:rFonts w:cs="Arial"/>
                <w:sz w:val="24"/>
                <w:szCs w:val="24"/>
                <w:lang w:val="sr-Cyrl-CS" w:eastAsia="hr-HR"/>
              </w:rPr>
            </w:pPr>
            <w:r w:rsidRPr="001F4207">
              <w:rPr>
                <w:rFonts w:cs="Arial"/>
                <w:sz w:val="24"/>
                <w:szCs w:val="24"/>
                <w:lang w:val="sr-Cyrl-CS" w:eastAsia="hr-HR"/>
              </w:rPr>
              <w:t xml:space="preserve">-1 инжењер за заваривање са </w:t>
            </w:r>
            <w:r w:rsidRPr="001F4207">
              <w:rPr>
                <w:rFonts w:cs="Arial"/>
                <w:sz w:val="24"/>
                <w:szCs w:val="24"/>
                <w:lang w:val="sr-Cyrl-RS" w:eastAsia="hr-HR"/>
              </w:rPr>
              <w:t xml:space="preserve">међународним </w:t>
            </w:r>
            <w:r w:rsidRPr="001F4207">
              <w:rPr>
                <w:rFonts w:cs="Arial"/>
                <w:sz w:val="24"/>
                <w:szCs w:val="24"/>
                <w:lang w:val="sr-Cyrl-CS" w:eastAsia="hr-HR"/>
              </w:rPr>
              <w:t>сертификатом</w:t>
            </w:r>
          </w:p>
          <w:p w:rsidR="001F4207" w:rsidRPr="001F4207" w:rsidRDefault="001F4207" w:rsidP="001F4207">
            <w:pPr>
              <w:spacing w:before="0" w:after="200" w:line="276" w:lineRule="auto"/>
              <w:jc w:val="left"/>
              <w:rPr>
                <w:rFonts w:cs="Arial"/>
                <w:sz w:val="24"/>
                <w:szCs w:val="24"/>
                <w:lang w:val="sr-Cyrl-CS" w:eastAsia="hr-HR"/>
              </w:rPr>
            </w:pPr>
            <w:r w:rsidRPr="001F4207">
              <w:rPr>
                <w:rFonts w:cs="Arial"/>
                <w:sz w:val="24"/>
                <w:szCs w:val="24"/>
                <w:lang w:val="sr-Cyrl-RS" w:eastAsia="hr-HR"/>
              </w:rPr>
              <w:t>-4</w:t>
            </w:r>
            <w:r w:rsidRPr="001F4207">
              <w:rPr>
                <w:rFonts w:cs="Arial"/>
                <w:sz w:val="24"/>
                <w:szCs w:val="24"/>
                <w:lang w:val="sr-Cyrl-CS" w:eastAsia="hr-HR"/>
              </w:rPr>
              <w:t xml:space="preserve"> електро заваривача са важећим атестом</w:t>
            </w:r>
            <w:r w:rsidRPr="001F4207">
              <w:rPr>
                <w:rFonts w:cs="Arial"/>
                <w:sz w:val="24"/>
                <w:szCs w:val="24"/>
                <w:lang w:val="sr-Cyrl-RS" w:eastAsia="hr-HR"/>
              </w:rPr>
              <w:t>а</w:t>
            </w:r>
          </w:p>
          <w:p w:rsidR="00DA53CC" w:rsidRPr="001F4207" w:rsidRDefault="001F4207" w:rsidP="001F4207">
            <w:pPr>
              <w:spacing w:before="0" w:after="200" w:line="276" w:lineRule="auto"/>
              <w:jc w:val="left"/>
              <w:rPr>
                <w:rFonts w:cs="Arial"/>
                <w:sz w:val="24"/>
                <w:szCs w:val="24"/>
                <w:lang w:val="sr-Cyrl-CS" w:eastAsia="hr-HR"/>
              </w:rPr>
            </w:pPr>
            <w:r w:rsidRPr="001F4207">
              <w:rPr>
                <w:rFonts w:cs="Arial"/>
                <w:sz w:val="24"/>
                <w:szCs w:val="24"/>
                <w:lang w:val="sr-Cyrl-RS" w:eastAsia="hr-HR"/>
              </w:rPr>
              <w:t>-10</w:t>
            </w:r>
            <w:r w:rsidRPr="001F4207">
              <w:rPr>
                <w:rFonts w:cs="Arial"/>
                <w:sz w:val="24"/>
                <w:szCs w:val="24"/>
                <w:lang w:val="sr-Cyrl-CS" w:eastAsia="hr-HR"/>
              </w:rPr>
              <w:t xml:space="preserve"> машинбравара</w:t>
            </w:r>
            <w:r w:rsidR="008F6030" w:rsidRPr="008F6030">
              <w:rPr>
                <w:rFonts w:cs="Arial"/>
                <w:sz w:val="24"/>
                <w:szCs w:val="24"/>
                <w:lang w:val="sr-Cyrl-RS"/>
              </w:rPr>
              <w:t>,</w:t>
            </w:r>
          </w:p>
          <w:p w:rsidR="008F6030" w:rsidRPr="00A411A5" w:rsidRDefault="008F6030" w:rsidP="008F6030">
            <w:pPr>
              <w:spacing w:before="0"/>
              <w:jc w:val="left"/>
              <w:rPr>
                <w:rFonts w:cs="Arial"/>
                <w:b/>
                <w:sz w:val="24"/>
                <w:szCs w:val="24"/>
                <w:u w:val="single"/>
                <w:lang w:val="sr-Latn-RS"/>
              </w:rPr>
            </w:pPr>
            <w:r w:rsidRPr="008F6030">
              <w:rPr>
                <w:rFonts w:cs="Arial"/>
                <w:b/>
                <w:sz w:val="24"/>
                <w:szCs w:val="24"/>
                <w:u w:val="single"/>
                <w:lang w:val="ru-RU"/>
              </w:rPr>
              <w:t>Доказ:</w:t>
            </w:r>
          </w:p>
          <w:p w:rsidR="00D41125" w:rsidRPr="00A248E7" w:rsidRDefault="008F6030" w:rsidP="009B6129">
            <w:pPr>
              <w:numPr>
                <w:ilvl w:val="0"/>
                <w:numId w:val="41"/>
              </w:numPr>
              <w:autoSpaceDE w:val="0"/>
              <w:autoSpaceDN w:val="0"/>
              <w:adjustRightInd w:val="0"/>
              <w:spacing w:before="0"/>
              <w:rPr>
                <w:rFonts w:cs="Arial"/>
                <w:sz w:val="20"/>
                <w:szCs w:val="20"/>
              </w:rPr>
            </w:pPr>
            <w:r w:rsidRPr="00A248E7">
              <w:rPr>
                <w:rFonts w:cs="Arial"/>
                <w:sz w:val="20"/>
                <w:szCs w:val="20"/>
                <w:lang w:val="ru-RU"/>
              </w:rPr>
              <w:t xml:space="preserve">- </w:t>
            </w:r>
            <w:r w:rsidR="00D41125" w:rsidRPr="00A248E7">
              <w:rPr>
                <w:rFonts w:cs="Arial"/>
                <w:sz w:val="20"/>
                <w:szCs w:val="20"/>
              </w:rPr>
              <w:t xml:space="preserve">Фотокопија пријаве - одјаве на обавезно социјално осигурање издате од надлежног Фонда ПИО (образац М (или М3А), којом се потврђује да су запослени радници запослени код понуђача - </w:t>
            </w:r>
            <w:r w:rsidR="00D41125" w:rsidRPr="00A248E7">
              <w:rPr>
                <w:rFonts w:eastAsia="Calibri" w:cs="Arial"/>
                <w:sz w:val="20"/>
                <w:szCs w:val="20"/>
              </w:rPr>
              <w:t>за лица у радном односу</w:t>
            </w:r>
          </w:p>
          <w:p w:rsidR="00D41125" w:rsidRPr="00A248E7" w:rsidRDefault="00D41125" w:rsidP="009B6129">
            <w:pPr>
              <w:pStyle w:val="ListParagraph"/>
              <w:numPr>
                <w:ilvl w:val="0"/>
                <w:numId w:val="41"/>
              </w:numPr>
              <w:tabs>
                <w:tab w:val="left" w:pos="122"/>
                <w:tab w:val="left" w:pos="287"/>
              </w:tabs>
              <w:spacing w:before="0" w:after="0" w:line="240" w:lineRule="auto"/>
              <w:rPr>
                <w:rFonts w:ascii="Arial" w:hAnsi="Arial" w:cs="Arial"/>
                <w:b/>
                <w:sz w:val="20"/>
                <w:szCs w:val="20"/>
                <w:lang w:val="sr-Latn-CS"/>
              </w:rPr>
            </w:pPr>
            <w:r w:rsidRPr="00A248E7">
              <w:rPr>
                <w:rFonts w:ascii="Arial" w:hAnsi="Arial" w:cs="Arial"/>
                <w:sz w:val="20"/>
                <w:szCs w:val="20"/>
                <w:lang w:val="sr-Latn-CS"/>
              </w:rPr>
              <w:t xml:space="preserve">Фотокопија </w:t>
            </w:r>
            <w:r w:rsidRPr="00A248E7">
              <w:rPr>
                <w:rFonts w:ascii="Arial" w:hAnsi="Arial" w:cs="Arial"/>
                <w:sz w:val="20"/>
                <w:szCs w:val="20"/>
                <w:lang w:val="sr-Cyrl-CS"/>
              </w:rPr>
              <w:t xml:space="preserve">важећег </w:t>
            </w:r>
            <w:r w:rsidRPr="00A248E7">
              <w:rPr>
                <w:rFonts w:ascii="Arial" w:hAnsi="Arial" w:cs="Arial"/>
                <w:sz w:val="20"/>
                <w:szCs w:val="20"/>
                <w:lang w:val="sr-Latn-CS"/>
              </w:rPr>
              <w:t>уговора о ангажовању (за лица ангажована ван радног односа);</w:t>
            </w:r>
            <w:r w:rsidRPr="00A248E7">
              <w:rPr>
                <w:rFonts w:ascii="Arial" w:eastAsia="Times New Roman" w:hAnsi="Arial" w:cs="Arial"/>
                <w:sz w:val="20"/>
                <w:szCs w:val="20"/>
              </w:rPr>
              <w:t xml:space="preserve"> </w:t>
            </w:r>
          </w:p>
          <w:p w:rsidR="00D41125" w:rsidRPr="00A248E7" w:rsidRDefault="00D41125" w:rsidP="009B6129">
            <w:pPr>
              <w:pStyle w:val="ListParagraph"/>
              <w:numPr>
                <w:ilvl w:val="0"/>
                <w:numId w:val="41"/>
              </w:numPr>
              <w:rPr>
                <w:rFonts w:ascii="Arial" w:eastAsia="Times New Roman" w:hAnsi="Arial" w:cs="Arial"/>
                <w:sz w:val="20"/>
                <w:szCs w:val="20"/>
              </w:rPr>
            </w:pPr>
            <w:r w:rsidRPr="00A248E7">
              <w:rPr>
                <w:rFonts w:ascii="Arial" w:eastAsia="Times New Roman" w:hAnsi="Arial" w:cs="Arial"/>
                <w:sz w:val="20"/>
                <w:szCs w:val="20"/>
              </w:rPr>
              <w:t>Фотокопија дипломе о стеченој стручној спреми VII степена машинске струке</w:t>
            </w:r>
            <w:r w:rsidRPr="00A248E7">
              <w:rPr>
                <w:rFonts w:ascii="Arial" w:eastAsia="Times New Roman" w:hAnsi="Arial" w:cs="Arial"/>
                <w:sz w:val="20"/>
                <w:szCs w:val="20"/>
                <w:lang w:val="sr-Cyrl-RS"/>
              </w:rPr>
              <w:t>.</w:t>
            </w:r>
          </w:p>
          <w:p w:rsidR="009E7F1C" w:rsidRPr="001F4207" w:rsidRDefault="001F4207" w:rsidP="009B6129">
            <w:pPr>
              <w:pStyle w:val="ListParagraph"/>
              <w:numPr>
                <w:ilvl w:val="0"/>
                <w:numId w:val="41"/>
              </w:numPr>
              <w:rPr>
                <w:rFonts w:ascii="Arial" w:eastAsia="Times New Roman" w:hAnsi="Arial" w:cs="Arial"/>
                <w:sz w:val="18"/>
                <w:szCs w:val="18"/>
              </w:rPr>
            </w:pPr>
            <w:r w:rsidRPr="00A248E7">
              <w:rPr>
                <w:rFonts w:ascii="Arial" w:hAnsi="Arial" w:cs="Arial"/>
                <w:sz w:val="20"/>
                <w:szCs w:val="20"/>
                <w:lang w:val="sr-Cyrl-RS"/>
              </w:rPr>
              <w:t>Важећи међународни сертификат</w:t>
            </w:r>
            <w:r w:rsidRPr="00A248E7">
              <w:rPr>
                <w:rFonts w:ascii="Arial" w:hAnsi="Arial" w:cs="Arial"/>
                <w:sz w:val="20"/>
                <w:szCs w:val="20"/>
              </w:rPr>
              <w:t xml:space="preserve"> (INTERNATIONAL WELDING ENGINEER-IWE)</w:t>
            </w:r>
            <w:r w:rsidRPr="00A248E7">
              <w:rPr>
                <w:rFonts w:ascii="Arial" w:hAnsi="Arial" w:cs="Arial"/>
                <w:sz w:val="20"/>
                <w:szCs w:val="20"/>
                <w:lang w:val="sr-Cyrl-RS"/>
              </w:rPr>
              <w:t xml:space="preserve"> за инжењера заваривања као и важећи атести за електро завариваче</w:t>
            </w:r>
            <w:r w:rsidR="00D41125" w:rsidRPr="00A411A5">
              <w:rPr>
                <w:rFonts w:ascii="Arial" w:hAnsi="Arial" w:cs="Arial"/>
                <w:sz w:val="18"/>
                <w:szCs w:val="18"/>
                <w:lang w:val="ru-RU"/>
              </w:rPr>
              <w:t>.</w:t>
            </w:r>
          </w:p>
          <w:p w:rsidR="001F4207" w:rsidRDefault="001F4207" w:rsidP="001F4207">
            <w:pPr>
              <w:rPr>
                <w:rFonts w:cs="Arial"/>
                <w:sz w:val="18"/>
                <w:szCs w:val="18"/>
                <w:lang w:val="sr-Cyrl-RS"/>
              </w:rPr>
            </w:pPr>
          </w:p>
          <w:p w:rsidR="00A248E7" w:rsidRPr="001F4207" w:rsidRDefault="00A248E7" w:rsidP="001F4207">
            <w:pPr>
              <w:rPr>
                <w:rFonts w:cs="Arial"/>
                <w:sz w:val="18"/>
                <w:szCs w:val="18"/>
                <w:lang w:val="sr-Cyrl-RS"/>
              </w:rPr>
            </w:pPr>
          </w:p>
          <w:p w:rsidR="00DA53CC" w:rsidRPr="00DA53CC" w:rsidRDefault="00DA53CC" w:rsidP="00DA53CC">
            <w:pPr>
              <w:ind w:left="360"/>
              <w:rPr>
                <w:rFonts w:cs="Arial"/>
              </w:rPr>
            </w:pPr>
            <w:r w:rsidRPr="00DA53CC">
              <w:rPr>
                <w:rFonts w:cs="Arial"/>
              </w:rPr>
              <w:t>Напомена:</w:t>
            </w:r>
          </w:p>
          <w:p w:rsidR="00DA53CC" w:rsidRPr="00A411A5" w:rsidRDefault="00DA53CC" w:rsidP="009B6129">
            <w:pPr>
              <w:pStyle w:val="ListParagraph"/>
              <w:numPr>
                <w:ilvl w:val="0"/>
                <w:numId w:val="43"/>
              </w:numPr>
              <w:rPr>
                <w:rFonts w:ascii="Arial" w:hAnsi="Arial" w:cs="Arial"/>
                <w:sz w:val="20"/>
                <w:szCs w:val="20"/>
              </w:rPr>
            </w:pPr>
            <w:r w:rsidRPr="00A411A5">
              <w:rPr>
                <w:rFonts w:ascii="Arial" w:hAnsi="Arial" w:cs="Arial"/>
                <w:sz w:val="20"/>
                <w:szCs w:val="20"/>
              </w:rPr>
              <w:lastRenderedPageBreak/>
              <w:t>У случају да понуду подноси гр</w:t>
            </w:r>
            <w:r w:rsidR="00FD3215">
              <w:rPr>
                <w:rFonts w:ascii="Arial" w:hAnsi="Arial" w:cs="Arial"/>
                <w:sz w:val="20"/>
                <w:szCs w:val="20"/>
              </w:rPr>
              <w:t>упа понуђача, доказ из тачке 1-4</w:t>
            </w:r>
            <w:r w:rsidRPr="00A411A5">
              <w:rPr>
                <w:rFonts w:ascii="Arial" w:hAnsi="Arial" w:cs="Arial"/>
                <w:sz w:val="20"/>
                <w:szCs w:val="20"/>
              </w:rPr>
              <w:t xml:space="preserve"> доставити за оног члана групе који испуњава тражени услов (довољно је да 1 члан групе достави наведене доказе), а уколико више њих зајед</w:t>
            </w:r>
            <w:r w:rsidR="00FD3215">
              <w:rPr>
                <w:rFonts w:ascii="Arial" w:hAnsi="Arial" w:cs="Arial"/>
                <w:sz w:val="20"/>
                <w:szCs w:val="20"/>
              </w:rPr>
              <w:t>но испуњавају услов из тачке 1-4</w:t>
            </w:r>
            <w:r w:rsidRPr="00A411A5">
              <w:rPr>
                <w:rFonts w:ascii="Arial" w:hAnsi="Arial" w:cs="Arial"/>
                <w:sz w:val="20"/>
                <w:szCs w:val="20"/>
              </w:rPr>
              <w:t xml:space="preserve"> доказе доставити за те чланове.</w:t>
            </w:r>
          </w:p>
          <w:p w:rsidR="00DA53CC" w:rsidRPr="00A411A5" w:rsidRDefault="00DA53CC" w:rsidP="009B6129">
            <w:pPr>
              <w:pStyle w:val="ListParagraph"/>
              <w:numPr>
                <w:ilvl w:val="0"/>
                <w:numId w:val="43"/>
              </w:numPr>
              <w:rPr>
                <w:rFonts w:ascii="Arial" w:eastAsia="Times New Roman" w:hAnsi="Arial" w:cs="Arial"/>
                <w:sz w:val="20"/>
                <w:szCs w:val="20"/>
              </w:rPr>
            </w:pPr>
            <w:r w:rsidRPr="00A411A5">
              <w:rPr>
                <w:rFonts w:ascii="Arial" w:hAnsi="Arial" w:cs="Arial"/>
                <w:sz w:val="20"/>
                <w:szCs w:val="20"/>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rsidR="00DA53CC" w:rsidRPr="00A411A5" w:rsidRDefault="001F4207" w:rsidP="00A411A5">
            <w:pPr>
              <w:rPr>
                <w:rFonts w:eastAsia="Calibri" w:cs="Arial"/>
                <w:sz w:val="16"/>
                <w:szCs w:val="16"/>
                <w:lang w:eastAsia="sr-Latn-RS"/>
              </w:rPr>
            </w:pPr>
            <w:r w:rsidRPr="005669DE">
              <w:rPr>
                <w:rFonts w:cs="Arial"/>
                <w:b/>
                <w:u w:val="single"/>
              </w:rPr>
              <w:t>Напомена:</w:t>
            </w:r>
            <w:r w:rsidRPr="008E1D97">
              <w:rPr>
                <w:rFonts w:cs="Arial"/>
                <w:b/>
                <w:lang w:val="sr-Cyrl-RS"/>
              </w:rPr>
              <w:t xml:space="preserve"> </w:t>
            </w:r>
            <w:r w:rsidRPr="001F4207">
              <w:rPr>
                <w:rFonts w:cs="Arial"/>
                <w:lang w:val="sr-Cyrl-RS"/>
              </w:rPr>
              <w:t xml:space="preserve">Да би репаратура радних кола млинова била урађена уз задовољење свих захтева у погледу квалитета као и поштовања свих норматива за ову врсту посла и за ову врсту материјала </w:t>
            </w:r>
            <w:r w:rsidRPr="001F4207">
              <w:rPr>
                <w:rFonts w:cs="Arial"/>
                <w:u w:val="single"/>
                <w:lang w:val="sr-Cyrl-RS"/>
              </w:rPr>
              <w:t>неопходно</w:t>
            </w:r>
            <w:r w:rsidRPr="001F4207">
              <w:rPr>
                <w:rFonts w:cs="Arial"/>
                <w:lang w:val="sr-Cyrl-RS"/>
              </w:rPr>
              <w:t xml:space="preserve"> је да Изабрани понуђач има запослене у радном односу </w:t>
            </w:r>
            <w:proofErr w:type="gramStart"/>
            <w:r w:rsidRPr="001F4207">
              <w:rPr>
                <w:rFonts w:cs="Arial"/>
                <w:lang w:val="sr-Cyrl-RS"/>
              </w:rPr>
              <w:t>( или</w:t>
            </w:r>
            <w:proofErr w:type="gramEnd"/>
            <w:r w:rsidRPr="001F4207">
              <w:rPr>
                <w:rFonts w:cs="Arial"/>
                <w:lang w:val="sr-Cyrl-RS"/>
              </w:rPr>
              <w:t xml:space="preserve"> ангажоване ван радног односа ) према наведеној структури у погледу броја запослених као и њихове стручне спреме.</w:t>
            </w:r>
          </w:p>
        </w:tc>
      </w:tr>
      <w:tr w:rsidR="00553456" w:rsidRPr="00F10346" w:rsidTr="008112A2">
        <w:trPr>
          <w:jc w:val="center"/>
        </w:trPr>
        <w:tc>
          <w:tcPr>
            <w:tcW w:w="729" w:type="dxa"/>
            <w:vAlign w:val="center"/>
          </w:tcPr>
          <w:p w:rsidR="00553456" w:rsidRDefault="00553456" w:rsidP="003A4822">
            <w:pPr>
              <w:jc w:val="center"/>
              <w:rPr>
                <w:rFonts w:cs="Arial"/>
                <w:lang w:val="sr-Cyrl-RS"/>
              </w:rPr>
            </w:pPr>
            <w:r>
              <w:rPr>
                <w:rFonts w:cs="Arial"/>
                <w:lang w:val="sr-Cyrl-RS"/>
              </w:rPr>
              <w:lastRenderedPageBreak/>
              <w:t>7.</w:t>
            </w:r>
          </w:p>
        </w:tc>
        <w:tc>
          <w:tcPr>
            <w:tcW w:w="8430" w:type="dxa"/>
          </w:tcPr>
          <w:p w:rsidR="00553456" w:rsidRPr="006579EE" w:rsidRDefault="00553456" w:rsidP="00A2259C">
            <w:pPr>
              <w:autoSpaceDE w:val="0"/>
              <w:autoSpaceDN w:val="0"/>
              <w:adjustRightInd w:val="0"/>
              <w:rPr>
                <w:rFonts w:cs="Arial"/>
                <w:b/>
                <w:u w:val="single"/>
                <w:lang w:val="sr-Cyrl-RS"/>
              </w:rPr>
            </w:pPr>
            <w:r w:rsidRPr="00F2240B">
              <w:rPr>
                <w:rFonts w:cs="Arial"/>
                <w:b/>
                <w:u w:val="single"/>
              </w:rPr>
              <w:t>Услов:</w:t>
            </w:r>
            <w:r>
              <w:rPr>
                <w:rFonts w:cs="Arial"/>
                <w:b/>
                <w:u w:val="single"/>
                <w:lang w:val="sr-Cyrl-RS"/>
              </w:rPr>
              <w:t xml:space="preserve"> да располаже минималним </w:t>
            </w:r>
            <w:r>
              <w:rPr>
                <w:rFonts w:cs="Arial"/>
                <w:b/>
                <w:u w:val="single"/>
              </w:rPr>
              <w:t>Технички капаците</w:t>
            </w:r>
            <w:r>
              <w:rPr>
                <w:rFonts w:cs="Arial"/>
                <w:b/>
                <w:u w:val="single"/>
                <w:lang w:val="sr-Cyrl-RS"/>
              </w:rPr>
              <w:t>том ако:</w:t>
            </w:r>
          </w:p>
          <w:p w:rsidR="00553456" w:rsidRPr="002B5754" w:rsidRDefault="00553456" w:rsidP="00A2259C">
            <w:pPr>
              <w:spacing w:before="0" w:after="200" w:line="276" w:lineRule="auto"/>
              <w:rPr>
                <w:rFonts w:cs="Arial"/>
                <w:sz w:val="18"/>
                <w:szCs w:val="18"/>
                <w:lang w:val="sr-Cyrl-RS" w:eastAsia="hr-HR"/>
              </w:rPr>
            </w:pPr>
            <w:r w:rsidRPr="005D4DA0">
              <w:rPr>
                <w:rFonts w:cs="Arial"/>
                <w:sz w:val="24"/>
                <w:szCs w:val="24"/>
                <w:lang w:val="sr-Cyrl-CS" w:eastAsia="hr-HR"/>
              </w:rPr>
              <w:t>1</w:t>
            </w:r>
            <w:r w:rsidRPr="00B86FB0">
              <w:rPr>
                <w:rFonts w:cs="Arial"/>
                <w:sz w:val="24"/>
                <w:szCs w:val="24"/>
                <w:lang w:val="sr-Cyrl-CS" w:eastAsia="hr-HR"/>
              </w:rPr>
              <w:t xml:space="preserve">. </w:t>
            </w:r>
            <w:r w:rsidRPr="00B86FB0">
              <w:rPr>
                <w:rFonts w:eastAsia="Calibri" w:cs="Arial"/>
                <w:sz w:val="18"/>
                <w:szCs w:val="18"/>
              </w:rPr>
              <w:t xml:space="preserve"> </w:t>
            </w:r>
            <w:r w:rsidRPr="00B86FB0">
              <w:rPr>
                <w:rFonts w:eastAsia="Calibri" w:cs="Arial"/>
                <w:sz w:val="18"/>
                <w:szCs w:val="18"/>
                <w:lang w:val="sr-Cyrl-RS"/>
              </w:rPr>
              <w:t>поседује</w:t>
            </w:r>
            <w:r w:rsidRPr="00B86FB0">
              <w:rPr>
                <w:rFonts w:eastAsia="Calibri" w:cs="Arial"/>
                <w:sz w:val="18"/>
                <w:szCs w:val="18"/>
              </w:rPr>
              <w:t xml:space="preserve"> </w:t>
            </w:r>
            <w:r w:rsidRPr="00B86FB0">
              <w:rPr>
                <w:rFonts w:eastAsia="Calibri" w:cs="Arial"/>
                <w:sz w:val="18"/>
                <w:szCs w:val="18"/>
                <w:lang w:val="sr-Cyrl-RS"/>
              </w:rPr>
              <w:t>или има у закупу најмање</w:t>
            </w:r>
            <w:r w:rsidRPr="00B86FB0">
              <w:rPr>
                <w:rFonts w:cs="Arial"/>
                <w:sz w:val="18"/>
                <w:szCs w:val="18"/>
                <w:lang w:val="sr-Cyrl-CS" w:eastAsia="hr-HR"/>
              </w:rPr>
              <w:t>:</w:t>
            </w:r>
          </w:p>
          <w:p w:rsidR="00553456" w:rsidRPr="00553456" w:rsidRDefault="00553456" w:rsidP="00553456">
            <w:pPr>
              <w:rPr>
                <w:rFonts w:cs="Arial"/>
                <w:lang w:val="sr-Cyrl-CS" w:eastAsia="hr-HR"/>
              </w:rPr>
            </w:pPr>
            <w:r w:rsidRPr="002B5754">
              <w:rPr>
                <w:rFonts w:cs="Arial"/>
                <w:lang w:val="sr-Latn-RS" w:eastAsia="hr-HR"/>
              </w:rPr>
              <w:t xml:space="preserve">- </w:t>
            </w:r>
            <w:r w:rsidRPr="00553456">
              <w:rPr>
                <w:rFonts w:cs="Arial"/>
                <w:lang w:val="sr-Cyrl-RS" w:eastAsia="hr-HR"/>
              </w:rPr>
              <w:t xml:space="preserve">средство за подизање терета </w:t>
            </w:r>
            <w:r w:rsidRPr="00553456">
              <w:rPr>
                <w:rFonts w:cs="Arial"/>
                <w:lang w:val="sr-Cyrl-CS" w:eastAsia="hr-HR"/>
              </w:rPr>
              <w:t xml:space="preserve"> 50т</w:t>
            </w:r>
            <w:r w:rsidRPr="00553456">
              <w:rPr>
                <w:rFonts w:cs="Arial"/>
                <w:lang w:val="sr-Latn-RS" w:eastAsia="hr-HR"/>
              </w:rPr>
              <w:t xml:space="preserve">, </w:t>
            </w:r>
            <w:r w:rsidRPr="00553456">
              <w:rPr>
                <w:rFonts w:cs="Arial"/>
                <w:lang w:val="sr-Cyrl-CS" w:eastAsia="hr-HR"/>
              </w:rPr>
              <w:t>1 ком</w:t>
            </w:r>
          </w:p>
          <w:p w:rsidR="00553456" w:rsidRPr="00553456" w:rsidRDefault="00553456" w:rsidP="00553456">
            <w:pPr>
              <w:tabs>
                <w:tab w:val="num" w:pos="720"/>
              </w:tabs>
              <w:spacing w:before="0" w:after="200" w:line="276" w:lineRule="auto"/>
              <w:jc w:val="left"/>
              <w:rPr>
                <w:rFonts w:cs="Arial"/>
                <w:lang w:val="sr-Cyrl-CS" w:eastAsia="hr-HR"/>
              </w:rPr>
            </w:pPr>
            <w:r w:rsidRPr="00553456">
              <w:rPr>
                <w:rFonts w:cs="Arial"/>
                <w:lang w:val="sr-Latn-RS" w:eastAsia="hr-HR"/>
              </w:rPr>
              <w:t>-</w:t>
            </w:r>
            <w:r w:rsidRPr="00553456">
              <w:rPr>
                <w:rFonts w:cs="Arial"/>
                <w:lang w:val="sr-Cyrl-CS" w:eastAsia="hr-HR"/>
              </w:rPr>
              <w:t xml:space="preserve">апарати за заваривање </w:t>
            </w:r>
            <w:r w:rsidRPr="00553456">
              <w:rPr>
                <w:rFonts w:cs="Arial"/>
                <w:lang w:val="sr-Latn-RS" w:eastAsia="hr-HR"/>
              </w:rPr>
              <w:t>R</w:t>
            </w:r>
            <w:r w:rsidRPr="00553456">
              <w:rPr>
                <w:rFonts w:cs="Arial"/>
                <w:lang w:val="sr-Latn-CS" w:eastAsia="hr-HR"/>
              </w:rPr>
              <w:t>EL</w:t>
            </w:r>
            <w:r w:rsidRPr="00553456">
              <w:rPr>
                <w:rFonts w:cs="Arial"/>
                <w:lang w:val="sr-Cyrl-CS" w:eastAsia="hr-HR"/>
              </w:rPr>
              <w:t xml:space="preserve">  2 ком</w:t>
            </w:r>
          </w:p>
          <w:p w:rsidR="00553456" w:rsidRPr="00553456" w:rsidRDefault="00553456" w:rsidP="00553456">
            <w:pPr>
              <w:tabs>
                <w:tab w:val="num" w:pos="720"/>
              </w:tabs>
              <w:spacing w:before="0" w:after="200" w:line="276" w:lineRule="auto"/>
              <w:jc w:val="left"/>
              <w:rPr>
                <w:rFonts w:cs="Arial"/>
                <w:lang w:val="sr-Cyrl-CS" w:eastAsia="hr-HR"/>
              </w:rPr>
            </w:pPr>
            <w:r w:rsidRPr="00553456">
              <w:rPr>
                <w:rFonts w:cs="Arial"/>
                <w:lang w:val="sr-Latn-RS" w:eastAsia="hr-HR"/>
              </w:rPr>
              <w:t>-</w:t>
            </w:r>
            <w:r w:rsidRPr="00553456">
              <w:rPr>
                <w:rFonts w:cs="Arial"/>
                <w:lang w:val="sr-Cyrl-CS" w:eastAsia="hr-HR"/>
              </w:rPr>
              <w:t>апарат за ожаривање и предгревање</w:t>
            </w:r>
            <w:r w:rsidRPr="00553456">
              <w:rPr>
                <w:rFonts w:cs="Arial"/>
                <w:lang w:val="sr-Cyrl-CS" w:eastAsia="hr-HR"/>
              </w:rPr>
              <w:tab/>
            </w:r>
            <w:r w:rsidRPr="00553456">
              <w:rPr>
                <w:rFonts w:cs="Arial"/>
                <w:lang w:val="sr-Latn-RS" w:eastAsia="hr-HR"/>
              </w:rPr>
              <w:t>,</w:t>
            </w:r>
            <w:r w:rsidRPr="00553456">
              <w:rPr>
                <w:rFonts w:cs="Arial"/>
                <w:lang w:val="sr-Cyrl-CS" w:eastAsia="hr-HR"/>
              </w:rPr>
              <w:t>1 ком</w:t>
            </w:r>
          </w:p>
          <w:p w:rsidR="00553456" w:rsidRPr="00553456" w:rsidRDefault="00553456" w:rsidP="00553456">
            <w:pPr>
              <w:tabs>
                <w:tab w:val="num" w:pos="720"/>
              </w:tabs>
              <w:spacing w:before="0" w:after="200" w:line="276" w:lineRule="auto"/>
              <w:jc w:val="left"/>
              <w:rPr>
                <w:rFonts w:cs="Arial"/>
                <w:lang w:val="sr-Cyrl-CS" w:eastAsia="hr-HR"/>
              </w:rPr>
            </w:pPr>
            <w:r w:rsidRPr="00553456">
              <w:rPr>
                <w:rFonts w:cs="Arial"/>
                <w:lang w:val="sr-Latn-RS" w:eastAsia="hr-HR"/>
              </w:rPr>
              <w:t>-</w:t>
            </w:r>
            <w:r w:rsidRPr="00553456">
              <w:rPr>
                <w:rFonts w:cs="Arial"/>
                <w:lang w:val="sr-Cyrl-RS" w:eastAsia="hr-HR"/>
              </w:rPr>
              <w:t xml:space="preserve">хоризонтални </w:t>
            </w:r>
            <w:r w:rsidRPr="00553456">
              <w:rPr>
                <w:rFonts w:cs="Arial"/>
                <w:lang w:val="sr-Cyrl-CS" w:eastAsia="hr-HR"/>
              </w:rPr>
              <w:t xml:space="preserve">струг  - карусел, </w:t>
            </w:r>
            <w:r w:rsidRPr="00553456">
              <w:rPr>
                <w:rFonts w:cs="Arial"/>
                <w:lang w:val="sr-Cyrl-RS" w:eastAsia="hr-HR"/>
              </w:rPr>
              <w:t>са могућношћу потпуне обраде радног предмета Ф</w:t>
            </w:r>
            <w:r w:rsidRPr="00553456">
              <w:rPr>
                <w:rFonts w:cs="Arial"/>
                <w:lang w:val="sr-Cyrl-CS" w:eastAsia="hr-HR"/>
              </w:rPr>
              <w:t xml:space="preserve"> 4200</w:t>
            </w:r>
            <w:r w:rsidRPr="00553456">
              <w:rPr>
                <w:rFonts w:cs="Arial"/>
                <w:lang w:val="sr-Latn-RS" w:eastAsia="hr-HR"/>
              </w:rPr>
              <w:t>,</w:t>
            </w:r>
            <w:r w:rsidRPr="00553456">
              <w:rPr>
                <w:rFonts w:cs="Arial"/>
                <w:lang w:val="sr-Cyrl-CS" w:eastAsia="hr-HR"/>
              </w:rPr>
              <w:t>1 ком</w:t>
            </w:r>
            <w:r w:rsidRPr="00553456">
              <w:rPr>
                <w:rFonts w:cs="Arial"/>
                <w:lang w:val="sr-Cyrl-CS" w:eastAsia="hr-HR"/>
              </w:rPr>
              <w:tab/>
            </w:r>
            <w:r w:rsidRPr="00553456">
              <w:rPr>
                <w:rFonts w:cs="Arial"/>
                <w:lang w:val="sr-Cyrl-CS" w:eastAsia="hr-HR"/>
              </w:rPr>
              <w:tab/>
            </w:r>
          </w:p>
          <w:p w:rsidR="00553456" w:rsidRPr="00553456" w:rsidRDefault="00553456" w:rsidP="00553456">
            <w:pPr>
              <w:tabs>
                <w:tab w:val="num" w:pos="720"/>
              </w:tabs>
              <w:spacing w:before="0" w:after="200" w:line="276" w:lineRule="auto"/>
              <w:jc w:val="left"/>
              <w:rPr>
                <w:rFonts w:cs="Arial"/>
                <w:lang w:val="sr-Cyrl-RS" w:eastAsia="hr-HR"/>
              </w:rPr>
            </w:pPr>
            <w:r w:rsidRPr="00553456">
              <w:rPr>
                <w:rFonts w:cs="Arial"/>
                <w:lang w:val="sr-Latn-RS" w:eastAsia="hr-HR"/>
              </w:rPr>
              <w:t>-</w:t>
            </w:r>
            <w:r w:rsidRPr="00553456">
              <w:rPr>
                <w:rFonts w:cs="Arial"/>
                <w:lang w:val="sr-Cyrl-CS" w:eastAsia="hr-HR"/>
              </w:rPr>
              <w:t>алат за поправку отвора и унутрашњих навоја</w:t>
            </w:r>
            <w:r w:rsidRPr="00553456">
              <w:rPr>
                <w:rFonts w:cs="Arial"/>
                <w:lang w:val="sr-Cyrl-RS" w:eastAsia="hr-HR"/>
              </w:rPr>
              <w:t xml:space="preserve"> за димензију М42 и М48</w:t>
            </w:r>
            <w:r w:rsidRPr="00553456">
              <w:rPr>
                <w:rFonts w:cs="Arial"/>
                <w:lang w:val="sr-Latn-CS" w:eastAsia="hr-HR"/>
              </w:rPr>
              <w:t>,</w:t>
            </w:r>
            <w:r w:rsidRPr="00553456">
              <w:rPr>
                <w:rFonts w:cs="Arial"/>
                <w:lang w:val="sr-Cyrl-CS" w:eastAsia="hr-HR"/>
              </w:rPr>
              <w:t>2 к</w:t>
            </w:r>
            <w:r w:rsidRPr="00553456">
              <w:rPr>
                <w:rFonts w:cs="Arial"/>
                <w:lang w:val="sr-Cyrl-RS" w:eastAsia="hr-HR"/>
              </w:rPr>
              <w:t>о</w:t>
            </w:r>
            <w:r w:rsidRPr="00553456">
              <w:rPr>
                <w:rFonts w:cs="Arial"/>
                <w:lang w:val="sr-Cyrl-CS" w:eastAsia="hr-HR"/>
              </w:rPr>
              <w:t>мпл</w:t>
            </w:r>
            <w:r w:rsidRPr="00553456">
              <w:rPr>
                <w:rFonts w:cs="Arial"/>
                <w:lang w:val="sr-Cyrl-RS" w:eastAsia="hr-HR"/>
              </w:rPr>
              <w:t>.</w:t>
            </w:r>
          </w:p>
          <w:p w:rsidR="00553456" w:rsidRPr="00E80413" w:rsidRDefault="00553456" w:rsidP="00A2259C">
            <w:pPr>
              <w:tabs>
                <w:tab w:val="num" w:pos="720"/>
              </w:tabs>
              <w:spacing w:before="0" w:after="200" w:line="276" w:lineRule="auto"/>
              <w:jc w:val="left"/>
              <w:rPr>
                <w:rFonts w:cs="Arial"/>
                <w:lang w:val="sr-Cyrl-RS" w:eastAsia="hr-HR"/>
              </w:rPr>
            </w:pPr>
            <w:r>
              <w:rPr>
                <w:rFonts w:cs="Arial"/>
                <w:lang w:val="sr-Cyrl-CS"/>
              </w:rPr>
              <w:t xml:space="preserve">- </w:t>
            </w:r>
            <w:r w:rsidRPr="00A248E7">
              <w:rPr>
                <w:rFonts w:cs="Arial"/>
                <w:lang w:val="sr-Cyrl-RS" w:eastAsia="hr-HR"/>
              </w:rPr>
              <w:t>Стручни налаз о извршеном прегледу и испитивању опреме са закључком да је опрема безбедна за употребу – коришћење издата од стране правног лица са лиценцом за обављање послова прегледа и испитивања опреме за рад од стране Министарства рада, запошљавања и социјалне политике</w:t>
            </w:r>
            <w:r>
              <w:rPr>
                <w:rFonts w:cs="Arial"/>
                <w:lang w:val="sr-Cyrl-CS"/>
              </w:rPr>
              <w:t>.</w:t>
            </w:r>
          </w:p>
          <w:p w:rsidR="00553456" w:rsidRPr="00F2240B" w:rsidRDefault="00553456" w:rsidP="00A2259C">
            <w:pPr>
              <w:autoSpaceDE w:val="0"/>
              <w:autoSpaceDN w:val="0"/>
              <w:adjustRightInd w:val="0"/>
              <w:rPr>
                <w:rFonts w:cs="Arial"/>
                <w:b/>
                <w:u w:val="single"/>
              </w:rPr>
            </w:pPr>
            <w:r w:rsidRPr="00F2240B">
              <w:rPr>
                <w:rFonts w:cs="Arial"/>
                <w:b/>
                <w:u w:val="single"/>
              </w:rPr>
              <w:t xml:space="preserve">Доказ: </w:t>
            </w:r>
          </w:p>
          <w:p w:rsidR="00553456" w:rsidRPr="00473B4A" w:rsidRDefault="00553456" w:rsidP="009B6129">
            <w:pPr>
              <w:pStyle w:val="ListParagraph"/>
              <w:numPr>
                <w:ilvl w:val="0"/>
                <w:numId w:val="49"/>
              </w:numPr>
              <w:spacing w:before="0"/>
              <w:rPr>
                <w:rFonts w:ascii="Arial" w:hAnsi="Arial" w:cs="Arial"/>
                <w:b/>
                <w:u w:val="single"/>
                <w:lang w:val="sr-Cyrl-CS"/>
              </w:rPr>
            </w:pPr>
            <w:r w:rsidRPr="006579EE">
              <w:rPr>
                <w:rFonts w:ascii="Arial" w:hAnsi="Arial" w:cs="Arial"/>
                <w:lang w:val="sr-Cyrl-CS"/>
              </w:rPr>
              <w:t>власништво над механизацијом и опремом доказати копијом пописне л</w:t>
            </w:r>
            <w:r>
              <w:rPr>
                <w:rFonts w:ascii="Arial" w:hAnsi="Arial" w:cs="Arial"/>
                <w:lang w:val="sr-Cyrl-CS"/>
              </w:rPr>
              <w:t>исте са стањем на дан 31.12.2018</w:t>
            </w:r>
            <w:r w:rsidRPr="006579EE">
              <w:rPr>
                <w:rFonts w:ascii="Arial" w:hAnsi="Arial" w:cs="Arial"/>
                <w:lang w:val="sr-Cyrl-CS"/>
              </w:rPr>
              <w:t>.го</w:t>
            </w:r>
            <w:r>
              <w:rPr>
                <w:rFonts w:ascii="Arial" w:hAnsi="Arial" w:cs="Arial"/>
                <w:lang w:val="sr-Cyrl-CS"/>
              </w:rPr>
              <w:t>д</w:t>
            </w:r>
          </w:p>
          <w:p w:rsidR="00553456" w:rsidRPr="006579EE" w:rsidRDefault="00553456" w:rsidP="00A2259C">
            <w:pPr>
              <w:pStyle w:val="ListParagraph"/>
              <w:spacing w:before="0"/>
              <w:rPr>
                <w:rFonts w:ascii="Arial" w:hAnsi="Arial" w:cs="Arial"/>
                <w:b/>
                <w:u w:val="single"/>
                <w:lang w:val="sr-Cyrl-CS"/>
              </w:rPr>
            </w:pPr>
            <w:r w:rsidRPr="006579EE">
              <w:rPr>
                <w:rFonts w:ascii="Arial" w:hAnsi="Arial" w:cs="Arial"/>
                <w:lang w:val="sr-Cyrl-CS"/>
              </w:rPr>
              <w:t xml:space="preserve"> </w:t>
            </w:r>
            <w:r w:rsidRPr="006579EE">
              <w:rPr>
                <w:rFonts w:ascii="Arial" w:hAnsi="Arial" w:cs="Arial"/>
                <w:b/>
                <w:u w:val="single"/>
                <w:lang w:val="sr-Cyrl-CS"/>
              </w:rPr>
              <w:t>ИЛИ</w:t>
            </w:r>
          </w:p>
          <w:p w:rsidR="00553456" w:rsidRPr="006579EE" w:rsidRDefault="00553456" w:rsidP="00A2259C">
            <w:pPr>
              <w:pStyle w:val="ListParagraph"/>
              <w:spacing w:before="0"/>
              <w:rPr>
                <w:rFonts w:ascii="Arial" w:hAnsi="Arial" w:cs="Arial"/>
                <w:sz w:val="20"/>
                <w:szCs w:val="20"/>
                <w:lang w:val="sr-Cyrl-RS"/>
              </w:rPr>
            </w:pPr>
            <w:r w:rsidRPr="006579EE">
              <w:rPr>
                <w:rFonts w:ascii="Arial" w:hAnsi="Arial" w:cs="Arial"/>
                <w:lang w:val="sr-Cyrl-CS"/>
              </w:rPr>
              <w:t>-ако је механизација и опрема изнајмљена доставити фотокопију уговора о закупу</w:t>
            </w:r>
          </w:p>
          <w:p w:rsidR="00553456" w:rsidRPr="00690402" w:rsidRDefault="00553456" w:rsidP="009B6129">
            <w:pPr>
              <w:pStyle w:val="ListParagraph"/>
              <w:numPr>
                <w:ilvl w:val="0"/>
                <w:numId w:val="49"/>
              </w:numPr>
              <w:spacing w:before="0"/>
              <w:rPr>
                <w:rFonts w:cs="Arial"/>
                <w:lang w:val="sr-Cyrl-CS"/>
              </w:rPr>
            </w:pPr>
            <w:r w:rsidRPr="00863C84">
              <w:rPr>
                <w:rFonts w:ascii="Arial" w:eastAsia="Times New Roman" w:hAnsi="Arial" w:cs="Arial"/>
                <w:lang w:val="sr-Cyrl-RS" w:eastAsia="hr-HR"/>
              </w:rPr>
              <w:t xml:space="preserve">Стручни налаз о извршеном прегледу и испитивању опреме са закључком да је опрема безбедна за употребу – </w:t>
            </w:r>
            <w:r w:rsidR="00717B0A" w:rsidRPr="00717B0A">
              <w:rPr>
                <w:rFonts w:ascii="Arial" w:hAnsi="Arial" w:cs="Arial"/>
                <w:lang w:val="sr-Cyrl-RS" w:eastAsia="hr-HR"/>
              </w:rPr>
              <w:t xml:space="preserve">коришћење издата од стране правног лица са лиценцом за обављање послова прегледа и испитивања опреме за рад од стране Министарства рада, </w:t>
            </w:r>
            <w:r w:rsidR="00717B0A" w:rsidRPr="00717B0A">
              <w:rPr>
                <w:rFonts w:ascii="Arial" w:hAnsi="Arial" w:cs="Arial"/>
                <w:lang w:val="sr-Cyrl-RS" w:eastAsia="hr-HR"/>
              </w:rPr>
              <w:lastRenderedPageBreak/>
              <w:t>запошљавања и социјалне политике</w:t>
            </w:r>
            <w:r w:rsidRPr="00690402">
              <w:rPr>
                <w:rFonts w:cs="Arial"/>
                <w:lang w:val="sr-Cyrl-CS"/>
              </w:rPr>
              <w:t>.</w:t>
            </w:r>
          </w:p>
          <w:p w:rsidR="00553456" w:rsidRPr="00555ED4" w:rsidRDefault="00553456" w:rsidP="00A2259C">
            <w:pPr>
              <w:tabs>
                <w:tab w:val="left" w:pos="1740"/>
              </w:tabs>
              <w:rPr>
                <w:rFonts w:cs="Arial"/>
                <w:b/>
                <w:u w:val="single"/>
                <w:lang w:val="sr-Cyrl-RS" w:eastAsia="sr-Latn-CS"/>
              </w:rPr>
            </w:pPr>
            <w:r w:rsidRPr="00555ED4">
              <w:rPr>
                <w:rFonts w:cs="Arial"/>
                <w:b/>
                <w:u w:val="single"/>
                <w:lang w:val="sr-Latn-CS" w:eastAsia="sr-Latn-CS"/>
              </w:rPr>
              <w:t>Напомена</w:t>
            </w:r>
            <w:r w:rsidRPr="0016183F">
              <w:rPr>
                <w:rFonts w:cs="Arial"/>
                <w:b/>
                <w:lang w:val="sr-Latn-CS" w:eastAsia="sr-Latn-CS"/>
              </w:rPr>
              <w:t>:</w:t>
            </w:r>
            <w:r w:rsidRPr="0016183F">
              <w:rPr>
                <w:rFonts w:cs="Arial"/>
                <w:b/>
                <w:lang w:val="sr-Latn-CS" w:eastAsia="sr-Latn-CS"/>
              </w:rPr>
              <w:tab/>
            </w:r>
          </w:p>
          <w:p w:rsidR="00553456" w:rsidRPr="000C42AD" w:rsidRDefault="00553456" w:rsidP="00553456">
            <w:pPr>
              <w:numPr>
                <w:ilvl w:val="0"/>
                <w:numId w:val="18"/>
              </w:numPr>
              <w:snapToGrid w:val="0"/>
              <w:rPr>
                <w:rFonts w:cs="Arial"/>
                <w:lang w:val="sr-Cyrl-RS"/>
              </w:rPr>
            </w:pPr>
            <w:r w:rsidRPr="000C42AD">
              <w:rPr>
                <w:rFonts w:cs="Arial"/>
                <w:lang w:val="sr-Cyrl-RS"/>
              </w:rPr>
              <w:t>У случају да понуду подноси група понуђача, доказ из тачке 1. доставити за оног члана групе који испуњава тражени услов (довољно је да 1 члан групе достави наведени доказ), а уколико више њих заједно испуњавају услов из тачке 2.- овај доказ доставити за те чланове.</w:t>
            </w:r>
          </w:p>
          <w:p w:rsidR="00553456" w:rsidRPr="001501A0" w:rsidRDefault="00553456" w:rsidP="009B6129">
            <w:pPr>
              <w:pStyle w:val="ListParagraph"/>
              <w:numPr>
                <w:ilvl w:val="0"/>
                <w:numId w:val="50"/>
              </w:numPr>
              <w:autoSpaceDE w:val="0"/>
              <w:autoSpaceDN w:val="0"/>
              <w:rPr>
                <w:rFonts w:ascii="Arial" w:hAnsi="Arial" w:cs="Arial"/>
                <w:b/>
                <w:bCs/>
                <w:u w:val="single"/>
              </w:rPr>
            </w:pPr>
            <w:r w:rsidRPr="00E80413">
              <w:rPr>
                <w:rFonts w:ascii="Arial" w:hAnsi="Arial" w:cs="Arial"/>
                <w:lang w:val="sr-Cyrl-RS"/>
              </w:rPr>
              <w:t xml:space="preserve">У случају да понуђач подноси понуду са подизвођачем, а како се додатни услови не могу испунити преко подизвођача, ове доказе не </w:t>
            </w:r>
            <w:r w:rsidRPr="001501A0">
              <w:rPr>
                <w:rFonts w:ascii="Arial" w:hAnsi="Arial" w:cs="Arial"/>
                <w:lang w:val="sr-Cyrl-RS"/>
              </w:rPr>
              <w:t>треба доставити за подизвођача.</w:t>
            </w:r>
          </w:p>
          <w:p w:rsidR="00553456" w:rsidRPr="00EC10F6" w:rsidRDefault="00553456" w:rsidP="00A2259C">
            <w:pPr>
              <w:autoSpaceDE w:val="0"/>
              <w:autoSpaceDN w:val="0"/>
              <w:ind w:left="360"/>
              <w:rPr>
                <w:rFonts w:cs="Arial"/>
                <w:b/>
                <w:bCs/>
                <w:color w:val="5B9BD5"/>
                <w:u w:val="single"/>
              </w:rPr>
            </w:pPr>
            <w:r w:rsidRPr="001501A0">
              <w:rPr>
                <w:rFonts w:cs="Arial"/>
                <w:b/>
                <w:u w:val="single"/>
              </w:rPr>
              <w:t>Напомена:</w:t>
            </w:r>
            <w:r w:rsidRPr="001501A0">
              <w:rPr>
                <w:rFonts w:cs="Arial"/>
                <w:b/>
                <w:u w:val="single"/>
                <w:lang w:val="sr-Cyrl-RS"/>
              </w:rPr>
              <w:t xml:space="preserve"> </w:t>
            </w:r>
            <w:r w:rsidRPr="001F4207">
              <w:rPr>
                <w:rFonts w:cs="Arial"/>
                <w:lang w:val="sr-Cyrl-RS"/>
              </w:rPr>
              <w:t xml:space="preserve">Да би Изабрани понуђач могао да обави све послове у оквиру репаратуре радних кола млинова </w:t>
            </w:r>
            <w:r w:rsidRPr="001F4207">
              <w:rPr>
                <w:rFonts w:cs="Arial"/>
                <w:u w:val="single"/>
                <w:lang w:val="sr-Cyrl-RS"/>
              </w:rPr>
              <w:t>неопходно</w:t>
            </w:r>
            <w:r w:rsidRPr="001F4207">
              <w:rPr>
                <w:rFonts w:cs="Arial"/>
                <w:lang w:val="sr-Cyrl-RS"/>
              </w:rPr>
              <w:t xml:space="preserve"> је да поседује или има изнајмљене машине и опрему која је наведена у Техничком капацитету. Без наведене опреме и машина није могуће урадити све послове на репаратури радних кола на задовољавајући начин.</w:t>
            </w:r>
          </w:p>
        </w:tc>
      </w:tr>
    </w:tbl>
    <w:p w:rsidR="00A208F3" w:rsidRDefault="00A208F3" w:rsidP="00B13CD3">
      <w:pPr>
        <w:spacing w:before="0"/>
        <w:rPr>
          <w:rFonts w:cs="Arial"/>
          <w:lang w:eastAsia="zh-CN"/>
        </w:rPr>
      </w:pPr>
    </w:p>
    <w:p w:rsidR="00B13CD3" w:rsidRPr="005C79D5" w:rsidRDefault="00B13CD3" w:rsidP="00B13CD3">
      <w:pPr>
        <w:spacing w:before="0"/>
        <w:rPr>
          <w:rFonts w:cs="Arial"/>
          <w:lang w:eastAsia="zh-CN"/>
        </w:rPr>
      </w:pPr>
      <w:proofErr w:type="gramStart"/>
      <w:r w:rsidRPr="00F10346">
        <w:rPr>
          <w:rFonts w:cs="Arial"/>
          <w:lang w:eastAsia="zh-CN"/>
        </w:rPr>
        <w:t xml:space="preserve">Понуда понуђача који не докаже да испуњава наведене обавезне и додатне услове из </w:t>
      </w:r>
      <w:r w:rsidRPr="009E7716">
        <w:rPr>
          <w:rFonts w:cs="Arial"/>
          <w:lang w:eastAsia="zh-CN"/>
        </w:rPr>
        <w:t>тачака 1.</w:t>
      </w:r>
      <w:r w:rsidR="007F582B" w:rsidRPr="009E7716">
        <w:rPr>
          <w:rFonts w:cs="Arial"/>
          <w:lang w:eastAsia="zh-CN"/>
        </w:rPr>
        <w:t>д</w:t>
      </w:r>
      <w:r w:rsidRPr="009E7716">
        <w:rPr>
          <w:rFonts w:cs="Arial"/>
          <w:lang w:eastAsia="zh-CN"/>
        </w:rPr>
        <w:t>о</w:t>
      </w:r>
      <w:r w:rsidR="009D7D3B" w:rsidRPr="009E7716">
        <w:rPr>
          <w:rFonts w:cs="Arial"/>
          <w:lang w:eastAsia="zh-CN"/>
        </w:rPr>
        <w:t xml:space="preserve"> </w:t>
      </w:r>
      <w:r w:rsidR="001F4207">
        <w:rPr>
          <w:rFonts w:cs="Arial"/>
          <w:lang w:val="sr-Cyrl-RS" w:eastAsia="zh-CN"/>
        </w:rPr>
        <w:t>7</w:t>
      </w:r>
      <w:r w:rsidRPr="009E7716">
        <w:rPr>
          <w:rFonts w:cs="Arial"/>
          <w:lang w:eastAsia="zh-CN"/>
        </w:rPr>
        <w:t xml:space="preserve"> овог обрасца</w:t>
      </w:r>
      <w:r w:rsidRPr="005C79D5">
        <w:rPr>
          <w:rFonts w:cs="Arial"/>
          <w:lang w:eastAsia="zh-CN"/>
        </w:rPr>
        <w:t>, биће одбијена као неприхватљива.</w:t>
      </w:r>
      <w:proofErr w:type="gramEnd"/>
    </w:p>
    <w:p w:rsidR="00D8145A" w:rsidRPr="00A411A5" w:rsidRDefault="007F582B" w:rsidP="00C10575">
      <w:pPr>
        <w:rPr>
          <w:rFonts w:cs="Arial"/>
          <w:sz w:val="20"/>
          <w:szCs w:val="20"/>
          <w:lang w:val="sr-Latn-RS"/>
        </w:rPr>
      </w:pPr>
      <w:r w:rsidRPr="005C79D5">
        <w:rPr>
          <w:rFonts w:cs="Arial"/>
        </w:rPr>
        <w:t xml:space="preserve">1. </w:t>
      </w:r>
      <w:r w:rsidR="00C10575" w:rsidRPr="00A411A5">
        <w:rPr>
          <w:rFonts w:cs="Arial"/>
          <w:sz w:val="20"/>
          <w:szCs w:val="20"/>
        </w:rPr>
        <w:t xml:space="preserve">Сваки подизвођач мора да испуњава услове из члана 75.став 1. </w:t>
      </w:r>
      <w:proofErr w:type="gramStart"/>
      <w:r w:rsidR="00C10575" w:rsidRPr="00A411A5">
        <w:rPr>
          <w:rFonts w:cs="Arial"/>
          <w:sz w:val="20"/>
          <w:szCs w:val="20"/>
        </w:rPr>
        <w:t>тачка</w:t>
      </w:r>
      <w:proofErr w:type="gramEnd"/>
      <w:r w:rsidR="00C10575" w:rsidRPr="00A411A5">
        <w:rPr>
          <w:rFonts w:cs="Arial"/>
          <w:sz w:val="20"/>
          <w:szCs w:val="20"/>
        </w:rPr>
        <w:t xml:space="preserve"> 1), 2) и 4) </w:t>
      </w:r>
      <w:r w:rsidR="00B60FC8" w:rsidRPr="00A411A5">
        <w:rPr>
          <w:rFonts w:cs="Arial"/>
          <w:sz w:val="20"/>
          <w:szCs w:val="20"/>
        </w:rPr>
        <w:t xml:space="preserve">и члана 75. </w:t>
      </w:r>
      <w:proofErr w:type="gramStart"/>
      <w:r w:rsidR="00B60FC8" w:rsidRPr="00A411A5">
        <w:rPr>
          <w:rFonts w:cs="Arial"/>
          <w:sz w:val="20"/>
          <w:szCs w:val="20"/>
        </w:rPr>
        <w:t>став</w:t>
      </w:r>
      <w:proofErr w:type="gramEnd"/>
      <w:r w:rsidR="00B60FC8" w:rsidRPr="00A411A5">
        <w:rPr>
          <w:rFonts w:cs="Arial"/>
          <w:sz w:val="20"/>
          <w:szCs w:val="20"/>
        </w:rPr>
        <w:t xml:space="preserve"> 2. </w:t>
      </w:r>
      <w:proofErr w:type="gramStart"/>
      <w:r w:rsidR="00C10575" w:rsidRPr="00A411A5">
        <w:rPr>
          <w:rFonts w:cs="Arial"/>
          <w:sz w:val="20"/>
          <w:szCs w:val="20"/>
        </w:rPr>
        <w:t>Закона, што доказује достављањем доказа наведених у овом одељку.</w:t>
      </w:r>
      <w:proofErr w:type="gramEnd"/>
      <w:r w:rsidR="00C10575" w:rsidRPr="00A411A5">
        <w:rPr>
          <w:rFonts w:cs="Arial"/>
          <w:sz w:val="20"/>
          <w:szCs w:val="20"/>
        </w:rPr>
        <w:t xml:space="preserve"> </w:t>
      </w:r>
      <w:proofErr w:type="gramStart"/>
      <w:r w:rsidR="00C10575" w:rsidRPr="00A411A5">
        <w:rPr>
          <w:rFonts w:cs="Arial"/>
          <w:sz w:val="20"/>
          <w:szCs w:val="20"/>
        </w:rPr>
        <w:t>Услове у вези са капацитетима из члана 76.Закона, понуђач испуњава самостално без обзира на ангажовање подизвођача.</w:t>
      </w:r>
      <w:proofErr w:type="gramEnd"/>
    </w:p>
    <w:p w:rsidR="00B60FC8" w:rsidRPr="00A411A5" w:rsidRDefault="007F582B" w:rsidP="007F582B">
      <w:pPr>
        <w:spacing w:before="0"/>
        <w:rPr>
          <w:rFonts w:cs="Arial"/>
          <w:sz w:val="20"/>
          <w:szCs w:val="20"/>
          <w:lang w:eastAsia="zh-CN"/>
        </w:rPr>
      </w:pPr>
      <w:r w:rsidRPr="00A411A5">
        <w:rPr>
          <w:rFonts w:cs="Arial"/>
          <w:sz w:val="20"/>
          <w:szCs w:val="20"/>
          <w:lang w:eastAsia="zh-CN"/>
        </w:rPr>
        <w:t xml:space="preserve">2. </w:t>
      </w:r>
      <w:r w:rsidR="00C10575" w:rsidRPr="00A411A5">
        <w:rPr>
          <w:rFonts w:cs="Arial"/>
          <w:sz w:val="20"/>
          <w:szCs w:val="20"/>
          <w:lang w:eastAsia="zh-CN"/>
        </w:rPr>
        <w:t xml:space="preserve">Сваки понуђач из групе </w:t>
      </w:r>
      <w:proofErr w:type="gramStart"/>
      <w:r w:rsidR="00C10575" w:rsidRPr="00A411A5">
        <w:rPr>
          <w:rFonts w:cs="Arial"/>
          <w:sz w:val="20"/>
          <w:szCs w:val="20"/>
          <w:lang w:eastAsia="zh-CN"/>
        </w:rPr>
        <w:t>понуђача  која</w:t>
      </w:r>
      <w:proofErr w:type="gramEnd"/>
      <w:r w:rsidR="00C10575" w:rsidRPr="00A411A5">
        <w:rPr>
          <w:rFonts w:cs="Arial"/>
          <w:sz w:val="20"/>
          <w:szCs w:val="20"/>
          <w:lang w:eastAsia="zh-CN"/>
        </w:rPr>
        <w:t xml:space="preserve"> подноси заједничку понуду мора да испуњава услове из члана 75. </w:t>
      </w:r>
      <w:proofErr w:type="gramStart"/>
      <w:r w:rsidR="00C10575" w:rsidRPr="00A411A5">
        <w:rPr>
          <w:rFonts w:cs="Arial"/>
          <w:sz w:val="20"/>
          <w:szCs w:val="20"/>
          <w:lang w:eastAsia="zh-CN"/>
        </w:rPr>
        <w:t>став</w:t>
      </w:r>
      <w:proofErr w:type="gramEnd"/>
      <w:r w:rsidR="00C10575" w:rsidRPr="00A411A5">
        <w:rPr>
          <w:rFonts w:cs="Arial"/>
          <w:sz w:val="20"/>
          <w:szCs w:val="20"/>
          <w:lang w:eastAsia="zh-CN"/>
        </w:rPr>
        <w:t xml:space="preserve"> 1. </w:t>
      </w:r>
      <w:proofErr w:type="gramStart"/>
      <w:r w:rsidR="00C10575" w:rsidRPr="00A411A5">
        <w:rPr>
          <w:rFonts w:cs="Arial"/>
          <w:sz w:val="20"/>
          <w:szCs w:val="20"/>
          <w:lang w:eastAsia="zh-CN"/>
        </w:rPr>
        <w:t>тачка</w:t>
      </w:r>
      <w:proofErr w:type="gramEnd"/>
      <w:r w:rsidR="00C10575" w:rsidRPr="00A411A5">
        <w:rPr>
          <w:rFonts w:cs="Arial"/>
          <w:sz w:val="20"/>
          <w:szCs w:val="20"/>
          <w:lang w:eastAsia="zh-CN"/>
        </w:rPr>
        <w:t xml:space="preserve"> 1), 2) и 4) </w:t>
      </w:r>
      <w:r w:rsidR="00B60FC8" w:rsidRPr="00A411A5">
        <w:rPr>
          <w:rFonts w:cs="Arial"/>
          <w:sz w:val="20"/>
          <w:szCs w:val="20"/>
        </w:rPr>
        <w:t xml:space="preserve">и члана 75. </w:t>
      </w:r>
      <w:proofErr w:type="gramStart"/>
      <w:r w:rsidR="00B60FC8" w:rsidRPr="00A411A5">
        <w:rPr>
          <w:rFonts w:cs="Arial"/>
          <w:sz w:val="20"/>
          <w:szCs w:val="20"/>
        </w:rPr>
        <w:t>став</w:t>
      </w:r>
      <w:proofErr w:type="gramEnd"/>
      <w:r w:rsidR="00B60FC8" w:rsidRPr="00A411A5">
        <w:rPr>
          <w:rFonts w:cs="Arial"/>
          <w:sz w:val="20"/>
          <w:szCs w:val="20"/>
        </w:rPr>
        <w:t xml:space="preserve"> 2. </w:t>
      </w:r>
      <w:proofErr w:type="gramStart"/>
      <w:r w:rsidR="00C10575" w:rsidRPr="00A411A5">
        <w:rPr>
          <w:rFonts w:cs="Arial"/>
          <w:sz w:val="20"/>
          <w:szCs w:val="20"/>
          <w:lang w:eastAsia="zh-CN"/>
        </w:rPr>
        <w:t>Закона, што доказује достављањем доказа наведених у овом одељку.</w:t>
      </w:r>
      <w:proofErr w:type="gramEnd"/>
      <w:r w:rsidR="00C10575" w:rsidRPr="00A411A5">
        <w:rPr>
          <w:rFonts w:cs="Arial"/>
          <w:sz w:val="20"/>
          <w:szCs w:val="20"/>
          <w:lang w:eastAsia="zh-CN"/>
        </w:rPr>
        <w:t xml:space="preserve"> </w:t>
      </w:r>
      <w:proofErr w:type="gramStart"/>
      <w:r w:rsidR="00C10575" w:rsidRPr="00A411A5">
        <w:rPr>
          <w:rFonts w:cs="Arial"/>
          <w:sz w:val="20"/>
          <w:szCs w:val="20"/>
          <w:lang w:eastAsia="zh-CN"/>
        </w:rPr>
        <w:t>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roofErr w:type="gramEnd"/>
    </w:p>
    <w:p w:rsidR="00B13CD3" w:rsidRPr="00A411A5" w:rsidRDefault="007F582B" w:rsidP="00B13CD3">
      <w:pPr>
        <w:spacing w:before="0"/>
        <w:rPr>
          <w:rFonts w:cs="Arial"/>
          <w:sz w:val="20"/>
          <w:szCs w:val="20"/>
          <w:lang w:eastAsia="zh-CN"/>
        </w:rPr>
      </w:pPr>
      <w:r w:rsidRPr="00A411A5">
        <w:rPr>
          <w:rFonts w:cs="Arial"/>
          <w:sz w:val="20"/>
          <w:szCs w:val="20"/>
          <w:lang w:eastAsia="zh-CN"/>
        </w:rPr>
        <w:t xml:space="preserve">3. </w:t>
      </w:r>
      <w:r w:rsidR="00B13CD3" w:rsidRPr="00A411A5">
        <w:rPr>
          <w:rFonts w:cs="Arial"/>
          <w:sz w:val="20"/>
          <w:szCs w:val="20"/>
          <w:lang w:eastAsia="zh-CN"/>
        </w:rPr>
        <w:t>Докази о испуњености услова из члана 77.З</w:t>
      </w:r>
      <w:r w:rsidRPr="00A411A5">
        <w:rPr>
          <w:rFonts w:cs="Arial"/>
          <w:sz w:val="20"/>
          <w:szCs w:val="20"/>
          <w:lang w:eastAsia="zh-CN"/>
        </w:rPr>
        <w:t>акона</w:t>
      </w:r>
      <w:r w:rsidR="00B13CD3" w:rsidRPr="00A411A5">
        <w:rPr>
          <w:rFonts w:cs="Arial"/>
          <w:sz w:val="20"/>
          <w:szCs w:val="20"/>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60FC8" w:rsidRPr="00A411A5" w:rsidRDefault="00B13CD3" w:rsidP="00B13CD3">
      <w:pPr>
        <w:spacing w:before="0"/>
        <w:rPr>
          <w:rFonts w:cs="Arial"/>
          <w:sz w:val="20"/>
          <w:szCs w:val="20"/>
          <w:lang w:eastAsia="zh-CN"/>
        </w:rPr>
      </w:pPr>
      <w:proofErr w:type="gramStart"/>
      <w:r w:rsidRPr="00A411A5">
        <w:rPr>
          <w:rFonts w:cs="Arial"/>
          <w:sz w:val="20"/>
          <w:szCs w:val="20"/>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7F582B" w:rsidRPr="00F10346" w:rsidRDefault="007F582B" w:rsidP="007F582B">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F10346">
        <w:rPr>
          <w:rFonts w:cs="Arial"/>
          <w:lang w:eastAsia="zh-CN"/>
        </w:rPr>
        <w:t>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ко</w:t>
      </w:r>
      <w:r w:rsidR="003314DF">
        <w:rPr>
          <w:rFonts w:cs="Arial"/>
          <w:lang w:eastAsia="zh-CN"/>
        </w:rPr>
        <w:t>ја мора бити потписана</w:t>
      </w:r>
      <w:r w:rsidRPr="00F10346">
        <w:rPr>
          <w:rFonts w:cs="Arial"/>
          <w:lang w:eastAsia="zh-CN"/>
        </w:rPr>
        <w:t>), да наведе да је уписан у Регистар понуђача.</w:t>
      </w:r>
      <w:proofErr w:type="gramEnd"/>
      <w:r w:rsidRPr="00F10346">
        <w:rPr>
          <w:rFonts w:cs="Arial"/>
          <w:lang w:eastAsia="zh-CN"/>
        </w:rPr>
        <w:t xml:space="preserve"> </w:t>
      </w:r>
      <w:proofErr w:type="gramStart"/>
      <w:r w:rsidRPr="00F10346">
        <w:rPr>
          <w:rFonts w:cs="Arial"/>
          <w:lang w:eastAsia="zh-CN"/>
        </w:rPr>
        <w:t>Уз наведену Изјаву, понуђач може да достави и фотокопију Решења о упису понуђача у Регистар понуђача.</w:t>
      </w:r>
      <w:proofErr w:type="gramEnd"/>
      <w:r w:rsidRPr="00F10346">
        <w:rPr>
          <w:rFonts w:cs="Arial"/>
          <w:lang w:eastAsia="zh-CN"/>
        </w:rPr>
        <w:t xml:space="preserve">  </w:t>
      </w:r>
    </w:p>
    <w:p w:rsidR="003314DF" w:rsidRDefault="003314DF" w:rsidP="00D96616">
      <w:pPr>
        <w:spacing w:before="0"/>
        <w:rPr>
          <w:rFonts w:cs="Arial"/>
          <w:lang w:val="sr-Cyrl-RS" w:eastAsia="zh-CN"/>
        </w:rPr>
      </w:pPr>
    </w:p>
    <w:p w:rsidR="00D96616" w:rsidRPr="00F10346" w:rsidRDefault="00D96616" w:rsidP="00D96616">
      <w:pPr>
        <w:spacing w:before="0"/>
        <w:rPr>
          <w:rFonts w:cs="Arial"/>
          <w:lang w:eastAsia="zh-CN"/>
        </w:rPr>
      </w:pPr>
      <w:proofErr w:type="gramStart"/>
      <w:r w:rsidRPr="00F10346">
        <w:rPr>
          <w:rFonts w:cs="Arial"/>
          <w:lang w:eastAsia="zh-CN"/>
        </w:rPr>
        <w:t>На основу члана 79.став 5.</w:t>
      </w:r>
      <w:proofErr w:type="gramEnd"/>
      <w:r w:rsidRPr="00F10346">
        <w:rPr>
          <w:rFonts w:cs="Arial"/>
          <w:lang w:eastAsia="zh-CN"/>
        </w:rPr>
        <w:t xml:space="preserve">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proofErr w:type="gramStart"/>
      <w:r w:rsidRPr="00F10346">
        <w:rPr>
          <w:rFonts w:cs="Arial"/>
          <w:lang w:eastAsia="zh-CN"/>
        </w:rPr>
        <w:lastRenderedPageBreak/>
        <w:t>1)извод</w:t>
      </w:r>
      <w:proofErr w:type="gramEnd"/>
      <w:r w:rsidRPr="00F10346">
        <w:rPr>
          <w:rFonts w:cs="Arial"/>
          <w:lang w:eastAsia="zh-CN"/>
        </w:rPr>
        <w:t xml:space="preserve">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75" w:history="1">
        <w:r w:rsidRPr="00F10346">
          <w:rPr>
            <w:rFonts w:cs="Arial"/>
            <w:lang w:eastAsia="zh-CN"/>
          </w:rPr>
          <w:t>www.apr.gov.rs</w:t>
        </w:r>
      </w:hyperlink>
    </w:p>
    <w:p w:rsidR="007F582B" w:rsidRPr="00F10346" w:rsidRDefault="007F582B" w:rsidP="007F582B">
      <w:pPr>
        <w:spacing w:before="0"/>
        <w:ind w:firstLine="720"/>
        <w:rPr>
          <w:rFonts w:cs="Arial"/>
          <w:lang w:eastAsia="zh-CN"/>
        </w:rPr>
      </w:pPr>
      <w:proofErr w:type="gramStart"/>
      <w:r w:rsidRPr="00F10346">
        <w:rPr>
          <w:rFonts w:cs="Arial"/>
          <w:lang w:eastAsia="zh-CN"/>
        </w:rPr>
        <w:t>2)докази</w:t>
      </w:r>
      <w:proofErr w:type="gramEnd"/>
      <w:r w:rsidRPr="00F10346">
        <w:rPr>
          <w:rFonts w:cs="Arial"/>
          <w:lang w:eastAsia="zh-CN"/>
        </w:rPr>
        <w:t xml:space="preserve">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З</w:t>
      </w:r>
      <w:r w:rsidR="00D16608" w:rsidRPr="00F10346">
        <w:rPr>
          <w:rFonts w:cs="Arial"/>
          <w:lang w:eastAsia="zh-CN"/>
        </w:rPr>
        <w:t>акона</w:t>
      </w:r>
    </w:p>
    <w:p w:rsidR="00B60FC8" w:rsidRPr="00D8145A" w:rsidRDefault="007F582B" w:rsidP="00D8145A">
      <w:pPr>
        <w:spacing w:before="0"/>
        <w:ind w:firstLine="720"/>
        <w:rPr>
          <w:lang w:val="sr-Cyrl-RS"/>
        </w:rPr>
      </w:pPr>
      <w:r w:rsidRPr="00F10346">
        <w:rPr>
          <w:rFonts w:cs="Arial"/>
          <w:lang w:eastAsia="zh-CN"/>
        </w:rPr>
        <w:t xml:space="preserve">-регистар понуђача: </w:t>
      </w:r>
      <w:hyperlink r:id="rId176" w:history="1">
        <w:r w:rsidRPr="00F10346">
          <w:rPr>
            <w:rFonts w:cs="Arial"/>
            <w:lang w:eastAsia="zh-CN"/>
          </w:rPr>
          <w:t>www.apr.gov.rs</w:t>
        </w:r>
      </w:hyperlink>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xml:space="preserve">. </w:t>
      </w:r>
      <w:proofErr w:type="gramStart"/>
      <w:r w:rsidR="00B13CD3" w:rsidRPr="00F10346">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roofErr w:type="gramEnd"/>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xml:space="preserve">. </w:t>
      </w:r>
      <w:proofErr w:type="gramStart"/>
      <w:r w:rsidR="00B13CD3" w:rsidRPr="00F10346">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proofErr w:type="gramStart"/>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roofErr w:type="gramEnd"/>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60FC8" w:rsidRPr="00F10346" w:rsidRDefault="00B60FC8" w:rsidP="00B13CD3">
      <w:pPr>
        <w:spacing w:before="0"/>
        <w:rPr>
          <w:rFonts w:cs="Arial"/>
          <w:lang w:eastAsia="zh-CN"/>
        </w:rPr>
      </w:pPr>
    </w:p>
    <w:p w:rsidR="009D7D3B" w:rsidRPr="00F600E7" w:rsidRDefault="009D7D3B" w:rsidP="009D7D3B">
      <w:pPr>
        <w:spacing w:before="0"/>
        <w:rPr>
          <w:rFonts w:cs="Arial"/>
          <w:lang w:eastAsia="zh-CN"/>
        </w:rPr>
      </w:pPr>
      <w:r w:rsidRPr="004278F0">
        <w:rPr>
          <w:rFonts w:cs="Arial"/>
          <w:lang w:eastAsia="zh-CN"/>
        </w:rPr>
        <w:t xml:space="preserve">Испуњеност обавезних услова из члана 75.став </w:t>
      </w:r>
      <w:proofErr w:type="gramStart"/>
      <w:r w:rsidRPr="004278F0">
        <w:rPr>
          <w:rFonts w:cs="Arial"/>
          <w:lang w:eastAsia="zh-CN"/>
        </w:rPr>
        <w:t>1.</w:t>
      </w:r>
      <w:r w:rsidRPr="004278F0">
        <w:rPr>
          <w:rFonts w:cs="Arial"/>
        </w:rPr>
        <w:t>,</w:t>
      </w:r>
      <w:proofErr w:type="gramEnd"/>
      <w:r w:rsidRPr="004278F0">
        <w:rPr>
          <w:rFonts w:cs="Arial"/>
        </w:rPr>
        <w:t xml:space="preserve"> </w:t>
      </w:r>
      <w:r w:rsidRPr="00F600E7">
        <w:rPr>
          <w:rFonts w:cs="Arial"/>
        </w:rPr>
        <w:t xml:space="preserve">члана 75. </w:t>
      </w:r>
      <w:proofErr w:type="gramStart"/>
      <w:r w:rsidRPr="00F600E7">
        <w:rPr>
          <w:rFonts w:cs="Arial"/>
        </w:rPr>
        <w:t>став</w:t>
      </w:r>
      <w:proofErr w:type="gramEnd"/>
      <w:r w:rsidRPr="00F600E7">
        <w:rPr>
          <w:rFonts w:cs="Arial"/>
        </w:rPr>
        <w:t xml:space="preserve"> 2.</w:t>
      </w:r>
      <w:r w:rsidRPr="00F600E7">
        <w:rPr>
          <w:rFonts w:cs="Arial"/>
          <w:lang w:eastAsia="zh-CN"/>
        </w:rPr>
        <w:t xml:space="preserve">, сходно ставу 4. </w:t>
      </w:r>
      <w:proofErr w:type="gramStart"/>
      <w:r w:rsidRPr="00F600E7">
        <w:rPr>
          <w:rFonts w:cs="Arial"/>
          <w:lang w:eastAsia="zh-CN"/>
        </w:rPr>
        <w:t>члана</w:t>
      </w:r>
      <w:proofErr w:type="gramEnd"/>
      <w:r w:rsidRPr="00F600E7">
        <w:rPr>
          <w:rFonts w:cs="Arial"/>
          <w:lang w:eastAsia="zh-CN"/>
        </w:rPr>
        <w:t xml:space="preserve"> 77. </w:t>
      </w:r>
      <w:proofErr w:type="gramStart"/>
      <w:r w:rsidRPr="00F600E7">
        <w:rPr>
          <w:rFonts w:cs="Arial"/>
          <w:lang w:eastAsia="zh-CN"/>
        </w:rPr>
        <w:t>Закона, понуђач доказује достављањем Изјаве (Образац бр.</w:t>
      </w:r>
      <w:r w:rsidRPr="00F600E7">
        <w:rPr>
          <w:rFonts w:cs="Arial"/>
          <w:lang w:val="sr-Cyrl-RS" w:eastAsia="zh-CN"/>
        </w:rPr>
        <w:t xml:space="preserve"> 4)</w:t>
      </w:r>
      <w:r w:rsidRPr="00F600E7">
        <w:rPr>
          <w:rFonts w:cs="Arial"/>
          <w:lang w:eastAsia="zh-CN"/>
        </w:rPr>
        <w:t xml:space="preserve"> којом под пуном материјалном и кривичном одговорношћу, потврђује да испуњава </w:t>
      </w:r>
      <w:r w:rsidRPr="00F600E7">
        <w:rPr>
          <w:rFonts w:cs="Arial"/>
          <w:lang w:val="sr-Cyrl-RS" w:eastAsia="zh-CN"/>
        </w:rPr>
        <w:t xml:space="preserve">обавезне </w:t>
      </w:r>
      <w:r w:rsidRPr="00F600E7">
        <w:rPr>
          <w:rFonts w:cs="Arial"/>
          <w:lang w:eastAsia="zh-CN"/>
        </w:rPr>
        <w:t>услове за учешће у поступку јавне набавке.</w:t>
      </w:r>
      <w:proofErr w:type="gramEnd"/>
    </w:p>
    <w:p w:rsidR="00B60FC8" w:rsidRPr="00F600E7" w:rsidRDefault="00B60FC8" w:rsidP="00B13CD3">
      <w:pPr>
        <w:spacing w:before="0"/>
        <w:rPr>
          <w:rFonts w:cs="Arial"/>
          <w:color w:val="00B0F0"/>
          <w:lang w:eastAsia="zh-CN"/>
        </w:rPr>
      </w:pPr>
    </w:p>
    <w:p w:rsidR="009D7D3B" w:rsidRPr="00AF26C4" w:rsidRDefault="009D7D3B" w:rsidP="009D7D3B">
      <w:pPr>
        <w:pStyle w:val="KDParagraf"/>
        <w:spacing w:before="0"/>
        <w:rPr>
          <w:rFonts w:cs="Arial"/>
        </w:rPr>
      </w:pPr>
      <w:r w:rsidRPr="00F600E7">
        <w:rPr>
          <w:rFonts w:cs="Arial"/>
          <w:lang w:val="ru-RU"/>
        </w:rPr>
        <w:t xml:space="preserve">Сваки подизвођач мора да испуњава услове из члана 75. став 1. тачка 1), 2) и 4) </w:t>
      </w:r>
      <w:r w:rsidRPr="00F600E7">
        <w:rPr>
          <w:rFonts w:cs="Arial"/>
        </w:rPr>
        <w:t xml:space="preserve">и члана 75. </w:t>
      </w:r>
      <w:proofErr w:type="gramStart"/>
      <w:r w:rsidRPr="00F600E7">
        <w:rPr>
          <w:rFonts w:cs="Arial"/>
        </w:rPr>
        <w:t>став</w:t>
      </w:r>
      <w:proofErr w:type="gramEnd"/>
      <w:r w:rsidRPr="00F600E7">
        <w:rPr>
          <w:rFonts w:cs="Arial"/>
        </w:rPr>
        <w:t xml:space="preserve"> 2. </w:t>
      </w:r>
      <w:r w:rsidRPr="00F600E7">
        <w:rPr>
          <w:rFonts w:cs="Arial"/>
          <w:lang w:val="ru-RU"/>
        </w:rPr>
        <w:t>Закона, што доказује достављањем тражене Изјаве</w:t>
      </w:r>
      <w:r w:rsidRPr="00F600E7">
        <w:rPr>
          <w:rFonts w:cs="Arial"/>
        </w:rPr>
        <w:t xml:space="preserve"> (</w:t>
      </w:r>
      <w:r w:rsidRPr="00F600E7">
        <w:rPr>
          <w:rFonts w:cs="Arial"/>
          <w:lang w:eastAsia="zh-CN"/>
        </w:rPr>
        <w:t>Образац бр.</w:t>
      </w:r>
      <w:r w:rsidRPr="00F600E7">
        <w:rPr>
          <w:rFonts w:cs="Arial"/>
          <w:lang w:val="sr-Cyrl-RS" w:eastAsia="zh-CN"/>
        </w:rPr>
        <w:t>5</w:t>
      </w:r>
      <w:r w:rsidRPr="00F600E7">
        <w:rPr>
          <w:rFonts w:cs="Arial"/>
          <w:lang w:eastAsia="zh-CN"/>
        </w:rPr>
        <w:t>.</w:t>
      </w:r>
      <w:r w:rsidRPr="00F600E7">
        <w:rPr>
          <w:rFonts w:cs="Arial"/>
        </w:rPr>
        <w:t>)</w:t>
      </w:r>
      <w:r w:rsidRPr="00F600E7">
        <w:rPr>
          <w:rFonts w:cs="Arial"/>
          <w:lang w:val="ru-RU"/>
        </w:rPr>
        <w:t xml:space="preserve">. </w:t>
      </w:r>
      <w:proofErr w:type="gramStart"/>
      <w:r w:rsidRPr="00F600E7">
        <w:rPr>
          <w:rFonts w:cs="Arial"/>
        </w:rPr>
        <w:t>Услове</w:t>
      </w:r>
      <w:r w:rsidRPr="00AF26C4">
        <w:rPr>
          <w:rFonts w:cs="Arial"/>
        </w:rPr>
        <w:t xml:space="preserve"> у вези са капацитетима из члана</w:t>
      </w:r>
      <w:r w:rsidRPr="00AF26C4">
        <w:rPr>
          <w:rFonts w:cs="Arial"/>
          <w:lang w:val="sr-Cyrl-RS"/>
        </w:rPr>
        <w:t xml:space="preserve"> </w:t>
      </w:r>
      <w:r w:rsidRPr="00AF26C4">
        <w:rPr>
          <w:rFonts w:cs="Arial"/>
        </w:rPr>
        <w:t>76.</w:t>
      </w:r>
      <w:proofErr w:type="gramEnd"/>
      <w:r w:rsidRPr="00AF26C4">
        <w:rPr>
          <w:rFonts w:cs="Arial"/>
          <w:lang w:val="sr-Cyrl-RS"/>
        </w:rPr>
        <w:t xml:space="preserve"> З</w:t>
      </w:r>
      <w:r w:rsidRPr="00AF26C4">
        <w:rPr>
          <w:rFonts w:cs="Arial"/>
        </w:rPr>
        <w:t>акона, понуђач испуњава самостално без обзира на ангажовање подизвођача.</w:t>
      </w:r>
    </w:p>
    <w:p w:rsidR="00B60FC8" w:rsidRPr="00AF26C4" w:rsidRDefault="00B60FC8" w:rsidP="00BE7496">
      <w:pPr>
        <w:pStyle w:val="KDParagraf"/>
        <w:spacing w:before="0"/>
        <w:rPr>
          <w:rFonts w:cs="Arial"/>
          <w:color w:val="00B0F0"/>
          <w:lang w:val="sr-Cyrl-RS"/>
        </w:rPr>
      </w:pPr>
    </w:p>
    <w:p w:rsidR="009D7D3B" w:rsidRPr="004278F0" w:rsidRDefault="009D7D3B" w:rsidP="009D7D3B">
      <w:pPr>
        <w:spacing w:before="0"/>
        <w:rPr>
          <w:rFonts w:cs="Arial"/>
        </w:rPr>
      </w:pPr>
      <w:r w:rsidRPr="00AF26C4">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AF26C4">
        <w:rPr>
          <w:rFonts w:cs="Arial"/>
        </w:rPr>
        <w:t xml:space="preserve">и члана 75. </w:t>
      </w:r>
      <w:proofErr w:type="gramStart"/>
      <w:r w:rsidRPr="00AF26C4">
        <w:rPr>
          <w:rFonts w:cs="Arial"/>
        </w:rPr>
        <w:t>став</w:t>
      </w:r>
      <w:proofErr w:type="gramEnd"/>
      <w:r w:rsidRPr="00AF26C4">
        <w:rPr>
          <w:rFonts w:cs="Arial"/>
        </w:rPr>
        <w:t xml:space="preserve"> 2. </w:t>
      </w:r>
      <w:r w:rsidRPr="00AF26C4">
        <w:rPr>
          <w:rFonts w:cs="Arial"/>
          <w:lang w:val="ru-RU"/>
        </w:rPr>
        <w:t xml:space="preserve">Закона, што доказује достављањем тражене Изјаве </w:t>
      </w:r>
      <w:r w:rsidRPr="00AF26C4">
        <w:rPr>
          <w:rFonts w:cs="Arial"/>
          <w:lang w:eastAsia="zh-CN"/>
        </w:rPr>
        <w:t>(Образац бр.</w:t>
      </w:r>
      <w:r w:rsidRPr="00AF26C4">
        <w:rPr>
          <w:rFonts w:cs="Arial"/>
          <w:lang w:val="sr-Cyrl-RS" w:eastAsia="zh-CN"/>
        </w:rPr>
        <w:t>4</w:t>
      </w:r>
      <w:r w:rsidRPr="00AF26C4">
        <w:rPr>
          <w:rFonts w:cs="Arial"/>
          <w:lang w:eastAsia="zh-CN"/>
        </w:rPr>
        <w:t>)</w:t>
      </w:r>
      <w:r w:rsidRPr="00AF26C4">
        <w:rPr>
          <w:rFonts w:cs="Arial"/>
          <w:lang w:val="sr-Cyrl-CS" w:eastAsia="zh-CN"/>
        </w:rPr>
        <w:t xml:space="preserve">. </w:t>
      </w:r>
      <w:r w:rsidRPr="00AF26C4">
        <w:rPr>
          <w:rFonts w:cs="Arial"/>
          <w:lang w:val="ru-RU"/>
        </w:rPr>
        <w:t>Услове у вези са капацитетима из</w:t>
      </w:r>
      <w:r w:rsidRPr="004278F0">
        <w:rPr>
          <w:rFonts w:cs="Arial"/>
          <w:lang w:val="ru-RU"/>
        </w:rPr>
        <w:t xml:space="preserve"> члана 76. </w:t>
      </w:r>
      <w:proofErr w:type="gramStart"/>
      <w:r w:rsidRPr="004278F0">
        <w:rPr>
          <w:rFonts w:cs="Arial"/>
        </w:rPr>
        <w:t>Закона понуђачи из групе испуњавају заједно, на основу достављених доказа.</w:t>
      </w:r>
      <w:proofErr w:type="gramEnd"/>
    </w:p>
    <w:p w:rsidR="00B60FC8" w:rsidRPr="00F10346" w:rsidRDefault="00B60FC8" w:rsidP="00BE7496">
      <w:pPr>
        <w:spacing w:before="0"/>
        <w:rPr>
          <w:rFonts w:cs="Arial"/>
          <w:color w:val="00B0F0"/>
          <w:lang w:eastAsia="zh-CN"/>
        </w:rPr>
      </w:pPr>
    </w:p>
    <w:p w:rsidR="00B13CD3" w:rsidRPr="009D7D3B" w:rsidRDefault="00B13CD3" w:rsidP="00B13CD3">
      <w:pPr>
        <w:spacing w:before="0"/>
        <w:rPr>
          <w:rFonts w:cs="Arial"/>
          <w:lang w:eastAsia="zh-CN"/>
        </w:rPr>
      </w:pPr>
      <w:r w:rsidRPr="009D7D3B">
        <w:rPr>
          <w:rFonts w:cs="Arial"/>
          <w:lang w:eastAsia="zh-CN"/>
        </w:rPr>
        <w:t>Ако је понуђач доставио Изјаву из члана 77.став 4 З</w:t>
      </w:r>
      <w:r w:rsidR="00DB658F" w:rsidRPr="009D7D3B">
        <w:rPr>
          <w:rFonts w:cs="Arial"/>
          <w:lang w:eastAsia="zh-CN"/>
        </w:rPr>
        <w:t xml:space="preserve">акона </w:t>
      </w:r>
      <w:r w:rsidR="00D34466" w:rsidRPr="009D7D3B">
        <w:rPr>
          <w:rFonts w:cs="Arial"/>
          <w:lang w:val="sr-Cyrl-CS" w:eastAsia="zh-CN"/>
        </w:rPr>
        <w:t>Наручилац је обавезан</w:t>
      </w:r>
      <w:r w:rsidR="00B60FC8" w:rsidRPr="009D7D3B">
        <w:rPr>
          <w:rFonts w:cs="Arial"/>
          <w:lang w:val="sr-Cyrl-CS" w:eastAsia="zh-CN"/>
        </w:rPr>
        <w:t xml:space="preserve"> </w:t>
      </w:r>
      <w:r w:rsidR="000B225C" w:rsidRPr="009D7D3B">
        <w:rPr>
          <w:rFonts w:cs="Arial"/>
          <w:lang w:val="sr-Cyrl-CS" w:eastAsia="zh-CN"/>
        </w:rPr>
        <w:t xml:space="preserve">да </w:t>
      </w:r>
      <w:r w:rsidRPr="009D7D3B">
        <w:rPr>
          <w:rFonts w:cs="Arial"/>
          <w:lang w:eastAsia="zh-CN"/>
        </w:rPr>
        <w:t>пре доношења одлуке о додели уговора од понуђача чија понуда је изабрана као најповољнија затражи</w:t>
      </w:r>
      <w:r w:rsidR="00C10575" w:rsidRPr="009D7D3B">
        <w:rPr>
          <w:rFonts w:cs="Arial"/>
          <w:lang w:val="sr-Cyrl-CS" w:eastAsia="zh-CN"/>
        </w:rPr>
        <w:t>ти</w:t>
      </w:r>
      <w:r w:rsidRPr="009D7D3B">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B13CD3" w:rsidRPr="009D7D3B" w:rsidRDefault="00B13CD3" w:rsidP="00B13CD3">
      <w:pPr>
        <w:spacing w:before="0"/>
        <w:rPr>
          <w:rFonts w:cs="Arial"/>
          <w:lang w:eastAsia="zh-CN"/>
        </w:rPr>
      </w:pPr>
      <w:proofErr w:type="gramStart"/>
      <w:r w:rsidRPr="009D7D3B">
        <w:rPr>
          <w:rFonts w:cs="Arial"/>
          <w:lang w:eastAsia="zh-CN"/>
        </w:rPr>
        <w:lastRenderedPageBreak/>
        <w:t xml:space="preserve">Наручилац </w:t>
      </w:r>
      <w:r w:rsidR="00C10575" w:rsidRPr="009D7D3B">
        <w:rPr>
          <w:rFonts w:cs="Arial"/>
          <w:lang w:val="sr-Cyrl-CS" w:eastAsia="zh-CN"/>
        </w:rPr>
        <w:t xml:space="preserve">може </w:t>
      </w:r>
      <w:r w:rsidR="00C10575" w:rsidRPr="009D7D3B">
        <w:rPr>
          <w:rFonts w:cs="Arial"/>
          <w:lang w:eastAsia="zh-CN"/>
        </w:rPr>
        <w:t>и од осталих понуђача затражи</w:t>
      </w:r>
      <w:r w:rsidR="00C10575" w:rsidRPr="009D7D3B">
        <w:rPr>
          <w:rFonts w:cs="Arial"/>
          <w:lang w:val="sr-Cyrl-CS" w:eastAsia="zh-CN"/>
        </w:rPr>
        <w:t xml:space="preserve">ти </w:t>
      </w:r>
      <w:r w:rsidRPr="009D7D3B">
        <w:rPr>
          <w:rFonts w:cs="Arial"/>
          <w:lang w:eastAsia="zh-CN"/>
        </w:rPr>
        <w:t>да доставе копију захтеваних доказа о испуњености услова.</w:t>
      </w:r>
      <w:proofErr w:type="gramEnd"/>
    </w:p>
    <w:p w:rsidR="00B60FC8" w:rsidRPr="00F10346" w:rsidRDefault="00B60FC8" w:rsidP="00B13CD3">
      <w:pPr>
        <w:spacing w:before="0"/>
        <w:rPr>
          <w:rFonts w:cs="Arial"/>
          <w:color w:val="00B0F0"/>
          <w:lang w:eastAsia="zh-CN"/>
        </w:rPr>
      </w:pPr>
    </w:p>
    <w:p w:rsidR="00B13CD3" w:rsidRPr="009D7D3B" w:rsidRDefault="00B13CD3" w:rsidP="00B13CD3">
      <w:pPr>
        <w:spacing w:before="0"/>
        <w:rPr>
          <w:rFonts w:cs="Arial"/>
          <w:lang w:eastAsia="zh-CN"/>
        </w:rPr>
      </w:pPr>
      <w:proofErr w:type="gramStart"/>
      <w:r w:rsidRPr="009D7D3B">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roofErr w:type="gramEnd"/>
    </w:p>
    <w:p w:rsidR="00B13CD3" w:rsidRPr="009D7D3B" w:rsidRDefault="00B13CD3" w:rsidP="00B13CD3">
      <w:pPr>
        <w:spacing w:before="0"/>
        <w:rPr>
          <w:rFonts w:cs="Arial"/>
          <w:lang w:eastAsia="zh-CN"/>
        </w:rPr>
      </w:pPr>
      <w:proofErr w:type="gramStart"/>
      <w:r w:rsidRPr="009D7D3B">
        <w:rPr>
          <w:rFonts w:cs="Arial"/>
          <w:lang w:eastAsia="zh-CN"/>
        </w:rPr>
        <w:t xml:space="preserve">Ако понуђач у остављеном, примереном року који не може бити краћи од 5 (пет) дана не достави </w:t>
      </w:r>
      <w:r w:rsidR="00C10575" w:rsidRPr="009D7D3B">
        <w:rPr>
          <w:rFonts w:cs="Arial"/>
          <w:lang w:val="sr-Cyrl-CS" w:eastAsia="zh-CN"/>
        </w:rPr>
        <w:t>тражене доказе</w:t>
      </w:r>
      <w:r w:rsidRPr="009D7D3B">
        <w:rPr>
          <w:rFonts w:cs="Arial"/>
          <w:lang w:eastAsia="zh-CN"/>
        </w:rPr>
        <w:t>, његова понуда ће се одбити као неприхватљива.</w:t>
      </w:r>
      <w:proofErr w:type="gramEnd"/>
    </w:p>
    <w:p w:rsidR="00B60FC8" w:rsidRPr="00F10346" w:rsidRDefault="00B60FC8" w:rsidP="00B13CD3">
      <w:pPr>
        <w:spacing w:before="0"/>
        <w:rPr>
          <w:rFonts w:cs="Arial"/>
          <w:color w:val="00B0F0"/>
          <w:lang w:eastAsia="zh-CN"/>
        </w:rPr>
      </w:pPr>
    </w:p>
    <w:p w:rsidR="00BE7496" w:rsidRPr="00C9595E" w:rsidRDefault="00844CDE" w:rsidP="00C9595E">
      <w:pPr>
        <w:spacing w:before="0"/>
        <w:jc w:val="left"/>
        <w:rPr>
          <w:rFonts w:cs="Arial"/>
          <w:color w:val="00B0F0"/>
          <w:lang w:val="sr-Cyrl-RS" w:eastAsia="zh-CN"/>
        </w:rPr>
      </w:pPr>
      <w:r>
        <w:rPr>
          <w:rFonts w:cs="Arial"/>
          <w:color w:val="00B0F0"/>
          <w:lang w:eastAsia="zh-CN"/>
        </w:rPr>
        <w:br w:type="page"/>
      </w:r>
    </w:p>
    <w:p w:rsidR="00322313" w:rsidRPr="00F10346" w:rsidRDefault="008D2B23" w:rsidP="00BE7496">
      <w:pPr>
        <w:pStyle w:val="KDPodnaslov1"/>
        <w:spacing w:before="0"/>
        <w:rPr>
          <w:rFonts w:cs="Arial"/>
        </w:rPr>
      </w:pPr>
      <w:bookmarkStart w:id="24" w:name="_Toc300928429"/>
      <w:bookmarkStart w:id="25" w:name="_Toc301160124"/>
      <w:bookmarkStart w:id="26" w:name="_Toc301165012"/>
      <w:bookmarkStart w:id="27" w:name="_Toc301248344"/>
      <w:bookmarkStart w:id="28" w:name="_Toc300928434"/>
      <w:bookmarkStart w:id="29" w:name="_Toc301160129"/>
      <w:bookmarkStart w:id="30" w:name="_Toc301165017"/>
      <w:bookmarkStart w:id="31" w:name="_Toc301248349"/>
      <w:bookmarkStart w:id="32" w:name="_Toc300928436"/>
      <w:bookmarkStart w:id="33" w:name="_Toc301160131"/>
      <w:bookmarkStart w:id="34" w:name="_Toc301165019"/>
      <w:bookmarkStart w:id="35" w:name="_Toc301248351"/>
      <w:bookmarkStart w:id="36" w:name="_Toc300928440"/>
      <w:bookmarkStart w:id="37" w:name="_Toc301160135"/>
      <w:bookmarkStart w:id="38" w:name="_Toc301165023"/>
      <w:bookmarkStart w:id="39" w:name="_Toc301248355"/>
      <w:bookmarkStart w:id="40" w:name="_Toc300928441"/>
      <w:bookmarkStart w:id="41" w:name="_Toc301160136"/>
      <w:bookmarkStart w:id="42" w:name="_Toc301165024"/>
      <w:bookmarkStart w:id="43" w:name="_Toc301248356"/>
      <w:bookmarkStart w:id="44" w:name="_Toc300928443"/>
      <w:bookmarkStart w:id="45" w:name="_Toc301160138"/>
      <w:bookmarkStart w:id="46" w:name="_Toc301165026"/>
      <w:bookmarkStart w:id="47" w:name="_Toc301248358"/>
      <w:bookmarkStart w:id="48" w:name="_Toc300928444"/>
      <w:bookmarkStart w:id="49" w:name="_Toc301160139"/>
      <w:bookmarkStart w:id="50" w:name="_Toc301165027"/>
      <w:bookmarkStart w:id="51" w:name="_Toc301248359"/>
      <w:bookmarkStart w:id="52" w:name="_Toc300928445"/>
      <w:bookmarkStart w:id="53" w:name="_Toc301160140"/>
      <w:bookmarkStart w:id="54" w:name="_Toc301165028"/>
      <w:bookmarkStart w:id="55" w:name="_Toc301248360"/>
      <w:bookmarkStart w:id="56" w:name="_Toc300928447"/>
      <w:bookmarkStart w:id="57" w:name="_Toc301160142"/>
      <w:bookmarkStart w:id="58" w:name="_Toc301165030"/>
      <w:bookmarkStart w:id="59" w:name="_Toc301248362"/>
      <w:bookmarkStart w:id="60" w:name="_Toc300928448"/>
      <w:bookmarkStart w:id="61" w:name="_Toc301160143"/>
      <w:bookmarkStart w:id="62" w:name="_Toc301165031"/>
      <w:bookmarkStart w:id="63" w:name="_Toc301248363"/>
      <w:bookmarkStart w:id="64" w:name="_Toc300928449"/>
      <w:bookmarkStart w:id="65" w:name="_Toc301160144"/>
      <w:bookmarkStart w:id="66" w:name="_Toc301165032"/>
      <w:bookmarkStart w:id="67" w:name="_Toc301248364"/>
      <w:bookmarkStart w:id="68" w:name="_Toc300928450"/>
      <w:bookmarkStart w:id="69" w:name="_Toc301160145"/>
      <w:bookmarkStart w:id="70" w:name="_Toc301165033"/>
      <w:bookmarkStart w:id="71" w:name="_Toc301248365"/>
      <w:bookmarkStart w:id="72" w:name="_Toc300928451"/>
      <w:bookmarkStart w:id="73" w:name="_Toc301160146"/>
      <w:bookmarkStart w:id="74" w:name="_Toc301165034"/>
      <w:bookmarkStart w:id="75" w:name="_Toc301248366"/>
      <w:bookmarkStart w:id="76" w:name="_Toc300928452"/>
      <w:bookmarkStart w:id="77" w:name="_Toc301160147"/>
      <w:bookmarkStart w:id="78" w:name="_Toc301165035"/>
      <w:bookmarkStart w:id="79" w:name="_Toc301248367"/>
      <w:bookmarkStart w:id="80" w:name="_Toc300928453"/>
      <w:bookmarkStart w:id="81" w:name="_Toc301160148"/>
      <w:bookmarkStart w:id="82" w:name="_Toc301165036"/>
      <w:bookmarkStart w:id="83" w:name="_Toc301248368"/>
      <w:bookmarkStart w:id="84" w:name="_Toc300928454"/>
      <w:bookmarkStart w:id="85" w:name="_Toc301160149"/>
      <w:bookmarkStart w:id="86" w:name="_Toc301165037"/>
      <w:bookmarkStart w:id="87" w:name="_Toc301248369"/>
      <w:bookmarkStart w:id="88" w:name="_Toc300928455"/>
      <w:bookmarkStart w:id="89" w:name="_Toc301160150"/>
      <w:bookmarkStart w:id="90" w:name="_Toc301165038"/>
      <w:bookmarkStart w:id="91" w:name="_Toc301248370"/>
      <w:bookmarkStart w:id="92" w:name="_Toc300928456"/>
      <w:bookmarkStart w:id="93" w:name="_Toc301160151"/>
      <w:bookmarkStart w:id="94" w:name="_Toc301165039"/>
      <w:bookmarkStart w:id="95" w:name="_Toc301248371"/>
      <w:bookmarkStart w:id="96" w:name="_Toc300928457"/>
      <w:bookmarkStart w:id="97" w:name="_Toc301160152"/>
      <w:bookmarkStart w:id="98" w:name="_Toc301165040"/>
      <w:bookmarkStart w:id="99" w:name="_Toc301248372"/>
      <w:bookmarkStart w:id="100" w:name="_Toc300928458"/>
      <w:bookmarkStart w:id="101" w:name="_Toc301160153"/>
      <w:bookmarkStart w:id="102" w:name="_Toc301165041"/>
      <w:bookmarkStart w:id="103" w:name="_Toc301248373"/>
      <w:bookmarkStart w:id="104" w:name="_Toc300928459"/>
      <w:bookmarkStart w:id="105" w:name="_Toc301160154"/>
      <w:bookmarkStart w:id="106" w:name="_Toc301165042"/>
      <w:bookmarkStart w:id="107" w:name="_Toc301248374"/>
      <w:bookmarkStart w:id="108" w:name="_Toc300928462"/>
      <w:bookmarkStart w:id="109" w:name="_Toc301160157"/>
      <w:bookmarkStart w:id="110" w:name="_Toc301165045"/>
      <w:bookmarkStart w:id="111" w:name="_Toc301248377"/>
      <w:bookmarkStart w:id="112" w:name="_Toc300928464"/>
      <w:bookmarkStart w:id="113" w:name="_Toc301160159"/>
      <w:bookmarkStart w:id="114" w:name="_Toc301165047"/>
      <w:bookmarkStart w:id="115" w:name="_Toc301248379"/>
      <w:bookmarkStart w:id="116" w:name="_Toc300928466"/>
      <w:bookmarkStart w:id="117" w:name="_Toc301160161"/>
      <w:bookmarkStart w:id="118" w:name="_Toc301165049"/>
      <w:bookmarkStart w:id="119" w:name="_Toc301248381"/>
      <w:bookmarkStart w:id="120" w:name="_Toc300928467"/>
      <w:bookmarkStart w:id="121" w:name="_Toc301160162"/>
      <w:bookmarkStart w:id="122" w:name="_Toc301165050"/>
      <w:bookmarkStart w:id="123" w:name="_Toc301248382"/>
      <w:bookmarkStart w:id="124" w:name="_Toc300928468"/>
      <w:bookmarkStart w:id="125" w:name="_Toc301160163"/>
      <w:bookmarkStart w:id="126" w:name="_Toc301165051"/>
      <w:bookmarkStart w:id="127" w:name="_Toc301248383"/>
      <w:bookmarkStart w:id="128" w:name="_Toc300928474"/>
      <w:bookmarkStart w:id="129" w:name="_Toc301160169"/>
      <w:bookmarkStart w:id="130" w:name="_Toc301165057"/>
      <w:bookmarkStart w:id="131" w:name="_Toc301248389"/>
      <w:bookmarkStart w:id="132" w:name="_Toc300928476"/>
      <w:bookmarkStart w:id="133" w:name="_Toc301160171"/>
      <w:bookmarkStart w:id="134" w:name="_Toc301165059"/>
      <w:bookmarkStart w:id="135" w:name="_Toc301248391"/>
      <w:bookmarkStart w:id="136" w:name="_Toc300928478"/>
      <w:bookmarkStart w:id="137" w:name="_Toc301160173"/>
      <w:bookmarkStart w:id="138" w:name="_Toc301165061"/>
      <w:bookmarkStart w:id="139" w:name="_Toc301248393"/>
      <w:bookmarkStart w:id="140" w:name="_Toc300928480"/>
      <w:bookmarkStart w:id="141" w:name="_Toc301160175"/>
      <w:bookmarkStart w:id="142" w:name="_Toc301165063"/>
      <w:bookmarkStart w:id="143" w:name="_Toc301248395"/>
      <w:bookmarkStart w:id="144" w:name="_Toc300928482"/>
      <w:bookmarkStart w:id="145" w:name="_Toc301160177"/>
      <w:bookmarkStart w:id="146" w:name="_Toc301165065"/>
      <w:bookmarkStart w:id="147" w:name="_Toc301248397"/>
      <w:bookmarkStart w:id="148" w:name="_Toc300928484"/>
      <w:bookmarkStart w:id="149" w:name="_Toc301160179"/>
      <w:bookmarkStart w:id="150" w:name="_Toc301165067"/>
      <w:bookmarkStart w:id="151" w:name="_Toc301248399"/>
      <w:bookmarkStart w:id="152" w:name="_Toc300928486"/>
      <w:bookmarkStart w:id="153" w:name="_Toc301160181"/>
      <w:bookmarkStart w:id="154" w:name="_Toc301165069"/>
      <w:bookmarkStart w:id="155" w:name="_Toc301248401"/>
      <w:bookmarkStart w:id="156" w:name="_Toc300928487"/>
      <w:bookmarkStart w:id="157" w:name="_Toc301160182"/>
      <w:bookmarkStart w:id="158" w:name="_Toc301165070"/>
      <w:bookmarkStart w:id="159" w:name="_Toc301248402"/>
      <w:bookmarkStart w:id="160" w:name="_Toc300928488"/>
      <w:bookmarkStart w:id="161" w:name="_Toc301160183"/>
      <w:bookmarkStart w:id="162" w:name="_Toc301165071"/>
      <w:bookmarkStart w:id="163" w:name="_Toc301248403"/>
      <w:bookmarkStart w:id="164" w:name="_Toc300928490"/>
      <w:bookmarkStart w:id="165" w:name="_Toc301160185"/>
      <w:bookmarkStart w:id="166" w:name="_Toc301165073"/>
      <w:bookmarkStart w:id="167" w:name="_Toc301248405"/>
      <w:bookmarkStart w:id="168" w:name="_Toc300928492"/>
      <w:bookmarkStart w:id="169" w:name="_Toc301160187"/>
      <w:bookmarkStart w:id="170" w:name="_Toc301165075"/>
      <w:bookmarkStart w:id="171" w:name="_Toc301248407"/>
      <w:bookmarkStart w:id="172" w:name="_Toc300928494"/>
      <w:bookmarkStart w:id="173" w:name="_Toc301160189"/>
      <w:bookmarkStart w:id="174" w:name="_Toc301165077"/>
      <w:bookmarkStart w:id="175" w:name="_Toc301248409"/>
      <w:bookmarkStart w:id="176" w:name="_Toc300928496"/>
      <w:bookmarkStart w:id="177" w:name="_Toc301160191"/>
      <w:bookmarkStart w:id="178" w:name="_Toc301165079"/>
      <w:bookmarkStart w:id="179" w:name="_Toc301248411"/>
      <w:bookmarkStart w:id="180" w:name="_Toc300928497"/>
      <w:bookmarkStart w:id="181" w:name="_Toc301160192"/>
      <w:bookmarkStart w:id="182" w:name="_Toc301165080"/>
      <w:bookmarkStart w:id="183" w:name="_Toc301248412"/>
      <w:bookmarkStart w:id="184" w:name="_Toc300928498"/>
      <w:bookmarkStart w:id="185" w:name="_Toc301160193"/>
      <w:bookmarkStart w:id="186" w:name="_Toc301165081"/>
      <w:bookmarkStart w:id="187" w:name="_Toc301248413"/>
      <w:bookmarkStart w:id="188" w:name="_Toc300928499"/>
      <w:bookmarkStart w:id="189" w:name="_Toc301160194"/>
      <w:bookmarkStart w:id="190" w:name="_Toc301165082"/>
      <w:bookmarkStart w:id="191" w:name="_Toc301248414"/>
      <w:bookmarkStart w:id="192" w:name="_Toc442559885"/>
      <w:bookmarkStart w:id="193" w:name="_Toc297798704"/>
      <w:bookmarkStart w:id="194" w:name="_Toc310433002"/>
      <w:bookmarkStart w:id="195" w:name="_Toc374917437"/>
      <w:bookmarkStart w:id="196" w:name="_Toc415142477"/>
      <w:bookmarkStart w:id="197" w:name="_Toc430335150"/>
      <w:bookmarkEnd w:id="15"/>
      <w:bookmarkEnd w:id="18"/>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sidRPr="00F10346">
        <w:rPr>
          <w:rFonts w:cs="Arial"/>
        </w:rPr>
        <w:lastRenderedPageBreak/>
        <w:t xml:space="preserve">5. </w:t>
      </w:r>
      <w:r w:rsidR="00322313" w:rsidRPr="00F10346">
        <w:rPr>
          <w:rFonts w:cs="Arial"/>
        </w:rPr>
        <w:t>КРИТЕРИЈУМ ЗА ДОДЕЛУ УГОВОРА</w:t>
      </w:r>
      <w:bookmarkEnd w:id="192"/>
    </w:p>
    <w:p w:rsidR="00621752" w:rsidRPr="00844CDE" w:rsidRDefault="00621752" w:rsidP="00621752">
      <w:pPr>
        <w:pStyle w:val="KDKomentar"/>
        <w:spacing w:before="0"/>
        <w:rPr>
          <w:rFonts w:cs="Arial"/>
          <w:b/>
          <w:i w:val="0"/>
          <w:color w:val="auto"/>
          <w:sz w:val="22"/>
          <w:szCs w:val="22"/>
        </w:rPr>
      </w:pPr>
      <w:r w:rsidRPr="00844CDE">
        <w:rPr>
          <w:rFonts w:cs="Arial"/>
          <w:i w:val="0"/>
          <w:color w:val="auto"/>
          <w:sz w:val="22"/>
          <w:szCs w:val="22"/>
        </w:rPr>
        <w:t xml:space="preserve">Избор најповољније понуде ће се извршити применом критеријума </w:t>
      </w:r>
      <w:r w:rsidRPr="00844CDE">
        <w:rPr>
          <w:rFonts w:cs="Arial"/>
          <w:b/>
          <w:i w:val="0"/>
          <w:color w:val="auto"/>
          <w:sz w:val="22"/>
          <w:szCs w:val="22"/>
        </w:rPr>
        <w:t>„Најнижа понуђена цена“.</w:t>
      </w:r>
    </w:p>
    <w:p w:rsidR="00E45DC8" w:rsidRPr="00DB2ED4" w:rsidRDefault="00621752" w:rsidP="00DB2ED4">
      <w:pPr>
        <w:pStyle w:val="KDKomentar"/>
        <w:spacing w:before="0"/>
        <w:rPr>
          <w:rFonts w:cs="Arial"/>
          <w:i w:val="0"/>
          <w:color w:val="auto"/>
          <w:sz w:val="22"/>
          <w:szCs w:val="22"/>
          <w:lang w:val="sr-Latn-RS"/>
        </w:rPr>
      </w:pPr>
      <w:r w:rsidRPr="00844CDE">
        <w:rPr>
          <w:rFonts w:cs="Arial"/>
          <w:i w:val="0"/>
          <w:color w:val="auto"/>
          <w:sz w:val="22"/>
          <w:szCs w:val="22"/>
        </w:rPr>
        <w:t>Критеријум за оцењивање понуда</w:t>
      </w:r>
      <w:r w:rsidRPr="00844CDE">
        <w:rPr>
          <w:rFonts w:cs="Arial"/>
          <w:b/>
          <w:i w:val="0"/>
          <w:color w:val="auto"/>
          <w:sz w:val="22"/>
          <w:szCs w:val="22"/>
        </w:rPr>
        <w:t xml:space="preserve"> Најнижа понуђена цена, </w:t>
      </w:r>
      <w:r w:rsidRPr="00844CDE">
        <w:rPr>
          <w:rFonts w:cs="Arial"/>
          <w:i w:val="0"/>
          <w:color w:val="auto"/>
          <w:sz w:val="22"/>
          <w:szCs w:val="22"/>
        </w:rPr>
        <w:t>заснива се на понуђеној цени</w:t>
      </w:r>
      <w:r w:rsidR="00C10575" w:rsidRPr="00844CDE">
        <w:rPr>
          <w:rFonts w:cs="Arial"/>
          <w:i w:val="0"/>
          <w:color w:val="auto"/>
          <w:sz w:val="22"/>
          <w:szCs w:val="22"/>
          <w:lang w:val="sr-Cyrl-CS"/>
        </w:rPr>
        <w:t xml:space="preserve"> као једином критеријуму</w:t>
      </w:r>
      <w:r w:rsidRPr="00844CDE">
        <w:rPr>
          <w:rFonts w:cs="Arial"/>
          <w:i w:val="0"/>
          <w:color w:val="auto"/>
          <w:sz w:val="22"/>
          <w:szCs w:val="22"/>
        </w:rPr>
        <w:t>.</w:t>
      </w:r>
    </w:p>
    <w:p w:rsidR="00621752" w:rsidRPr="00DB2ED4" w:rsidRDefault="008F3A7E" w:rsidP="00621752">
      <w:pPr>
        <w:pStyle w:val="KDParagraf"/>
        <w:spacing w:before="0"/>
        <w:rPr>
          <w:rFonts w:cs="Arial"/>
          <w:sz w:val="20"/>
          <w:szCs w:val="20"/>
        </w:rPr>
      </w:pPr>
      <w:r>
        <w:rPr>
          <w:rFonts w:cs="Arial"/>
          <w:sz w:val="20"/>
          <w:szCs w:val="20"/>
          <w:lang w:val="sr-Cyrl-RS"/>
        </w:rPr>
        <w:t>У</w:t>
      </w:r>
      <w:r w:rsidR="00621752" w:rsidRPr="00DB2ED4">
        <w:rPr>
          <w:rFonts w:cs="Arial"/>
          <w:sz w:val="20"/>
          <w:szCs w:val="20"/>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844CDE" w:rsidRDefault="00E45DC8" w:rsidP="00621752">
      <w:pPr>
        <w:pStyle w:val="KDParagraf"/>
        <w:spacing w:before="0"/>
        <w:rPr>
          <w:rFonts w:cs="Arial"/>
        </w:rPr>
      </w:pPr>
    </w:p>
    <w:p w:rsidR="00621752" w:rsidRPr="00DB2ED4" w:rsidRDefault="00621752" w:rsidP="00621752">
      <w:pPr>
        <w:pStyle w:val="KDParagraf"/>
        <w:spacing w:before="0"/>
        <w:rPr>
          <w:rFonts w:cs="Arial"/>
          <w:sz w:val="20"/>
          <w:szCs w:val="20"/>
        </w:rPr>
      </w:pPr>
      <w:proofErr w:type="gramStart"/>
      <w:r w:rsidRPr="00DB2ED4">
        <w:rPr>
          <w:rFonts w:cs="Arial"/>
          <w:sz w:val="20"/>
          <w:szCs w:val="20"/>
        </w:rPr>
        <w:t>У понуђену цену страног понуђача урачунавају се и царинске дажбине.</w:t>
      </w:r>
      <w:proofErr w:type="gramEnd"/>
    </w:p>
    <w:p w:rsidR="00C912BE" w:rsidRDefault="00C912BE" w:rsidP="00621752">
      <w:pPr>
        <w:pStyle w:val="KDParagraf"/>
        <w:spacing w:before="0"/>
        <w:rPr>
          <w:rFonts w:cs="Arial"/>
          <w:sz w:val="20"/>
          <w:szCs w:val="20"/>
        </w:rPr>
      </w:pPr>
    </w:p>
    <w:p w:rsidR="00E45DC8" w:rsidRPr="00DB2ED4" w:rsidRDefault="00621752" w:rsidP="00621752">
      <w:pPr>
        <w:pStyle w:val="KDParagraf"/>
        <w:spacing w:before="0"/>
        <w:rPr>
          <w:rFonts w:cs="Arial"/>
          <w:sz w:val="20"/>
          <w:szCs w:val="20"/>
        </w:rPr>
      </w:pPr>
      <w:r w:rsidRPr="00DB2ED4">
        <w:rPr>
          <w:rFonts w:cs="Arial"/>
          <w:sz w:val="20"/>
          <w:szCs w:val="20"/>
        </w:rPr>
        <w:t xml:space="preserve">Када понуђач достави доказ да нуди добра домаћег порекла, наручилац </w:t>
      </w:r>
      <w:r w:rsidR="009B3371" w:rsidRPr="00DB2ED4">
        <w:rPr>
          <w:rFonts w:cs="Arial"/>
          <w:sz w:val="20"/>
          <w:szCs w:val="20"/>
        </w:rPr>
        <w:t>ће</w:t>
      </w:r>
      <w:r w:rsidRPr="00DB2ED4">
        <w:rPr>
          <w:rFonts w:cs="Arial"/>
          <w:sz w:val="20"/>
          <w:szCs w:val="20"/>
        </w:rPr>
        <w:t xml:space="preserve">, пре рангирања понуда, позвати све остале понуђаче чије су понуде оцењене као прихватљиве </w:t>
      </w:r>
      <w:r w:rsidR="001945FA" w:rsidRPr="00DB2ED4">
        <w:rPr>
          <w:rFonts w:cs="Arial"/>
          <w:sz w:val="20"/>
          <w:szCs w:val="20"/>
        </w:rPr>
        <w:t>а код којих није јасно да ли је реч о добрима домаћег или страног порекла,</w:t>
      </w:r>
      <w:r w:rsidRPr="00DB2ED4">
        <w:rPr>
          <w:rFonts w:cs="Arial"/>
          <w:sz w:val="20"/>
          <w:szCs w:val="20"/>
        </w:rPr>
        <w:t>да се изјасне да ли нуде добра домаћег порекла и да доставе доказ.</w:t>
      </w:r>
    </w:p>
    <w:p w:rsidR="00C912BE" w:rsidRDefault="00C912BE" w:rsidP="00621752">
      <w:pPr>
        <w:pStyle w:val="KDParagraf"/>
        <w:spacing w:before="0"/>
        <w:rPr>
          <w:rFonts w:cs="Arial"/>
          <w:sz w:val="20"/>
          <w:szCs w:val="20"/>
        </w:rPr>
      </w:pPr>
    </w:p>
    <w:p w:rsidR="00E45DC8" w:rsidRPr="00DB2ED4" w:rsidRDefault="00621752" w:rsidP="00621752">
      <w:pPr>
        <w:pStyle w:val="KDParagraf"/>
        <w:spacing w:before="0"/>
        <w:rPr>
          <w:rFonts w:cs="Arial"/>
          <w:sz w:val="20"/>
          <w:szCs w:val="20"/>
        </w:rPr>
      </w:pPr>
      <w:proofErr w:type="gramStart"/>
      <w:r w:rsidRPr="00DB2ED4">
        <w:rPr>
          <w:rFonts w:cs="Arial"/>
          <w:sz w:val="20"/>
          <w:szCs w:val="20"/>
        </w:rPr>
        <w:t>Предност дата за домаће понуђаче и добра домаћег порекла (члан 86.став 1. до 4.</w:t>
      </w:r>
      <w:proofErr w:type="gramEnd"/>
      <w:r w:rsidRPr="00DB2ED4">
        <w:rPr>
          <w:rFonts w:cs="Arial"/>
          <w:sz w:val="20"/>
          <w:szCs w:val="20"/>
        </w:rPr>
        <w:t xml:space="preserve"> </w:t>
      </w:r>
      <w:proofErr w:type="gramStart"/>
      <w:r w:rsidRPr="00DB2ED4">
        <w:rPr>
          <w:rFonts w:cs="Arial"/>
          <w:sz w:val="20"/>
          <w:szCs w:val="20"/>
        </w:rPr>
        <w:t>З</w:t>
      </w:r>
      <w:r w:rsidR="00D16608" w:rsidRPr="00DB2ED4">
        <w:rPr>
          <w:rFonts w:cs="Arial"/>
          <w:sz w:val="20"/>
          <w:szCs w:val="20"/>
        </w:rPr>
        <w:t>акона</w:t>
      </w:r>
      <w:r w:rsidRPr="00DB2ED4">
        <w:rPr>
          <w:rFonts w:cs="Arial"/>
          <w:sz w:val="20"/>
          <w:szCs w:val="20"/>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621752" w:rsidRPr="00DB2ED4" w:rsidRDefault="00621752" w:rsidP="00621752">
      <w:pPr>
        <w:pStyle w:val="KDParagraf"/>
        <w:spacing w:before="0"/>
        <w:rPr>
          <w:rFonts w:cs="Arial"/>
          <w:sz w:val="20"/>
          <w:szCs w:val="20"/>
        </w:rPr>
      </w:pPr>
      <w:r w:rsidRPr="00DB2ED4">
        <w:rPr>
          <w:rFonts w:cs="Arial"/>
          <w:sz w:val="20"/>
          <w:szCs w:val="20"/>
        </w:rPr>
        <w:t>Предност дата за домаће понуђаче и добра домаћег порекла (члан 86. став 1. до 4.З</w:t>
      </w:r>
      <w:r w:rsidR="00D16608" w:rsidRPr="00DB2ED4">
        <w:rPr>
          <w:rFonts w:cs="Arial"/>
          <w:sz w:val="20"/>
          <w:szCs w:val="20"/>
        </w:rPr>
        <w:t>акона</w:t>
      </w:r>
      <w:r w:rsidRPr="00DB2ED4">
        <w:rPr>
          <w:rFonts w:cs="Arial"/>
          <w:sz w:val="20"/>
          <w:szCs w:val="20"/>
        </w:rPr>
        <w:t xml:space="preserve">) у поступцима јавних набавки у којима учествују </w:t>
      </w:r>
      <w:r w:rsidRPr="00DB2ED4">
        <w:rPr>
          <w:rFonts w:cs="Arial"/>
          <w:sz w:val="20"/>
          <w:szCs w:val="20"/>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621752" w:rsidRPr="00F10346" w:rsidRDefault="00621752" w:rsidP="00621752">
      <w:pPr>
        <w:pStyle w:val="KDParagraf"/>
        <w:spacing w:before="0"/>
        <w:rPr>
          <w:rFonts w:cs="Arial"/>
          <w:color w:val="FF0000"/>
        </w:rPr>
      </w:pPr>
    </w:p>
    <w:p w:rsidR="00E1278C" w:rsidRPr="00D8145A" w:rsidRDefault="00874F5B" w:rsidP="00D8145A">
      <w:pPr>
        <w:pStyle w:val="Heading10"/>
        <w:spacing w:before="0"/>
        <w:jc w:val="both"/>
        <w:rPr>
          <w:lang w:val="sr-Cyrl-RS"/>
        </w:rPr>
      </w:pPr>
      <w:bookmarkStart w:id="198" w:name="_Toc441651548"/>
      <w:bookmarkStart w:id="199" w:name="_Toc442559886"/>
      <w:r w:rsidRPr="00F10346">
        <w:rPr>
          <w:lang w:val="en-US"/>
        </w:rPr>
        <w:t xml:space="preserve">5.1. </w:t>
      </w:r>
      <w:bookmarkEnd w:id="198"/>
      <w:bookmarkEnd w:id="199"/>
      <w:r w:rsidR="000129AD" w:rsidRPr="00F600E7">
        <w:rPr>
          <w:rFonts w:eastAsia="TimesNewRomanPSMT" w:cs="Arial"/>
          <w:bCs/>
          <w:iCs/>
          <w:color w:val="000000"/>
        </w:rPr>
        <w:t xml:space="preserve">Елементи критеријума односно начин на основу којих ће наручилац </w:t>
      </w:r>
      <w:r w:rsidR="000129AD" w:rsidRPr="00F600E7">
        <w:rPr>
          <w:rFonts w:eastAsia="TimesNewRomanPSMT" w:cs="Arial"/>
          <w:bCs/>
          <w:iCs/>
        </w:rPr>
        <w:t>извршити доделу уговора у ситуацији када постоје две или више понуда са истом понуђеном ценом:</w:t>
      </w:r>
    </w:p>
    <w:p w:rsidR="00C912BE" w:rsidRDefault="00C912BE" w:rsidP="00F37004">
      <w:pPr>
        <w:spacing w:before="0"/>
        <w:rPr>
          <w:rFonts w:cs="Arial"/>
          <w:sz w:val="20"/>
          <w:szCs w:val="20"/>
        </w:rPr>
      </w:pPr>
    </w:p>
    <w:p w:rsidR="00F37004" w:rsidRPr="00DB2ED4" w:rsidRDefault="00F37004" w:rsidP="00F37004">
      <w:pPr>
        <w:spacing w:before="0"/>
        <w:rPr>
          <w:rFonts w:cs="Arial"/>
          <w:sz w:val="20"/>
          <w:szCs w:val="20"/>
          <w:lang w:val="sr-Latn-RS"/>
        </w:rPr>
      </w:pPr>
      <w:proofErr w:type="gramStart"/>
      <w:r w:rsidRPr="00DB2ED4">
        <w:rPr>
          <w:rFonts w:cs="Arial"/>
          <w:sz w:val="20"/>
          <w:szCs w:val="20"/>
        </w:rPr>
        <w:t xml:space="preserve">Уколико две или више понуда имају исту понуђену цену, као повољнија биће изабрана понуда оног понуђача који је понудио </w:t>
      </w:r>
      <w:r w:rsidR="001F4207">
        <w:rPr>
          <w:rFonts w:cs="Arial"/>
          <w:sz w:val="20"/>
          <w:szCs w:val="20"/>
          <w:lang w:val="sr-Cyrl-RS"/>
        </w:rPr>
        <w:t>краћи рок извршења услуге</w:t>
      </w:r>
      <w:r w:rsidRPr="00DB2ED4">
        <w:rPr>
          <w:rFonts w:cs="Arial"/>
          <w:sz w:val="20"/>
          <w:szCs w:val="20"/>
        </w:rPr>
        <w:t>.</w:t>
      </w:r>
      <w:proofErr w:type="gramEnd"/>
      <w:r w:rsidRPr="00DB2ED4">
        <w:rPr>
          <w:rFonts w:cs="Arial"/>
          <w:sz w:val="20"/>
          <w:szCs w:val="20"/>
        </w:rPr>
        <w:t xml:space="preserve"> </w:t>
      </w:r>
      <w:r w:rsidRPr="00DB2ED4">
        <w:rPr>
          <w:rFonts w:cs="Arial"/>
          <w:sz w:val="20"/>
          <w:szCs w:val="20"/>
          <w:lang w:val="sr-Cyrl-RS"/>
        </w:rPr>
        <w:t xml:space="preserve"> </w:t>
      </w:r>
      <w:proofErr w:type="gramStart"/>
      <w:r w:rsidRPr="00DB2ED4">
        <w:rPr>
          <w:rFonts w:cs="Arial"/>
          <w:sz w:val="20"/>
          <w:szCs w:val="20"/>
        </w:rPr>
        <w:t xml:space="preserve">Уколико ни после примене резервних критеријума не буде могуће </w:t>
      </w:r>
      <w:r w:rsidRPr="00DB2ED4">
        <w:rPr>
          <w:rFonts w:cs="Arial"/>
          <w:sz w:val="20"/>
          <w:szCs w:val="20"/>
          <w:lang w:val="sr-Cyrl-RS"/>
        </w:rPr>
        <w:t>извршити рангирање</w:t>
      </w:r>
      <w:r w:rsidRPr="00DB2ED4">
        <w:rPr>
          <w:rFonts w:cs="Arial"/>
          <w:sz w:val="20"/>
          <w:szCs w:val="20"/>
        </w:rPr>
        <w:t xml:space="preserve"> понуд</w:t>
      </w:r>
      <w:r w:rsidRPr="00DB2ED4">
        <w:rPr>
          <w:rFonts w:cs="Arial"/>
          <w:sz w:val="20"/>
          <w:szCs w:val="20"/>
          <w:lang w:val="sr-Cyrl-RS"/>
        </w:rPr>
        <w:t>а</w:t>
      </w:r>
      <w:r w:rsidRPr="00DB2ED4">
        <w:rPr>
          <w:rFonts w:cs="Arial"/>
          <w:sz w:val="20"/>
          <w:szCs w:val="20"/>
        </w:rPr>
        <w:t>, повољнија понуда биће изабрана путем жреба.</w:t>
      </w:r>
      <w:proofErr w:type="gramEnd"/>
    </w:p>
    <w:p w:rsidR="00C912BE" w:rsidRDefault="00C912BE" w:rsidP="00DB2ED4">
      <w:pPr>
        <w:spacing w:before="0"/>
        <w:rPr>
          <w:rFonts w:cs="Arial"/>
          <w:sz w:val="20"/>
          <w:szCs w:val="20"/>
        </w:rPr>
      </w:pPr>
    </w:p>
    <w:p w:rsidR="00147000" w:rsidRPr="00C9595E" w:rsidRDefault="00F37004" w:rsidP="00C9595E">
      <w:pPr>
        <w:spacing w:before="0"/>
        <w:rPr>
          <w:rFonts w:cs="Arial"/>
          <w:b/>
          <w:sz w:val="20"/>
          <w:szCs w:val="20"/>
          <w:lang w:val="ru-RU"/>
        </w:rPr>
      </w:pPr>
      <w:proofErr w:type="gramStart"/>
      <w:r w:rsidRPr="00DB2ED4">
        <w:rPr>
          <w:rFonts w:cs="Arial"/>
          <w:sz w:val="20"/>
          <w:szCs w:val="20"/>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DB2ED4">
        <w:rPr>
          <w:rFonts w:cs="Arial"/>
          <w:sz w:val="20"/>
          <w:szCs w:val="20"/>
          <w:lang w:val="sr-Cyrl-RS"/>
        </w:rPr>
        <w:t>н</w:t>
      </w:r>
      <w:r w:rsidRPr="00DB2ED4">
        <w:rPr>
          <w:rFonts w:cs="Arial"/>
          <w:sz w:val="20"/>
          <w:szCs w:val="20"/>
        </w:rPr>
        <w:t>аручилац ће исписати називе Понуђача, те папире ставити у кутију, одакле ће један од чланова Комисије извући само један папир.</w:t>
      </w:r>
      <w:proofErr w:type="gramEnd"/>
      <w:r w:rsidRPr="00DB2ED4">
        <w:rPr>
          <w:rFonts w:cs="Arial"/>
          <w:sz w:val="20"/>
          <w:szCs w:val="20"/>
          <w:lang w:val="sr-Cyrl-RS"/>
        </w:rPr>
        <w:t xml:space="preserve"> Понуди </w:t>
      </w:r>
      <w:r w:rsidRPr="00DB2ED4">
        <w:rPr>
          <w:rFonts w:cs="Arial"/>
          <w:sz w:val="20"/>
          <w:szCs w:val="20"/>
        </w:rPr>
        <w:t>Понуђач</w:t>
      </w:r>
      <w:r w:rsidRPr="00DB2ED4">
        <w:rPr>
          <w:rFonts w:cs="Arial"/>
          <w:sz w:val="20"/>
          <w:szCs w:val="20"/>
          <w:lang w:val="sr-Cyrl-RS"/>
        </w:rPr>
        <w:t>а</w:t>
      </w:r>
      <w:r w:rsidRPr="00DB2ED4">
        <w:rPr>
          <w:rFonts w:cs="Arial"/>
          <w:sz w:val="20"/>
          <w:szCs w:val="20"/>
        </w:rPr>
        <w:t xml:space="preserve"> чији назив буде на извученом папиру биће додељен </w:t>
      </w:r>
      <w:r w:rsidRPr="00DB2ED4">
        <w:rPr>
          <w:rFonts w:cs="Arial"/>
          <w:sz w:val="20"/>
          <w:szCs w:val="20"/>
          <w:lang w:val="sr-Cyrl-RS"/>
        </w:rPr>
        <w:t>повољнији ранг</w:t>
      </w:r>
      <w:r w:rsidRPr="00DB2ED4">
        <w:rPr>
          <w:rFonts w:cs="Arial"/>
          <w:sz w:val="20"/>
          <w:szCs w:val="20"/>
        </w:rPr>
        <w:t>.</w:t>
      </w:r>
      <w:r w:rsidRPr="00DB2ED4">
        <w:rPr>
          <w:rFonts w:cs="Arial"/>
          <w:sz w:val="20"/>
          <w:szCs w:val="20"/>
          <w:lang w:val="sr-Cyrl-RS"/>
        </w:rPr>
        <w:t xml:space="preserve"> О извршеном жребању сачињава се записник који потписују представници наручиоца и присутних понуђача.</w:t>
      </w:r>
      <w:r w:rsidRPr="00DB2ED4">
        <w:rPr>
          <w:rFonts w:eastAsia="Arial Unicode MS" w:cs="Arial"/>
          <w:b/>
          <w:kern w:val="2"/>
          <w:sz w:val="20"/>
          <w:szCs w:val="20"/>
        </w:rPr>
        <w:t xml:space="preserve">               </w:t>
      </w:r>
      <w:r w:rsidR="005B62DB" w:rsidRPr="00DB2ED4">
        <w:rPr>
          <w:rFonts w:eastAsia="Arial Unicode MS" w:cs="Arial"/>
          <w:b/>
          <w:kern w:val="2"/>
          <w:sz w:val="20"/>
          <w:szCs w:val="20"/>
        </w:rPr>
        <w:t xml:space="preserve">                                                                </w:t>
      </w:r>
      <w:r w:rsidR="00FF31E1" w:rsidRPr="00DB2ED4">
        <w:rPr>
          <w:rFonts w:eastAsia="Arial Unicode MS" w:cs="Arial"/>
          <w:b/>
          <w:kern w:val="2"/>
          <w:sz w:val="20"/>
          <w:szCs w:val="20"/>
        </w:rPr>
        <w:t xml:space="preserve">                                                                   </w:t>
      </w:r>
      <w:r w:rsidR="00147000" w:rsidRPr="00DB2ED4">
        <w:rPr>
          <w:rFonts w:eastAsia="TimesNewRomanPSMT" w:cs="Arial"/>
          <w:bCs/>
          <w:color w:val="FF0000"/>
          <w:sz w:val="18"/>
          <w:szCs w:val="18"/>
          <w:lang w:val="sr-Cyrl-RS"/>
        </w:rPr>
        <w:br w:type="page"/>
      </w:r>
    </w:p>
    <w:p w:rsidR="00645F72" w:rsidRPr="001A3EC0" w:rsidRDefault="008D2B23" w:rsidP="00874F5B">
      <w:pPr>
        <w:pStyle w:val="KDPodnaslov1"/>
        <w:numPr>
          <w:ilvl w:val="0"/>
          <w:numId w:val="38"/>
        </w:numPr>
        <w:spacing w:before="0"/>
        <w:rPr>
          <w:rFonts w:cs="Arial"/>
        </w:rPr>
      </w:pPr>
      <w:bookmarkStart w:id="200" w:name="_Toc430335194"/>
      <w:bookmarkStart w:id="201" w:name="_Toc430335287"/>
      <w:bookmarkStart w:id="202" w:name="_Toc430335706"/>
      <w:bookmarkStart w:id="203" w:name="_Toc430335196"/>
      <w:bookmarkStart w:id="204" w:name="_Toc430335289"/>
      <w:bookmarkStart w:id="205" w:name="_Toc430335708"/>
      <w:bookmarkStart w:id="206" w:name="_Toc442559887"/>
      <w:bookmarkEnd w:id="193"/>
      <w:bookmarkEnd w:id="194"/>
      <w:bookmarkEnd w:id="195"/>
      <w:bookmarkEnd w:id="196"/>
      <w:bookmarkEnd w:id="197"/>
      <w:bookmarkEnd w:id="200"/>
      <w:bookmarkEnd w:id="201"/>
      <w:bookmarkEnd w:id="202"/>
      <w:bookmarkEnd w:id="203"/>
      <w:bookmarkEnd w:id="204"/>
      <w:bookmarkEnd w:id="205"/>
      <w:r w:rsidRPr="00F10346">
        <w:rPr>
          <w:rFonts w:cs="Arial"/>
        </w:rPr>
        <w:lastRenderedPageBreak/>
        <w:t>УПУТСТВО ПОНУЂАЧИМА КАКО ДА САЧИНЕ ПОНУДУ</w:t>
      </w:r>
      <w:bookmarkEnd w:id="206"/>
    </w:p>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D2B23" w:rsidRPr="00F10346" w:rsidRDefault="008D2B23" w:rsidP="008D2B23">
      <w:pPr>
        <w:pStyle w:val="KDParagraf"/>
        <w:spacing w:before="0"/>
        <w:rPr>
          <w:rFonts w:cs="Arial"/>
        </w:rPr>
      </w:pPr>
    </w:p>
    <w:p w:rsidR="008D2B23" w:rsidRPr="00F10346" w:rsidRDefault="008D2B23" w:rsidP="00693E76">
      <w:pPr>
        <w:pStyle w:val="KDPodnaslov2"/>
        <w:numPr>
          <w:ilvl w:val="1"/>
          <w:numId w:val="20"/>
        </w:numPr>
        <w:spacing w:before="0"/>
        <w:jc w:val="both"/>
        <w:rPr>
          <w:rFonts w:cs="Arial"/>
        </w:rPr>
      </w:pPr>
      <w:bookmarkStart w:id="207" w:name="_Toc441651577"/>
      <w:bookmarkStart w:id="208" w:name="_Toc442559888"/>
      <w:r w:rsidRPr="00F10346">
        <w:rPr>
          <w:rFonts w:cs="Arial"/>
        </w:rPr>
        <w:t>Језик на којем понуда мора бити састављена</w:t>
      </w:r>
      <w:bookmarkEnd w:id="207"/>
      <w:bookmarkEnd w:id="208"/>
    </w:p>
    <w:p w:rsidR="008D2B23" w:rsidRPr="00CF4B83" w:rsidRDefault="008D2B23" w:rsidP="008D2B23">
      <w:pPr>
        <w:pStyle w:val="KDParagraf"/>
        <w:spacing w:before="0"/>
        <w:rPr>
          <w:rFonts w:cs="Arial"/>
        </w:rPr>
      </w:pPr>
      <w:proofErr w:type="gramStart"/>
      <w:r w:rsidRPr="00CF4B83">
        <w:rPr>
          <w:rFonts w:cs="Arial"/>
        </w:rPr>
        <w:t>Наручилац је припремио конкурсну документацију на српском језику и водиће поступак јавне набавке на српском језику.</w:t>
      </w:r>
      <w:proofErr w:type="gramEnd"/>
    </w:p>
    <w:p w:rsidR="008D2B23" w:rsidRPr="005B62DB" w:rsidRDefault="008D2B23" w:rsidP="008D2B23">
      <w:pPr>
        <w:pStyle w:val="KDKomentar"/>
        <w:spacing w:before="0"/>
        <w:rPr>
          <w:rFonts w:cs="Arial"/>
          <w:i w:val="0"/>
          <w:color w:val="auto"/>
          <w:sz w:val="22"/>
          <w:szCs w:val="22"/>
        </w:rPr>
      </w:pPr>
      <w:r w:rsidRPr="00CF4B83">
        <w:rPr>
          <w:rFonts w:cs="Arial"/>
          <w:i w:val="0"/>
          <w:color w:val="auto"/>
          <w:sz w:val="22"/>
          <w:szCs w:val="22"/>
        </w:rPr>
        <w:t>Понуда са свим прилозима мора бити сачињена</w:t>
      </w:r>
      <w:r w:rsidRPr="005B62DB">
        <w:rPr>
          <w:rFonts w:cs="Arial"/>
          <w:i w:val="0"/>
          <w:color w:val="auto"/>
          <w:sz w:val="22"/>
          <w:szCs w:val="22"/>
        </w:rPr>
        <w:t xml:space="preserve"> на српском језику.</w:t>
      </w:r>
    </w:p>
    <w:p w:rsidR="008D2B23" w:rsidRPr="005B62DB" w:rsidRDefault="008D2B23" w:rsidP="008D2B23">
      <w:pPr>
        <w:pStyle w:val="KDKomentar"/>
        <w:spacing w:before="0"/>
        <w:rPr>
          <w:rStyle w:val="StyleArial"/>
          <w:rFonts w:cs="Arial"/>
          <w:i w:val="0"/>
          <w:color w:val="auto"/>
          <w:sz w:val="22"/>
          <w:szCs w:val="22"/>
        </w:rPr>
      </w:pPr>
      <w:r w:rsidRPr="005B62DB">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F10346" w:rsidRDefault="008D2B23" w:rsidP="008D2B23">
      <w:pPr>
        <w:pStyle w:val="KDParagraf"/>
        <w:spacing w:before="0"/>
        <w:rPr>
          <w:rFonts w:cs="Arial"/>
          <w:lang w:val="ru-RU" w:eastAsia="sr-Latn-CS"/>
        </w:rPr>
      </w:pPr>
    </w:p>
    <w:p w:rsidR="008D2B23" w:rsidRPr="00F10346" w:rsidRDefault="008D2B23" w:rsidP="00693E76">
      <w:pPr>
        <w:pStyle w:val="KDPodnaslov2"/>
        <w:numPr>
          <w:ilvl w:val="1"/>
          <w:numId w:val="20"/>
        </w:numPr>
        <w:spacing w:before="0"/>
        <w:jc w:val="both"/>
        <w:rPr>
          <w:rFonts w:cs="Arial"/>
        </w:rPr>
      </w:pPr>
      <w:bookmarkStart w:id="209" w:name="_Toc441651578"/>
      <w:bookmarkStart w:id="210"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09"/>
      <w:bookmarkEnd w:id="210"/>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00ED0914">
        <w:rPr>
          <w:rFonts w:cs="Arial"/>
          <w:lang w:val="ru-RU"/>
        </w:rPr>
        <w:t>и</w:t>
      </w:r>
      <w:r w:rsidRPr="00F10346">
        <w:rPr>
          <w:rFonts w:cs="Arial"/>
          <w:lang w:val="ru-RU"/>
        </w:rPr>
        <w:t xml:space="preserve">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147000" w:rsidRDefault="00147000"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1A3EC0" w:rsidRPr="00CB6276" w:rsidRDefault="001A3EC0" w:rsidP="001A3EC0">
      <w:pPr>
        <w:pStyle w:val="KDParagraf"/>
        <w:spacing w:before="0"/>
        <w:rPr>
          <w:rFonts w:cs="Arial"/>
          <w:b/>
          <w:lang w:val="sr-Cyrl-RS"/>
        </w:rPr>
      </w:pPr>
      <w:r w:rsidRPr="00417A84">
        <w:rPr>
          <w:rFonts w:cs="Arial"/>
          <w:b/>
          <w:lang w:val="sr-Cyrl-RS"/>
        </w:rPr>
        <w:t>Понуду послати у 1</w:t>
      </w:r>
      <w:r>
        <w:rPr>
          <w:rFonts w:cs="Arial"/>
          <w:b/>
          <w:lang w:val="sr-Cyrl-RS"/>
        </w:rPr>
        <w:t xml:space="preserve"> </w:t>
      </w:r>
      <w:r w:rsidRPr="00417A84">
        <w:rPr>
          <w:rFonts w:cs="Arial"/>
          <w:b/>
          <w:lang w:val="sr-Cyrl-RS"/>
        </w:rPr>
        <w:t>(једном) штампаном примерку</w:t>
      </w:r>
      <w:r>
        <w:rPr>
          <w:rFonts w:cs="Arial"/>
          <w:b/>
          <w:lang w:val="sr-Cyrl-RS"/>
        </w:rPr>
        <w:t xml:space="preserve"> </w:t>
      </w:r>
      <w:r w:rsidRPr="00417A84">
        <w:rPr>
          <w:rFonts w:cs="Arial"/>
          <w:b/>
          <w:lang w:val="sr-Cyrl-RS"/>
        </w:rPr>
        <w:t>(оригинал) и једном примерку на ЦД-у (копија). Препорука је да у електронској верзији буде  документ-односно скенирана верзија штампаног примерк</w:t>
      </w:r>
      <w:r>
        <w:rPr>
          <w:rFonts w:cs="Arial"/>
          <w:b/>
          <w:lang w:val="sr-Cyrl-RS"/>
        </w:rPr>
        <w:t>а понуде.</w:t>
      </w:r>
    </w:p>
    <w:p w:rsidR="008D2B23" w:rsidRPr="005B62DB" w:rsidRDefault="008D2B23" w:rsidP="008D2B23">
      <w:pPr>
        <w:pStyle w:val="KDKomentar"/>
        <w:spacing w:before="0"/>
        <w:rPr>
          <w:rFonts w:cs="Arial"/>
          <w:i w:val="0"/>
          <w:color w:val="auto"/>
          <w:sz w:val="22"/>
          <w:szCs w:val="22"/>
        </w:rPr>
      </w:pPr>
      <w:r w:rsidRPr="005B62DB">
        <w:rPr>
          <w:rFonts w:cs="Arial"/>
          <w:i w:val="0"/>
          <w:color w:val="auto"/>
          <w:sz w:val="22"/>
          <w:szCs w:val="22"/>
        </w:rPr>
        <w:t xml:space="preserve">Препоручује се да </w:t>
      </w:r>
      <w:r w:rsidR="0095708A" w:rsidRPr="005B62DB">
        <w:rPr>
          <w:rFonts w:cs="Arial"/>
          <w:i w:val="0"/>
          <w:color w:val="auto"/>
          <w:sz w:val="22"/>
          <w:szCs w:val="22"/>
        </w:rPr>
        <w:t xml:space="preserve">се </w:t>
      </w:r>
      <w:r w:rsidRPr="005B62DB">
        <w:rPr>
          <w:rFonts w:cs="Arial"/>
          <w:i w:val="0"/>
          <w:color w:val="auto"/>
          <w:sz w:val="22"/>
          <w:szCs w:val="22"/>
        </w:rPr>
        <w:t>доказ</w:t>
      </w:r>
      <w:r w:rsidR="0095708A" w:rsidRPr="005B62DB">
        <w:rPr>
          <w:rFonts w:cs="Arial"/>
          <w:i w:val="0"/>
          <w:color w:val="auto"/>
          <w:sz w:val="22"/>
          <w:szCs w:val="22"/>
        </w:rPr>
        <w:t>и</w:t>
      </w:r>
      <w:r w:rsidRPr="005B62DB">
        <w:rPr>
          <w:rFonts w:cs="Arial"/>
          <w:i w:val="0"/>
          <w:color w:val="auto"/>
          <w:sz w:val="22"/>
          <w:szCs w:val="22"/>
        </w:rPr>
        <w:t xml:space="preserve"> који се достављају уз понуду, а</w:t>
      </w:r>
      <w:r w:rsidR="0095708A" w:rsidRPr="005B62DB">
        <w:rPr>
          <w:rFonts w:cs="Arial"/>
          <w:i w:val="0"/>
          <w:color w:val="auto"/>
          <w:sz w:val="22"/>
          <w:szCs w:val="22"/>
        </w:rPr>
        <w:t xml:space="preserve"> који</w:t>
      </w:r>
      <w:r w:rsidRPr="005B62DB">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8D2B23">
      <w:pPr>
        <w:pStyle w:val="KDParagraf"/>
        <w:spacing w:before="0"/>
        <w:rPr>
          <w:rFonts w:cs="Arial"/>
          <w:lang w:val="ru-RU"/>
        </w:rPr>
      </w:pPr>
      <w:r w:rsidRPr="008B2F7B">
        <w:rPr>
          <w:rFonts w:cs="Arial"/>
          <w:lang w:val="ru-RU"/>
        </w:rPr>
        <w:t xml:space="preserve">Понуђач подноси понуду у затвореној коверти </w:t>
      </w:r>
      <w:r w:rsidRPr="008B2F7B">
        <w:rPr>
          <w:rFonts w:cs="Arial"/>
        </w:rPr>
        <w:t>или кутији</w:t>
      </w:r>
      <w:r w:rsidRPr="008B2F7B">
        <w:rPr>
          <w:rFonts w:cs="Arial"/>
          <w:lang w:val="ru-RU"/>
        </w:rPr>
        <w:t xml:space="preserve">, тако да се </w:t>
      </w:r>
      <w:r w:rsidR="00613B13" w:rsidRPr="008B2F7B">
        <w:rPr>
          <w:rFonts w:cs="Arial"/>
          <w:lang w:val="ru-RU"/>
        </w:rPr>
        <w:t>при отварању може проверити да ли је затворена, као и када</w:t>
      </w:r>
      <w:r w:rsidRPr="008B2F7B">
        <w:rPr>
          <w:rFonts w:cs="Arial"/>
          <w:lang w:val="ru-RU"/>
        </w:rPr>
        <w:t xml:space="preserve">, на адресу: Јавно предузеће „Електропривреда Србије“, </w:t>
      </w:r>
      <w:r w:rsidR="00613B13" w:rsidRPr="008B2F7B">
        <w:rPr>
          <w:rFonts w:cs="Arial"/>
          <w:lang w:val="ru-RU"/>
        </w:rPr>
        <w:t>огранак</w:t>
      </w:r>
      <w:r w:rsidR="0095708A" w:rsidRPr="008B2F7B">
        <w:rPr>
          <w:rFonts w:cs="Arial"/>
          <w:lang w:val="ru-RU"/>
        </w:rPr>
        <w:t xml:space="preserve"> ТЕНТ</w:t>
      </w:r>
      <w:r w:rsidRPr="008B2F7B">
        <w:rPr>
          <w:rFonts w:cs="Arial"/>
          <w:lang w:val="ru-RU"/>
        </w:rPr>
        <w:t>,</w:t>
      </w:r>
      <w:r w:rsidR="00613B13" w:rsidRPr="008B2F7B">
        <w:rPr>
          <w:rFonts w:cs="Arial"/>
          <w:color w:val="00B0F0"/>
          <w:lang w:val="ru-RU"/>
        </w:rPr>
        <w:t xml:space="preserve"> </w:t>
      </w:r>
      <w:r w:rsidR="005B62DB" w:rsidRPr="008B2F7B">
        <w:rPr>
          <w:rFonts w:cs="Arial"/>
          <w:lang w:val="ru-RU"/>
        </w:rPr>
        <w:t>Београд-Обреновац, Богољуба Урошевића Црног 44, 11500 Обреновац, писарница</w:t>
      </w:r>
      <w:r w:rsidRPr="008B2F7B">
        <w:rPr>
          <w:rFonts w:cs="Arial"/>
          <w:lang w:val="ru-RU"/>
        </w:rPr>
        <w:t xml:space="preserve"> - са назнаком: „Понуда за јавну н</w:t>
      </w:r>
      <w:r w:rsidR="005B62DB" w:rsidRPr="008B2F7B">
        <w:rPr>
          <w:rFonts w:cs="Arial"/>
          <w:lang w:val="ru-RU"/>
        </w:rPr>
        <w:t>а</w:t>
      </w:r>
      <w:r w:rsidR="001F4207">
        <w:rPr>
          <w:rFonts w:cs="Arial"/>
          <w:lang w:val="ru-RU"/>
        </w:rPr>
        <w:t>бавку услуга</w:t>
      </w:r>
      <w:r w:rsidR="005B62DB" w:rsidRPr="008B2F7B">
        <w:rPr>
          <w:rFonts w:cs="Arial"/>
          <w:lang w:val="ru-RU"/>
        </w:rPr>
        <w:t>:</w:t>
      </w:r>
      <w:r w:rsidR="005B62DB" w:rsidRPr="008B2F7B">
        <w:rPr>
          <w:rFonts w:cs="Arial"/>
          <w:lang w:val="sr-Cyrl-RS"/>
        </w:rPr>
        <w:t xml:space="preserve"> </w:t>
      </w:r>
      <w:r w:rsidR="001F4207" w:rsidRPr="001F4207">
        <w:rPr>
          <w:rFonts w:eastAsia="Arial" w:cs="Arial"/>
          <w:color w:val="000000"/>
          <w:szCs w:val="20"/>
        </w:rPr>
        <w:t>Репаратура и набавка нових радних кола млинова</w:t>
      </w:r>
      <w:r w:rsidR="00DF00F0" w:rsidRPr="008B2F7B">
        <w:rPr>
          <w:rFonts w:cs="Arial"/>
          <w:lang w:val="ru-RU"/>
        </w:rPr>
        <w:t xml:space="preserve"> </w:t>
      </w:r>
      <w:r w:rsidRPr="008B2F7B">
        <w:rPr>
          <w:rFonts w:cs="Arial"/>
          <w:lang w:val="ru-RU"/>
        </w:rPr>
        <w:t xml:space="preserve">- Јавна набавка број </w:t>
      </w:r>
      <w:r w:rsidR="00E612A0" w:rsidRPr="008B2F7B">
        <w:rPr>
          <w:b/>
          <w:sz w:val="20"/>
        </w:rPr>
        <w:t>3000/</w:t>
      </w:r>
      <w:r w:rsidR="001F4207">
        <w:rPr>
          <w:b/>
          <w:sz w:val="20"/>
          <w:lang w:val="sr-Cyrl-RS"/>
        </w:rPr>
        <w:t>0983</w:t>
      </w:r>
      <w:r w:rsidR="00147000">
        <w:rPr>
          <w:b/>
          <w:sz w:val="20"/>
        </w:rPr>
        <w:t>/201</w:t>
      </w:r>
      <w:r w:rsidR="00C9595E">
        <w:rPr>
          <w:b/>
          <w:sz w:val="20"/>
          <w:lang w:val="sr-Cyrl-RS"/>
        </w:rPr>
        <w:t>9</w:t>
      </w:r>
      <w:r w:rsidR="00E612A0" w:rsidRPr="008B2F7B">
        <w:rPr>
          <w:b/>
          <w:sz w:val="20"/>
        </w:rPr>
        <w:t xml:space="preserve"> (</w:t>
      </w:r>
      <w:r w:rsidR="001F4207">
        <w:rPr>
          <w:b/>
          <w:sz w:val="20"/>
          <w:lang w:val="sr-Cyrl-RS"/>
        </w:rPr>
        <w:t>2006</w:t>
      </w:r>
      <w:r w:rsidR="00147000">
        <w:rPr>
          <w:b/>
          <w:sz w:val="20"/>
        </w:rPr>
        <w:t>/201</w:t>
      </w:r>
      <w:r w:rsidR="00C9595E">
        <w:rPr>
          <w:b/>
          <w:sz w:val="20"/>
          <w:lang w:val="sr-Cyrl-RS"/>
        </w:rPr>
        <w:t>9</w:t>
      </w:r>
      <w:r w:rsidR="005B62DB" w:rsidRPr="008B2F7B">
        <w:rPr>
          <w:b/>
          <w:sz w:val="20"/>
        </w:rPr>
        <w:t>)</w:t>
      </w:r>
      <w:r w:rsidRPr="008B2F7B">
        <w:rPr>
          <w:rFonts w:cs="Arial"/>
          <w:lang w:val="ru-RU"/>
        </w:rPr>
        <w:t xml:space="preserve"> - НЕ ОТВАРАТИ“.</w:t>
      </w:r>
      <w:r w:rsidRPr="00F10346">
        <w:rPr>
          <w:rFonts w:cs="Arial"/>
          <w:lang w:val="ru-RU"/>
        </w:rPr>
        <w:t xml:space="preserve"> </w:t>
      </w:r>
    </w:p>
    <w:p w:rsidR="008D2B23" w:rsidRPr="00F10346" w:rsidRDefault="008D2B23" w:rsidP="008D2B23">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147000" w:rsidRDefault="00147000" w:rsidP="008D2B23">
      <w:pPr>
        <w:pStyle w:val="KDParagraf"/>
        <w:spacing w:before="0"/>
        <w:rPr>
          <w:rFonts w:eastAsia="TimesNewRomanPSMT" w:cs="Arial"/>
          <w:bCs/>
          <w:lang w:val="sr-Cyrl-RS"/>
        </w:rPr>
      </w:pP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w:t>
      </w:r>
      <w:r w:rsidR="004B5428">
        <w:rPr>
          <w:rFonts w:cs="Arial"/>
        </w:rPr>
        <w:t>окументацији потписују</w:t>
      </w:r>
      <w:r w:rsidRPr="00F10346">
        <w:rPr>
          <w:rFonts w:cs="Arial"/>
        </w:rPr>
        <w:t xml:space="preserve"> сви понуђачи из групе понуђача или група понуђача може да одреди једног понуђача из групе који ће</w:t>
      </w:r>
      <w:r w:rsidR="004B5428">
        <w:rPr>
          <w:rFonts w:cs="Arial"/>
        </w:rPr>
        <w:t xml:space="preserve"> потписивати</w:t>
      </w:r>
      <w:r w:rsidRPr="00F10346">
        <w:rPr>
          <w:rFonts w:cs="Arial"/>
        </w:rPr>
        <w:t xml:space="preserve">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147000" w:rsidRDefault="00147000" w:rsidP="00613B13">
      <w:pPr>
        <w:pStyle w:val="KDParagraf"/>
        <w:spacing w:before="0"/>
        <w:rPr>
          <w:rFonts w:cs="Arial"/>
          <w:lang w:val="sr-Cyrl-RS"/>
        </w:rPr>
      </w:pPr>
    </w:p>
    <w:p w:rsidR="00613B13" w:rsidRPr="00F10346" w:rsidRDefault="00613B13" w:rsidP="00613B13">
      <w:pPr>
        <w:pStyle w:val="KDParagraf"/>
        <w:spacing w:before="0"/>
        <w:rPr>
          <w:rFonts w:cs="Arial"/>
        </w:rPr>
      </w:pPr>
      <w:r w:rsidRPr="00F10346">
        <w:rPr>
          <w:rFonts w:cs="Arial"/>
        </w:rPr>
        <w:t>У случају да се понуђачи определе да један понуђач из г</w:t>
      </w:r>
      <w:r w:rsidR="004B5428">
        <w:rPr>
          <w:rFonts w:cs="Arial"/>
        </w:rPr>
        <w:t xml:space="preserve">рупе </w:t>
      </w:r>
      <w:proofErr w:type="gramStart"/>
      <w:r w:rsidR="004B5428">
        <w:rPr>
          <w:rFonts w:cs="Arial"/>
        </w:rPr>
        <w:t xml:space="preserve">потписује </w:t>
      </w:r>
      <w:r w:rsidRPr="00F10346">
        <w:rPr>
          <w:rFonts w:cs="Arial"/>
        </w:rPr>
        <w:t xml:space="preserve"> обрасце</w:t>
      </w:r>
      <w:proofErr w:type="gramEnd"/>
      <w:r w:rsidRPr="00F10346">
        <w:rPr>
          <w:rFonts w:cs="Arial"/>
        </w:rPr>
        <w:t xml:space="preserve">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147000" w:rsidRDefault="00147000" w:rsidP="00613B13">
      <w:pPr>
        <w:pStyle w:val="KDParagraf"/>
        <w:spacing w:before="0"/>
        <w:rPr>
          <w:rFonts w:cs="Arial"/>
          <w:lang w:val="sr-Cyrl-RS"/>
        </w:rPr>
      </w:pPr>
    </w:p>
    <w:p w:rsidR="00613B13" w:rsidRPr="00F10346" w:rsidRDefault="00613B13" w:rsidP="00613B13">
      <w:pPr>
        <w:pStyle w:val="KDParagraf"/>
        <w:spacing w:before="0"/>
        <w:rPr>
          <w:rFonts w:cs="Arial"/>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613B13" w:rsidRPr="006C4F36" w:rsidRDefault="00613B13" w:rsidP="006C4F36">
      <w:pPr>
        <w:tabs>
          <w:tab w:val="left" w:pos="284"/>
          <w:tab w:val="left" w:pos="330"/>
        </w:tabs>
        <w:rPr>
          <w:rFonts w:eastAsia="TimesNewRomanPSMT" w:cs="Arial"/>
          <w:bCs/>
          <w:lang w:val="sr-Cyrl-RS"/>
        </w:rPr>
      </w:pPr>
    </w:p>
    <w:p w:rsidR="008D2B23" w:rsidRPr="00F10346" w:rsidRDefault="008D2B23" w:rsidP="00693E76">
      <w:pPr>
        <w:pStyle w:val="KDPodnaslov2"/>
        <w:numPr>
          <w:ilvl w:val="1"/>
          <w:numId w:val="20"/>
        </w:numPr>
        <w:spacing w:before="0"/>
        <w:jc w:val="both"/>
        <w:rPr>
          <w:rFonts w:cs="Arial"/>
        </w:rPr>
      </w:pPr>
      <w:bookmarkStart w:id="211" w:name="_Toc441651579"/>
      <w:bookmarkStart w:id="212" w:name="_Toc442559890"/>
      <w:r w:rsidRPr="00F10346">
        <w:rPr>
          <w:rFonts w:cs="Arial"/>
        </w:rPr>
        <w:t>Обавезна садржина понуде</w:t>
      </w:r>
      <w:bookmarkEnd w:id="211"/>
      <w:bookmarkEnd w:id="212"/>
    </w:p>
    <w:p w:rsidR="008D2B23" w:rsidRPr="009D13A4" w:rsidRDefault="008D2B23" w:rsidP="008D2B23">
      <w:pPr>
        <w:pStyle w:val="KDParagraf"/>
        <w:spacing w:before="0"/>
        <w:rPr>
          <w:rFonts w:cs="Arial"/>
        </w:rPr>
      </w:pPr>
      <w:r w:rsidRPr="005B62DB">
        <w:rPr>
          <w:rFonts w:cs="Arial"/>
          <w:lang w:val="ru-RU" w:bidi="en-US"/>
        </w:rPr>
        <w:t xml:space="preserve">Садржину понуде, поред Обрасца понуде, чине и сви остали докази </w:t>
      </w:r>
      <w:r w:rsidR="007267FC" w:rsidRPr="005B62DB">
        <w:rPr>
          <w:rFonts w:cs="Arial"/>
          <w:lang w:val="ru-RU" w:bidi="en-US"/>
        </w:rPr>
        <w:t>/ Изјаве</w:t>
      </w:r>
      <w:r w:rsidR="00C435F2" w:rsidRPr="005B62DB">
        <w:rPr>
          <w:rFonts w:cs="Arial"/>
          <w:lang w:val="ru-RU" w:bidi="en-US"/>
        </w:rPr>
        <w:t xml:space="preserve"> </w:t>
      </w:r>
      <w:r w:rsidRPr="005B62DB">
        <w:rPr>
          <w:rFonts w:cs="Arial"/>
          <w:lang w:val="ru-RU" w:bidi="en-US"/>
        </w:rPr>
        <w:t>о испуњености услова из чл. 75.</w:t>
      </w:r>
      <w:r w:rsidR="005A5710" w:rsidRPr="005B62DB">
        <w:rPr>
          <w:rFonts w:cs="Arial"/>
          <w:lang w:val="ru-RU" w:bidi="en-US"/>
        </w:rPr>
        <w:t xml:space="preserve"> </w:t>
      </w:r>
      <w:r w:rsidRPr="005B62DB">
        <w:rPr>
          <w:rFonts w:cs="Arial"/>
          <w:lang w:val="ru-RU" w:bidi="en-US"/>
        </w:rPr>
        <w:t>и 76.</w:t>
      </w:r>
      <w:r w:rsidRPr="005B62DB">
        <w:rPr>
          <w:rFonts w:cs="Arial"/>
        </w:rPr>
        <w:t>Закона о јавним</w:t>
      </w:r>
      <w:r w:rsidRPr="005B62DB">
        <w:rPr>
          <w:rFonts w:cs="Arial"/>
          <w:lang w:bidi="en-US"/>
        </w:rPr>
        <w:t xml:space="preserve"> набавкама, предвиђени чл. 77.</w:t>
      </w:r>
      <w:r w:rsidRPr="00F10346">
        <w:rPr>
          <w:rFonts w:cs="Arial"/>
          <w:lang w:bidi="en-US"/>
        </w:rPr>
        <w:t xml:space="preserve"> Закона, који су наведени у 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w:t>
      </w:r>
      <w:r w:rsidRPr="009D13A4">
        <w:rPr>
          <w:rFonts w:cs="Arial"/>
          <w:lang w:bidi="en-US"/>
        </w:rPr>
        <w:t>тачке</w:t>
      </w:r>
      <w:r w:rsidRPr="009D13A4">
        <w:rPr>
          <w:rFonts w:cs="Arial"/>
        </w:rPr>
        <w:t>:</w:t>
      </w:r>
    </w:p>
    <w:p w:rsidR="00645F72" w:rsidRPr="004102CF" w:rsidRDefault="00645F72" w:rsidP="00645F72">
      <w:pPr>
        <w:pStyle w:val="KDNabrajanje"/>
        <w:spacing w:before="0"/>
        <w:rPr>
          <w:rFonts w:cs="Arial"/>
        </w:rPr>
      </w:pPr>
      <w:r w:rsidRPr="004102CF">
        <w:rPr>
          <w:rFonts w:cs="Arial"/>
        </w:rPr>
        <w:t xml:space="preserve">Образац понуде </w:t>
      </w:r>
    </w:p>
    <w:p w:rsidR="00645F72" w:rsidRPr="004102CF" w:rsidRDefault="00645F72" w:rsidP="00645F72">
      <w:pPr>
        <w:pStyle w:val="KDNabrajanje"/>
        <w:spacing w:before="0"/>
        <w:rPr>
          <w:rFonts w:cs="Arial"/>
        </w:rPr>
      </w:pPr>
      <w:r w:rsidRPr="004102CF">
        <w:rPr>
          <w:rFonts w:cs="Arial"/>
        </w:rPr>
        <w:t xml:space="preserve">Структура цене </w:t>
      </w:r>
    </w:p>
    <w:p w:rsidR="00645F72" w:rsidRPr="004102CF" w:rsidRDefault="00645F72" w:rsidP="00645F72">
      <w:pPr>
        <w:pStyle w:val="KDNabrajanje"/>
        <w:spacing w:before="0"/>
        <w:rPr>
          <w:rFonts w:cs="Arial"/>
        </w:rPr>
      </w:pPr>
      <w:r w:rsidRPr="004102CF">
        <w:rPr>
          <w:rFonts w:cs="Arial"/>
        </w:rPr>
        <w:t xml:space="preserve">Образац трошкова припреме понуде, </w:t>
      </w:r>
      <w:r w:rsidR="0056571E" w:rsidRPr="004102CF">
        <w:rPr>
          <w:rFonts w:cs="Arial"/>
        </w:rPr>
        <w:t>ако понуђач захтева надокнаду трошкова у складу са чл.88 Закона</w:t>
      </w:r>
    </w:p>
    <w:p w:rsidR="008D2B23" w:rsidRPr="004102CF" w:rsidRDefault="008D2B23" w:rsidP="008D2B23">
      <w:pPr>
        <w:pStyle w:val="KDNabrajanje"/>
        <w:spacing w:before="0"/>
        <w:rPr>
          <w:rFonts w:cs="Arial"/>
        </w:rPr>
      </w:pPr>
      <w:r w:rsidRPr="004102CF">
        <w:rPr>
          <w:rFonts w:cs="Arial"/>
        </w:rPr>
        <w:t xml:space="preserve">Изјава о независној понуди </w:t>
      </w:r>
    </w:p>
    <w:p w:rsidR="00645F72" w:rsidRPr="004102CF" w:rsidRDefault="00645F72" w:rsidP="00645F72">
      <w:pPr>
        <w:pStyle w:val="KDNabrajanje"/>
        <w:spacing w:before="0"/>
        <w:rPr>
          <w:rFonts w:cs="Arial"/>
        </w:rPr>
      </w:pPr>
      <w:r w:rsidRPr="004102CF">
        <w:rPr>
          <w:rFonts w:cs="Arial"/>
        </w:rPr>
        <w:t>Изјав</w:t>
      </w:r>
      <w:r w:rsidR="001945FA" w:rsidRPr="004102CF">
        <w:rPr>
          <w:rFonts w:cs="Arial"/>
        </w:rPr>
        <w:t>а</w:t>
      </w:r>
      <w:r w:rsidRPr="004102CF">
        <w:rPr>
          <w:rFonts w:cs="Arial"/>
        </w:rPr>
        <w:t xml:space="preserve"> у складу са чланом 75. став 2. Закона </w:t>
      </w:r>
    </w:p>
    <w:p w:rsidR="007267FC" w:rsidRPr="004102CF" w:rsidRDefault="008D2B23" w:rsidP="008D2B23">
      <w:pPr>
        <w:pStyle w:val="KDNabrajanje"/>
        <w:spacing w:before="0"/>
        <w:rPr>
          <w:rFonts w:cs="Arial"/>
        </w:rPr>
      </w:pPr>
      <w:r w:rsidRPr="004102CF">
        <w:rPr>
          <w:rFonts w:cs="Arial"/>
        </w:rPr>
        <w:t xml:space="preserve">Изјава </w:t>
      </w:r>
      <w:r w:rsidR="007267FC" w:rsidRPr="004102CF">
        <w:rPr>
          <w:rFonts w:cs="Arial"/>
          <w:lang w:val="sr-Cyrl-CS"/>
        </w:rPr>
        <w:t>којом понуђач</w:t>
      </w:r>
      <w:r w:rsidR="009B3371" w:rsidRPr="004102CF">
        <w:rPr>
          <w:rFonts w:cs="Arial"/>
          <w:lang w:val="sr-Cyrl-CS"/>
        </w:rPr>
        <w:t>/члан групе понуђача</w:t>
      </w:r>
      <w:r w:rsidR="007267FC" w:rsidRPr="004102CF">
        <w:rPr>
          <w:rFonts w:cs="Arial"/>
          <w:lang w:val="sr-Cyrl-CS"/>
        </w:rPr>
        <w:t xml:space="preserve"> потврђује да</w:t>
      </w:r>
      <w:r w:rsidR="007267FC" w:rsidRPr="004102CF">
        <w:rPr>
          <w:rFonts w:cs="Arial"/>
        </w:rPr>
        <w:t xml:space="preserve"> испуњавањ</w:t>
      </w:r>
      <w:r w:rsidR="007267FC" w:rsidRPr="004102CF">
        <w:rPr>
          <w:rFonts w:cs="Arial"/>
          <w:lang w:val="sr-Cyrl-CS"/>
        </w:rPr>
        <w:t>а</w:t>
      </w:r>
      <w:r w:rsidR="007267FC" w:rsidRPr="004102CF">
        <w:rPr>
          <w:rFonts w:cs="Arial"/>
        </w:rPr>
        <w:t xml:space="preserve"> </w:t>
      </w:r>
      <w:r w:rsidR="0057060E">
        <w:rPr>
          <w:rFonts w:cs="Arial"/>
          <w:lang w:val="sr-Cyrl-RS"/>
        </w:rPr>
        <w:t>обавезне</w:t>
      </w:r>
      <w:r w:rsidR="00ED0914">
        <w:rPr>
          <w:rFonts w:cs="Arial"/>
          <w:lang w:val="sr-Cyrl-RS"/>
        </w:rPr>
        <w:t xml:space="preserve"> и додатне</w:t>
      </w:r>
      <w:r w:rsidR="0057060E">
        <w:rPr>
          <w:rFonts w:cs="Arial"/>
          <w:lang w:val="sr-Cyrl-RS"/>
        </w:rPr>
        <w:t xml:space="preserve"> </w:t>
      </w:r>
      <w:r w:rsidR="007267FC" w:rsidRPr="004102CF">
        <w:rPr>
          <w:rFonts w:cs="Arial"/>
        </w:rPr>
        <w:t>услов</w:t>
      </w:r>
      <w:r w:rsidR="007267FC" w:rsidRPr="004102CF">
        <w:rPr>
          <w:rFonts w:cs="Arial"/>
          <w:lang w:val="sr-Cyrl-CS"/>
        </w:rPr>
        <w:t>еза учешће у поступку јавне набавке</w:t>
      </w:r>
      <w:r w:rsidR="003C4E60" w:rsidRPr="004102CF">
        <w:rPr>
          <w:rFonts w:cs="Arial"/>
        </w:rPr>
        <w:t xml:space="preserve"> </w:t>
      </w:r>
    </w:p>
    <w:p w:rsidR="008D2B23" w:rsidRPr="00F600E7" w:rsidRDefault="007267FC" w:rsidP="008D2B23">
      <w:pPr>
        <w:pStyle w:val="KDNabrajanje"/>
        <w:spacing w:before="0"/>
        <w:rPr>
          <w:rFonts w:cs="Arial"/>
        </w:rPr>
      </w:pPr>
      <w:r w:rsidRPr="00F600E7">
        <w:rPr>
          <w:rFonts w:cs="Arial"/>
        </w:rPr>
        <w:t xml:space="preserve">Изјава </w:t>
      </w:r>
      <w:r w:rsidRPr="00F600E7">
        <w:rPr>
          <w:rFonts w:cs="Arial"/>
          <w:lang w:val="sr-Cyrl-CS"/>
        </w:rPr>
        <w:t>којом подизвођач потврђује да</w:t>
      </w:r>
      <w:r w:rsidRPr="00F600E7">
        <w:rPr>
          <w:rFonts w:cs="Arial"/>
        </w:rPr>
        <w:t xml:space="preserve"> испуњава услов</w:t>
      </w:r>
      <w:r w:rsidRPr="00F600E7">
        <w:rPr>
          <w:rFonts w:cs="Arial"/>
          <w:lang w:val="sr-Cyrl-CS"/>
        </w:rPr>
        <w:t>е</w:t>
      </w:r>
      <w:r w:rsidR="00333065" w:rsidRPr="00F600E7">
        <w:rPr>
          <w:rFonts w:cs="Arial"/>
          <w:lang w:val="sr-Cyrl-CS"/>
        </w:rPr>
        <w:t xml:space="preserve"> </w:t>
      </w:r>
      <w:r w:rsidRPr="00F600E7">
        <w:rPr>
          <w:rFonts w:cs="Arial"/>
          <w:lang w:val="sr-Cyrl-CS"/>
        </w:rPr>
        <w:t>за учешће у поступку јавне набавке</w:t>
      </w:r>
      <w:r w:rsidR="003C4E60" w:rsidRPr="00F600E7">
        <w:rPr>
          <w:rFonts w:cs="Arial"/>
        </w:rPr>
        <w:t xml:space="preserve"> </w:t>
      </w:r>
      <w:r w:rsidRPr="00F600E7">
        <w:rPr>
          <w:rFonts w:cs="Arial"/>
          <w:lang w:val="sr-Cyrl-CS"/>
        </w:rPr>
        <w:t>, у случају подношења понуде са подизвођачем</w:t>
      </w:r>
    </w:p>
    <w:p w:rsidR="0061058F" w:rsidRPr="00F600E7" w:rsidRDefault="00333065" w:rsidP="00C160FC">
      <w:pPr>
        <w:pStyle w:val="KDNabrajanje"/>
        <w:spacing w:before="0"/>
        <w:rPr>
          <w:rFonts w:cs="Arial"/>
        </w:rPr>
      </w:pPr>
      <w:r w:rsidRPr="00F600E7">
        <w:rPr>
          <w:rFonts w:cs="Arial"/>
        </w:rPr>
        <w:t>С</w:t>
      </w:r>
      <w:r w:rsidR="00645F72" w:rsidRPr="00F600E7">
        <w:rPr>
          <w:rFonts w:cs="Arial"/>
        </w:rPr>
        <w:t xml:space="preserve">редства финансијског обезбеђења </w:t>
      </w:r>
      <w:r w:rsidR="00B3572F" w:rsidRPr="00F600E7">
        <w:rPr>
          <w:rFonts w:cs="Arial"/>
        </w:rPr>
        <w:t>за озбиљност понуде</w:t>
      </w:r>
    </w:p>
    <w:p w:rsidR="0056571E" w:rsidRPr="00F600E7" w:rsidRDefault="007267FC" w:rsidP="00645F72">
      <w:pPr>
        <w:pStyle w:val="KDNabrajanje"/>
        <w:spacing w:before="0"/>
        <w:rPr>
          <w:rFonts w:cs="Arial"/>
        </w:rPr>
      </w:pPr>
      <w:r w:rsidRPr="00F600E7">
        <w:rPr>
          <w:rFonts w:cs="Arial"/>
          <w:lang w:val="sr-Cyrl-CS"/>
        </w:rPr>
        <w:t xml:space="preserve">Списак </w:t>
      </w:r>
      <w:r w:rsidR="00ED0914">
        <w:rPr>
          <w:rFonts w:cs="Arial"/>
          <w:lang w:val="sr-Cyrl-CS"/>
        </w:rPr>
        <w:t>извршених услуга/</w:t>
      </w:r>
      <w:r w:rsidRPr="00F600E7">
        <w:rPr>
          <w:rFonts w:cs="Arial"/>
          <w:lang w:val="sr-Cyrl-CS"/>
        </w:rPr>
        <w:t>испоручених добара</w:t>
      </w:r>
    </w:p>
    <w:p w:rsidR="0056571E" w:rsidRPr="00F600E7" w:rsidRDefault="007267FC" w:rsidP="00E76DEC">
      <w:pPr>
        <w:pStyle w:val="KDNabrajanje"/>
        <w:spacing w:before="0"/>
        <w:rPr>
          <w:rFonts w:cs="Arial"/>
        </w:rPr>
      </w:pPr>
      <w:r w:rsidRPr="00F600E7">
        <w:rPr>
          <w:rFonts w:cs="Arial"/>
          <w:lang w:val="sr-Cyrl-CS"/>
        </w:rPr>
        <w:t>Потврда о референтним набавкама</w:t>
      </w:r>
    </w:p>
    <w:p w:rsidR="00EA6178" w:rsidRPr="00F600E7" w:rsidRDefault="00333065" w:rsidP="00EA6178">
      <w:pPr>
        <w:pStyle w:val="KDNabrajanje"/>
        <w:spacing w:before="0"/>
        <w:rPr>
          <w:rFonts w:cs="Arial"/>
        </w:rPr>
      </w:pPr>
      <w:r w:rsidRPr="00F600E7">
        <w:rPr>
          <w:rFonts w:cs="Arial"/>
        </w:rPr>
        <w:t>О</w:t>
      </w:r>
      <w:r w:rsidR="007267FC" w:rsidRPr="00F600E7">
        <w:rPr>
          <w:rFonts w:cs="Arial"/>
        </w:rPr>
        <w:t>брасц</w:t>
      </w:r>
      <w:r w:rsidR="007267FC" w:rsidRPr="00F600E7">
        <w:rPr>
          <w:rFonts w:cs="Arial"/>
          <w:lang w:val="sr-Cyrl-CS"/>
        </w:rPr>
        <w:t>и</w:t>
      </w:r>
      <w:r w:rsidR="00EA6178" w:rsidRPr="00F600E7">
        <w:rPr>
          <w:rFonts w:cs="Arial"/>
        </w:rPr>
        <w:t>, изјаве и доказ</w:t>
      </w:r>
      <w:r w:rsidR="007267FC" w:rsidRPr="00F600E7">
        <w:rPr>
          <w:rFonts w:cs="Arial"/>
          <w:lang w:val="sr-Cyrl-CS"/>
        </w:rPr>
        <w:t>и</w:t>
      </w:r>
      <w:r w:rsidR="007267FC" w:rsidRPr="00F600E7">
        <w:rPr>
          <w:rFonts w:cs="Arial"/>
        </w:rPr>
        <w:t xml:space="preserve"> одређене тачком </w:t>
      </w:r>
      <w:r w:rsidR="003C4E60" w:rsidRPr="00F600E7">
        <w:rPr>
          <w:rFonts w:cs="Arial"/>
        </w:rPr>
        <w:t>6</w:t>
      </w:r>
      <w:r w:rsidR="007267FC" w:rsidRPr="00F600E7">
        <w:rPr>
          <w:rFonts w:cs="Arial"/>
        </w:rPr>
        <w:t>.</w:t>
      </w:r>
      <w:r w:rsidR="007267FC" w:rsidRPr="00F600E7">
        <w:rPr>
          <w:rFonts w:cs="Arial"/>
          <w:lang w:val="sr-Cyrl-CS"/>
        </w:rPr>
        <w:t>9</w:t>
      </w:r>
      <w:r w:rsidR="007267FC" w:rsidRPr="00F600E7">
        <w:rPr>
          <w:rFonts w:cs="Arial"/>
        </w:rPr>
        <w:t xml:space="preserve"> или </w:t>
      </w:r>
      <w:r w:rsidR="003C4E60" w:rsidRPr="00F600E7">
        <w:rPr>
          <w:rFonts w:cs="Arial"/>
        </w:rPr>
        <w:t>6</w:t>
      </w:r>
      <w:r w:rsidR="007267FC" w:rsidRPr="00F600E7">
        <w:rPr>
          <w:rFonts w:cs="Arial"/>
        </w:rPr>
        <w:t>.1</w:t>
      </w:r>
      <w:r w:rsidR="007267FC" w:rsidRPr="00F600E7">
        <w:rPr>
          <w:rFonts w:cs="Arial"/>
          <w:lang w:val="sr-Cyrl-CS"/>
        </w:rPr>
        <w:t>0</w:t>
      </w:r>
      <w:r w:rsidR="00EA6178" w:rsidRPr="00F600E7">
        <w:rPr>
          <w:rFonts w:cs="Arial"/>
        </w:rPr>
        <w:t xml:space="preserve"> овог упутства у случају да понуђач подноси понуду са подизвођачем или заједничку понуду подноси група понуђача</w:t>
      </w:r>
    </w:p>
    <w:p w:rsidR="00EA6178" w:rsidRPr="00F600E7" w:rsidRDefault="00ED0914" w:rsidP="00E76DEC">
      <w:pPr>
        <w:pStyle w:val="KDNabrajanje"/>
        <w:spacing w:before="0"/>
        <w:rPr>
          <w:rFonts w:cs="Arial"/>
        </w:rPr>
      </w:pPr>
      <w:r>
        <w:rPr>
          <w:rFonts w:cs="Arial"/>
        </w:rPr>
        <w:t xml:space="preserve">потписан </w:t>
      </w:r>
      <w:r w:rsidR="008D2B23" w:rsidRPr="00F600E7">
        <w:rPr>
          <w:rFonts w:cs="Arial"/>
        </w:rPr>
        <w:t xml:space="preserve"> образац „Модел уговора“ </w:t>
      </w:r>
      <w:r w:rsidR="003C4E60" w:rsidRPr="00F600E7">
        <w:rPr>
          <w:rFonts w:cs="Arial"/>
        </w:rPr>
        <w:t>(пожељно је да буде попуњен)</w:t>
      </w:r>
    </w:p>
    <w:p w:rsidR="00C160FC" w:rsidRPr="004B5428" w:rsidRDefault="00DA0F20" w:rsidP="00570364">
      <w:pPr>
        <w:pStyle w:val="KDNabrajanje"/>
      </w:pPr>
      <w:r w:rsidRPr="00DA0F20">
        <w:t>Овлашћење за потписника (ако не потписује заступник)</w:t>
      </w:r>
      <w:r>
        <w:rPr>
          <w:lang w:val="sr-Cyrl-RS"/>
        </w:rPr>
        <w:t>.</w:t>
      </w:r>
    </w:p>
    <w:p w:rsidR="004B5428" w:rsidRPr="00A562E4" w:rsidRDefault="004B5428" w:rsidP="00570364">
      <w:pPr>
        <w:pStyle w:val="KDNabrajanje"/>
      </w:pPr>
      <w:r w:rsidRPr="00E80413">
        <w:rPr>
          <w:rFonts w:cs="Arial"/>
        </w:rPr>
        <w:lastRenderedPageBreak/>
        <w:t>Предлог плaн кoнтрoлe квaлитeтa” сa дeтaљним тeрмин плaнoм рeпaрaтурe</w:t>
      </w:r>
    </w:p>
    <w:p w:rsidR="00C912BE" w:rsidRPr="00D41125" w:rsidRDefault="00A562E4" w:rsidP="00D41125">
      <w:pPr>
        <w:pStyle w:val="KDNabrajanje"/>
      </w:pPr>
      <w:r w:rsidRPr="00A562E4">
        <w:t>Споразум о заједничком извршењу (уколико понуду подноси група понуђача).</w:t>
      </w:r>
    </w:p>
    <w:p w:rsidR="00DF00F0" w:rsidRPr="007E13DB" w:rsidRDefault="00DF00F0" w:rsidP="00DF00F0">
      <w:pPr>
        <w:pStyle w:val="KDNabrajanje"/>
        <w:numPr>
          <w:ilvl w:val="0"/>
          <w:numId w:val="0"/>
        </w:numPr>
        <w:ind w:left="630"/>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693E76">
      <w:pPr>
        <w:pStyle w:val="KDPodnaslov2"/>
        <w:numPr>
          <w:ilvl w:val="1"/>
          <w:numId w:val="20"/>
        </w:numPr>
        <w:spacing w:before="0"/>
        <w:jc w:val="both"/>
        <w:rPr>
          <w:rFonts w:cs="Arial"/>
        </w:rPr>
      </w:pPr>
      <w:bookmarkStart w:id="213" w:name="_Toc441651580"/>
      <w:bookmarkStart w:id="214" w:name="_Toc442559891"/>
      <w:r w:rsidRPr="00F10346">
        <w:rPr>
          <w:rFonts w:cs="Arial"/>
        </w:rPr>
        <w:t>Подношење и</w:t>
      </w:r>
      <w:r w:rsidR="008D2B23" w:rsidRPr="00F10346">
        <w:rPr>
          <w:rFonts w:cs="Arial"/>
        </w:rPr>
        <w:t xml:space="preserve"> отварање понуда</w:t>
      </w:r>
      <w:bookmarkEnd w:id="213"/>
      <w:bookmarkEnd w:id="214"/>
    </w:p>
    <w:p w:rsidR="00FC355A" w:rsidRPr="00F10346" w:rsidRDefault="00FC355A" w:rsidP="008D2B23">
      <w:pPr>
        <w:pStyle w:val="KDParagraf"/>
        <w:spacing w:before="0"/>
        <w:rPr>
          <w:rFonts w:cs="Arial"/>
          <w:lang w:val="sr-Cyrl-CS"/>
        </w:rPr>
      </w:pPr>
      <w:proofErr w:type="gramStart"/>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roofErr w:type="gramEnd"/>
    </w:p>
    <w:p w:rsidR="00FC355A" w:rsidRPr="00F10346" w:rsidRDefault="008D2B23" w:rsidP="00FC355A">
      <w:pPr>
        <w:pStyle w:val="KDParagraf"/>
        <w:spacing w:before="0"/>
        <w:rPr>
          <w:rFonts w:cs="Arial"/>
          <w:lang w:val="sr-Cyrl-CS"/>
        </w:rPr>
      </w:pPr>
      <w:proofErr w:type="gramStart"/>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86996" w:rsidRDefault="00F86996" w:rsidP="008D2B23">
      <w:pPr>
        <w:pStyle w:val="KDParagraf"/>
        <w:spacing w:before="0"/>
        <w:rPr>
          <w:rFonts w:cs="Arial"/>
          <w:lang w:val="sr-Cyrl-RS"/>
        </w:rPr>
      </w:pPr>
    </w:p>
    <w:p w:rsidR="00FC355A" w:rsidRPr="00E612A0" w:rsidRDefault="00FC355A" w:rsidP="008D2B2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w:t>
      </w:r>
      <w:r w:rsidRPr="008B2F7B">
        <w:rPr>
          <w:rFonts w:cs="Arial"/>
        </w:rPr>
        <w:t xml:space="preserve">Позиву за подношење понуда у просторијама Јавног предузећа „Електропривреда Србије“ Београд, </w:t>
      </w:r>
      <w:r w:rsidR="003C4E60" w:rsidRPr="008B2F7B">
        <w:rPr>
          <w:rFonts w:cs="Arial"/>
        </w:rPr>
        <w:t xml:space="preserve">огранак </w:t>
      </w:r>
      <w:r w:rsidR="0044694C" w:rsidRPr="008B2F7B">
        <w:rPr>
          <w:rFonts w:cs="Arial"/>
        </w:rPr>
        <w:t>ТЕНТ</w:t>
      </w:r>
      <w:r w:rsidR="003C4E60" w:rsidRPr="008B2F7B">
        <w:rPr>
          <w:rFonts w:cs="Arial"/>
        </w:rPr>
        <w:t>,</w:t>
      </w:r>
      <w:r w:rsidR="003C4E60" w:rsidRPr="008B2F7B">
        <w:rPr>
          <w:rFonts w:cs="Arial"/>
          <w:color w:val="00B0F0"/>
        </w:rPr>
        <w:t xml:space="preserve"> </w:t>
      </w:r>
      <w:r w:rsidRPr="008B2F7B">
        <w:rPr>
          <w:rFonts w:cs="Arial"/>
          <w:lang w:val="ru-RU"/>
        </w:rPr>
        <w:t xml:space="preserve">ул. </w:t>
      </w:r>
      <w:r w:rsidR="00E76DEC" w:rsidRPr="008B2F7B">
        <w:rPr>
          <w:rFonts w:cs="Arial"/>
          <w:lang w:val="ru-RU"/>
        </w:rPr>
        <w:t>Богољуба Урошевића Црног 44, 11500 Обреновац, просторије ПКА.</w:t>
      </w:r>
    </w:p>
    <w:p w:rsidR="00F86996" w:rsidRDefault="00F86996" w:rsidP="008D2B23">
      <w:pPr>
        <w:pStyle w:val="KDParagraf"/>
        <w:spacing w:before="0"/>
        <w:rPr>
          <w:rFonts w:cs="Arial"/>
          <w:lang w:val="sr-Cyrl-RS"/>
        </w:rPr>
      </w:pPr>
    </w:p>
    <w:p w:rsidR="008D2B23" w:rsidRPr="00F10346" w:rsidRDefault="008D2B23" w:rsidP="008D2B23">
      <w:pPr>
        <w:pStyle w:val="KDParagraf"/>
        <w:spacing w:before="0"/>
        <w:rPr>
          <w:rFonts w:cs="Arial"/>
        </w:rPr>
      </w:pPr>
      <w:proofErr w:type="gramStart"/>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00ED0914">
        <w:rPr>
          <w:rFonts w:cs="Arial"/>
        </w:rPr>
        <w:t xml:space="preserve"> заведено и</w:t>
      </w:r>
      <w:r w:rsidRPr="00F10346">
        <w:rPr>
          <w:rFonts w:cs="Arial"/>
        </w:rPr>
        <w:t xml:space="preserve">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roofErr w:type="gramEnd"/>
    </w:p>
    <w:p w:rsidR="008D2B23" w:rsidRPr="00F10346" w:rsidRDefault="008D2B23" w:rsidP="008D2B23">
      <w:pPr>
        <w:pStyle w:val="KDParagraf"/>
        <w:spacing w:before="0"/>
        <w:rPr>
          <w:rFonts w:cs="Arial"/>
        </w:rPr>
      </w:pPr>
      <w:proofErr w:type="gramStart"/>
      <w:r w:rsidRPr="00F10346">
        <w:rPr>
          <w:rFonts w:cs="Arial"/>
        </w:rPr>
        <w:t>Комисија за јавну набавку води записник о отварању понуда у који се уносе подаци у складу са Законом.</w:t>
      </w:r>
      <w:proofErr w:type="gramEnd"/>
    </w:p>
    <w:p w:rsidR="008D2B23" w:rsidRDefault="008D2B23" w:rsidP="008D2B23">
      <w:pPr>
        <w:pStyle w:val="KDParagraf"/>
        <w:spacing w:before="0"/>
        <w:rPr>
          <w:rFonts w:cs="Arial"/>
          <w:lang w:val="sr-Cyrl-RS"/>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F36B09" w:rsidRPr="00F36B09" w:rsidRDefault="00F36B09" w:rsidP="008D2B23">
      <w:pPr>
        <w:pStyle w:val="KDParagraf"/>
        <w:spacing w:before="0"/>
        <w:rPr>
          <w:rFonts w:cs="Arial"/>
          <w:lang w:val="sr-Cyrl-RS"/>
        </w:rPr>
      </w:pPr>
    </w:p>
    <w:p w:rsidR="008D2B23" w:rsidRPr="00D41125" w:rsidRDefault="008D2B23" w:rsidP="008D2B23">
      <w:pPr>
        <w:pStyle w:val="KDParagraf"/>
        <w:spacing w:before="0"/>
        <w:rPr>
          <w:rFonts w:cs="Arial"/>
          <w:lang w:val="sr-Cyrl-RS"/>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C9595E" w:rsidRPr="00C9595E" w:rsidRDefault="00C9595E" w:rsidP="008D2B23">
      <w:pPr>
        <w:pStyle w:val="KDParagraf"/>
        <w:spacing w:before="0"/>
        <w:rPr>
          <w:rFonts w:cs="Arial"/>
          <w:lang w:val="sr-Cyrl-RS"/>
        </w:rPr>
      </w:pPr>
    </w:p>
    <w:p w:rsidR="008D2B23" w:rsidRDefault="008D2B23" w:rsidP="00693E76">
      <w:pPr>
        <w:pStyle w:val="KDPodnaslov2"/>
        <w:numPr>
          <w:ilvl w:val="1"/>
          <w:numId w:val="20"/>
        </w:numPr>
        <w:spacing w:before="0"/>
        <w:jc w:val="both"/>
        <w:rPr>
          <w:rFonts w:cs="Arial"/>
          <w:lang w:val="sr-Cyrl-RS"/>
        </w:rPr>
      </w:pPr>
      <w:bookmarkStart w:id="215" w:name="_Toc441651581"/>
      <w:bookmarkStart w:id="216" w:name="_Toc442559892"/>
      <w:r w:rsidRPr="00F10346">
        <w:rPr>
          <w:rFonts w:cs="Arial"/>
        </w:rPr>
        <w:t>Начин подношења понуде</w:t>
      </w:r>
      <w:bookmarkEnd w:id="215"/>
      <w:bookmarkEnd w:id="216"/>
    </w:p>
    <w:p w:rsidR="008D5E85" w:rsidRPr="008D5E85" w:rsidRDefault="008D5E85" w:rsidP="008D5E85">
      <w:pPr>
        <w:rPr>
          <w:lang w:val="sr-Cyrl-RS"/>
        </w:rPr>
      </w:pPr>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w:t>
      </w:r>
      <w:proofErr w:type="gramEnd"/>
      <w:r w:rsidR="00A85B4D">
        <w:rPr>
          <w:rFonts w:cs="Arial"/>
          <w:lang w:val="sr-Cyrl-RS"/>
        </w:rPr>
        <w:t xml:space="preserve"> </w:t>
      </w:r>
      <w:proofErr w:type="gramStart"/>
      <w:r w:rsidRPr="00F10346">
        <w:rPr>
          <w:rFonts w:cs="Arial"/>
        </w:rPr>
        <w:t>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proofErr w:type="gramStart"/>
      <w:r w:rsidRPr="00F10346">
        <w:rPr>
          <w:rFonts w:cs="Arial"/>
        </w:rPr>
        <w:t xml:space="preserve">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w:t>
      </w:r>
      <w:r w:rsidRPr="00F10346">
        <w:rPr>
          <w:rFonts w:cs="Arial"/>
        </w:rPr>
        <w:lastRenderedPageBreak/>
        <w:t>понуђача, поднео две или више заједничких понуда, Наручилац ће све такве понуде одбити.</w:t>
      </w:r>
      <w:proofErr w:type="gramEnd"/>
    </w:p>
    <w:p w:rsidR="008D2B23" w:rsidRDefault="008D2B23" w:rsidP="008D2B23">
      <w:pPr>
        <w:pStyle w:val="KDParagraf"/>
        <w:spacing w:before="0"/>
        <w:rPr>
          <w:rFonts w:cs="Arial"/>
        </w:rPr>
      </w:pPr>
      <w:proofErr w:type="gramStart"/>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E06A4" w:rsidRPr="003E06A4" w:rsidRDefault="003E06A4" w:rsidP="008D2B23">
      <w:pPr>
        <w:pStyle w:val="KDParagraf"/>
        <w:spacing w:before="0"/>
        <w:rPr>
          <w:rFonts w:cs="Arial"/>
        </w:rPr>
      </w:pPr>
    </w:p>
    <w:p w:rsidR="008D2B23" w:rsidRPr="00F10346" w:rsidRDefault="008D2B23" w:rsidP="00693E76">
      <w:pPr>
        <w:pStyle w:val="KDPodnaslov2"/>
        <w:numPr>
          <w:ilvl w:val="1"/>
          <w:numId w:val="20"/>
        </w:numPr>
        <w:spacing w:before="0"/>
        <w:jc w:val="both"/>
        <w:rPr>
          <w:rFonts w:cs="Arial"/>
        </w:rPr>
      </w:pPr>
      <w:bookmarkStart w:id="217" w:name="_Toc441651582"/>
      <w:bookmarkStart w:id="218" w:name="_Toc442559893"/>
      <w:r w:rsidRPr="00F10346">
        <w:rPr>
          <w:rFonts w:cs="Arial"/>
        </w:rPr>
        <w:t>Измена, допуна и опозив понуде</w:t>
      </w:r>
      <w:bookmarkEnd w:id="217"/>
      <w:bookmarkEnd w:id="218"/>
    </w:p>
    <w:p w:rsidR="008D2B23" w:rsidRDefault="008D2B23" w:rsidP="008D2B23">
      <w:pPr>
        <w:pStyle w:val="KDParagraf"/>
        <w:spacing w:before="0"/>
        <w:rPr>
          <w:rFonts w:cs="Arial"/>
          <w:lang w:val="ru-RU"/>
        </w:rPr>
      </w:pPr>
      <w:r w:rsidRPr="00F10346">
        <w:rPr>
          <w:rFonts w:cs="Arial"/>
          <w:lang w:val="ru-RU"/>
        </w:rPr>
        <w:t xml:space="preserve">У року за подношење понуде понуђач може да измени или допуни већ поднету понуду писаним </w:t>
      </w:r>
      <w:r w:rsidRPr="008B2F7B">
        <w:rPr>
          <w:rFonts w:cs="Arial"/>
          <w:lang w:val="ru-RU"/>
        </w:rPr>
        <w:t>путем, на адресу Наручиоца</w:t>
      </w:r>
      <w:r w:rsidR="005A5710" w:rsidRPr="008B2F7B">
        <w:rPr>
          <w:rFonts w:cs="Arial"/>
          <w:lang w:val="ru-RU"/>
        </w:rPr>
        <w:t xml:space="preserve"> на коју је поднео понуду</w:t>
      </w:r>
      <w:r w:rsidRPr="008B2F7B">
        <w:rPr>
          <w:rFonts w:cs="Arial"/>
          <w:lang w:val="ru-RU"/>
        </w:rPr>
        <w:t>, са назнаком „ИЗМЕНА – ДОПУНА - Понуде за јавну набавку</w:t>
      </w:r>
      <w:r w:rsidR="004B5428">
        <w:rPr>
          <w:rFonts w:cs="Arial"/>
          <w:lang w:val="ru-RU"/>
        </w:rPr>
        <w:t xml:space="preserve"> услуга</w:t>
      </w:r>
      <w:r w:rsidR="00E76DEC" w:rsidRPr="008B2F7B">
        <w:rPr>
          <w:rFonts w:cs="Arial"/>
          <w:lang w:val="ru-RU"/>
        </w:rPr>
        <w:t xml:space="preserve">: </w:t>
      </w:r>
      <w:r w:rsidR="00E76DEC" w:rsidRPr="008B2F7B">
        <w:rPr>
          <w:rFonts w:cs="Arial"/>
          <w:lang w:val="sr-Cyrl-RS"/>
        </w:rPr>
        <w:t xml:space="preserve"> </w:t>
      </w:r>
      <w:r w:rsidR="004B5428" w:rsidRPr="004B5428">
        <w:rPr>
          <w:rFonts w:eastAsia="Arial" w:cs="Arial"/>
          <w:color w:val="000000"/>
          <w:szCs w:val="20"/>
        </w:rPr>
        <w:t>Репаратура и набавка нових радних кола млинова</w:t>
      </w:r>
      <w:r w:rsidR="0028036E" w:rsidRPr="008B2F7B">
        <w:rPr>
          <w:rFonts w:cs="Arial"/>
          <w:lang w:val="ru-RU"/>
        </w:rPr>
        <w:t xml:space="preserve"> </w:t>
      </w:r>
      <w:r w:rsidRPr="008B2F7B">
        <w:rPr>
          <w:rFonts w:cs="Arial"/>
          <w:lang w:val="ru-RU"/>
        </w:rPr>
        <w:t>-</w:t>
      </w:r>
      <w:r w:rsidR="00E76DEC" w:rsidRPr="008B2F7B">
        <w:rPr>
          <w:rFonts w:cs="Arial"/>
          <w:lang w:val="ru-RU"/>
        </w:rPr>
        <w:t xml:space="preserve"> Јавна набавка број </w:t>
      </w:r>
      <w:r w:rsidR="00E612A0" w:rsidRPr="008B2F7B">
        <w:rPr>
          <w:b/>
          <w:sz w:val="20"/>
        </w:rPr>
        <w:t>3000/</w:t>
      </w:r>
      <w:r w:rsidR="004B5428">
        <w:rPr>
          <w:b/>
          <w:sz w:val="20"/>
          <w:lang w:val="sr-Cyrl-RS"/>
        </w:rPr>
        <w:t>0983</w:t>
      </w:r>
      <w:r w:rsidR="00F86996">
        <w:rPr>
          <w:b/>
          <w:sz w:val="20"/>
        </w:rPr>
        <w:t>/201</w:t>
      </w:r>
      <w:r w:rsidR="00C9595E">
        <w:rPr>
          <w:b/>
          <w:sz w:val="20"/>
          <w:lang w:val="sr-Cyrl-RS"/>
        </w:rPr>
        <w:t>9</w:t>
      </w:r>
      <w:r w:rsidR="00E612A0" w:rsidRPr="008B2F7B">
        <w:rPr>
          <w:b/>
          <w:sz w:val="20"/>
        </w:rPr>
        <w:t xml:space="preserve"> (</w:t>
      </w:r>
      <w:r w:rsidR="004B5428">
        <w:rPr>
          <w:b/>
          <w:sz w:val="20"/>
          <w:lang w:val="sr-Cyrl-RS"/>
        </w:rPr>
        <w:t>2006</w:t>
      </w:r>
      <w:r w:rsidR="00F86996">
        <w:rPr>
          <w:b/>
          <w:sz w:val="20"/>
        </w:rPr>
        <w:t>/201</w:t>
      </w:r>
      <w:r w:rsidR="00961C8F">
        <w:rPr>
          <w:b/>
          <w:sz w:val="20"/>
          <w:lang w:val="sr-Latn-RS"/>
        </w:rPr>
        <w:t>9</w:t>
      </w:r>
      <w:r w:rsidR="00E76DEC" w:rsidRPr="008B2F7B">
        <w:rPr>
          <w:b/>
          <w:sz w:val="20"/>
        </w:rPr>
        <w:t>)</w:t>
      </w:r>
      <w:r w:rsidR="00E76DEC" w:rsidRPr="008B2F7B">
        <w:rPr>
          <w:rFonts w:cs="Arial"/>
          <w:lang w:val="ru-RU"/>
        </w:rPr>
        <w:t xml:space="preserve"> </w:t>
      </w:r>
      <w:r w:rsidRPr="008B2F7B">
        <w:rPr>
          <w:rFonts w:cs="Arial"/>
          <w:lang w:val="ru-RU"/>
        </w:rPr>
        <w:t xml:space="preserve"> – НЕ ОТВАРАТИ“.</w:t>
      </w:r>
    </w:p>
    <w:p w:rsidR="00DF00F0" w:rsidRPr="00C160FC" w:rsidRDefault="00DF00F0" w:rsidP="008D2B23">
      <w:pPr>
        <w:pStyle w:val="KDParagraf"/>
        <w:spacing w:before="0"/>
        <w:rPr>
          <w:rFonts w:cs="Arial"/>
          <w:lang w:val="ru-RU"/>
        </w:rPr>
      </w:pPr>
    </w:p>
    <w:p w:rsidR="008D2B23" w:rsidRPr="00F10346" w:rsidRDefault="008D2B23" w:rsidP="008D2B23">
      <w:pPr>
        <w:pStyle w:val="KDParagraf"/>
        <w:spacing w:before="0"/>
        <w:rPr>
          <w:rFonts w:cs="Arial"/>
        </w:rPr>
      </w:pPr>
      <w:r w:rsidRPr="00C160FC">
        <w:rPr>
          <w:rFonts w:cs="Arial"/>
        </w:rPr>
        <w:t>У случају измене или допуне достављене</w:t>
      </w:r>
      <w:r w:rsidRPr="00F10346">
        <w:rPr>
          <w:rFonts w:cs="Arial"/>
        </w:rPr>
        <w:t xml:space="preserve">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F10346">
        <w:rPr>
          <w:rFonts w:cs="Arial"/>
        </w:rPr>
        <w:t>,измена</w:t>
      </w:r>
      <w:proofErr w:type="gramEnd"/>
      <w:r w:rsidRPr="00F10346">
        <w:rPr>
          <w:rFonts w:cs="Arial"/>
        </w:rPr>
        <w:t xml:space="preserve">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w:t>
      </w:r>
      <w:r w:rsidRPr="008B2F7B">
        <w:rPr>
          <w:rFonts w:cs="Arial"/>
        </w:rPr>
        <w:t>понуде понуђач може да опозове поднету понуду писаним путем, на адресу Наручиоца, са назнаком „О</w:t>
      </w:r>
      <w:r w:rsidR="00E76DEC" w:rsidRPr="008B2F7B">
        <w:rPr>
          <w:rFonts w:cs="Arial"/>
        </w:rPr>
        <w:t>ПОЗИВ - Понуде за јавну набавку</w:t>
      </w:r>
      <w:r w:rsidR="004B5428">
        <w:rPr>
          <w:rFonts w:cs="Arial"/>
          <w:lang w:val="ru-RU"/>
        </w:rPr>
        <w:t xml:space="preserve"> услуга</w:t>
      </w:r>
      <w:r w:rsidR="00E76DEC" w:rsidRPr="008B2F7B">
        <w:rPr>
          <w:rFonts w:cs="Arial"/>
          <w:lang w:val="ru-RU"/>
        </w:rPr>
        <w:t xml:space="preserve">: </w:t>
      </w:r>
      <w:r w:rsidR="00E76DEC" w:rsidRPr="008B2F7B">
        <w:rPr>
          <w:rFonts w:cs="Arial"/>
          <w:lang w:val="sr-Cyrl-RS"/>
        </w:rPr>
        <w:t xml:space="preserve"> </w:t>
      </w:r>
      <w:r w:rsidR="004B5428" w:rsidRPr="004B5428">
        <w:rPr>
          <w:rFonts w:eastAsia="Arial" w:cs="Arial"/>
          <w:color w:val="000000"/>
          <w:szCs w:val="20"/>
        </w:rPr>
        <w:t>Репаратура и набавка нових радних кола млинова</w:t>
      </w:r>
      <w:r w:rsidR="009E7F1C" w:rsidRPr="008B2F7B">
        <w:rPr>
          <w:rFonts w:cs="Arial"/>
          <w:lang w:val="ru-RU"/>
        </w:rPr>
        <w:t xml:space="preserve"> </w:t>
      </w:r>
      <w:r w:rsidR="00674B8B" w:rsidRPr="008B2F7B">
        <w:rPr>
          <w:rFonts w:cs="Arial"/>
          <w:lang w:val="ru-RU"/>
        </w:rPr>
        <w:t xml:space="preserve">- Јавна набавка број </w:t>
      </w:r>
      <w:r w:rsidR="00674B8B" w:rsidRPr="008B2F7B">
        <w:rPr>
          <w:b/>
          <w:sz w:val="20"/>
        </w:rPr>
        <w:t>3000/</w:t>
      </w:r>
      <w:r w:rsidR="004B5428">
        <w:rPr>
          <w:b/>
          <w:sz w:val="20"/>
          <w:lang w:val="sr-Cyrl-RS"/>
        </w:rPr>
        <w:t>0983</w:t>
      </w:r>
      <w:r w:rsidR="00674B8B">
        <w:rPr>
          <w:b/>
          <w:sz w:val="20"/>
        </w:rPr>
        <w:t>/201</w:t>
      </w:r>
      <w:r w:rsidR="00C9595E">
        <w:rPr>
          <w:b/>
          <w:sz w:val="20"/>
          <w:lang w:val="sr-Cyrl-RS"/>
        </w:rPr>
        <w:t>9</w:t>
      </w:r>
      <w:r w:rsidR="00674B8B" w:rsidRPr="008B2F7B">
        <w:rPr>
          <w:b/>
          <w:sz w:val="20"/>
        </w:rPr>
        <w:t xml:space="preserve"> (</w:t>
      </w:r>
      <w:r w:rsidR="004B5428">
        <w:rPr>
          <w:b/>
          <w:sz w:val="20"/>
          <w:lang w:val="sr-Cyrl-RS"/>
        </w:rPr>
        <w:t>2006</w:t>
      </w:r>
      <w:r w:rsidR="00674B8B">
        <w:rPr>
          <w:b/>
          <w:sz w:val="20"/>
        </w:rPr>
        <w:t>/201</w:t>
      </w:r>
      <w:r w:rsidR="00C9595E">
        <w:rPr>
          <w:b/>
          <w:sz w:val="20"/>
          <w:lang w:val="sr-Cyrl-RS"/>
        </w:rPr>
        <w:t>9</w:t>
      </w:r>
      <w:r w:rsidR="00674B8B" w:rsidRPr="008B2F7B">
        <w:rPr>
          <w:b/>
          <w:sz w:val="20"/>
        </w:rPr>
        <w:t>)</w:t>
      </w:r>
      <w:r w:rsidR="00674B8B" w:rsidRPr="008B2F7B">
        <w:rPr>
          <w:rFonts w:cs="Arial"/>
          <w:lang w:val="ru-RU"/>
        </w:rPr>
        <w:t xml:space="preserve">  </w:t>
      </w:r>
      <w:r w:rsidR="00E76DEC" w:rsidRPr="008B2F7B">
        <w:rPr>
          <w:rFonts w:cs="Arial"/>
          <w:lang w:val="ru-RU"/>
        </w:rPr>
        <w:t xml:space="preserve"> </w:t>
      </w:r>
      <w:r w:rsidRPr="008B2F7B">
        <w:rPr>
          <w:rFonts w:cs="Arial"/>
        </w:rPr>
        <w:t xml:space="preserve"> – НЕ ОТВАРАТИ“.</w:t>
      </w:r>
    </w:p>
    <w:p w:rsidR="00DF00F0" w:rsidRDefault="00DF00F0" w:rsidP="008D2B23">
      <w:pPr>
        <w:pStyle w:val="KDParagraf"/>
        <w:spacing w:before="0"/>
        <w:rPr>
          <w:rFonts w:cs="Arial"/>
          <w:lang w:val="sr-Cyrl-RS"/>
        </w:rPr>
      </w:pPr>
    </w:p>
    <w:p w:rsidR="008D2B23" w:rsidRPr="00E76DEC" w:rsidRDefault="008D2B23" w:rsidP="008D2B23">
      <w:pPr>
        <w:pStyle w:val="KDParagraf"/>
        <w:spacing w:before="0"/>
        <w:rPr>
          <w:rFonts w:cs="Arial"/>
        </w:rPr>
      </w:pPr>
      <w:proofErr w:type="gramStart"/>
      <w:r w:rsidRPr="00F10346">
        <w:rPr>
          <w:rFonts w:cs="Arial"/>
        </w:rPr>
        <w:t xml:space="preserve">У случају опозива поднете понуде пре истека рока за подношење понуда, Наручилац </w:t>
      </w:r>
      <w:r w:rsidRPr="00E76DEC">
        <w:rPr>
          <w:rFonts w:cs="Arial"/>
        </w:rPr>
        <w:t>такву понуду неће отварати, већ ће је неотворену вратити понуђачу.</w:t>
      </w:r>
      <w:proofErr w:type="gramEnd"/>
    </w:p>
    <w:p w:rsidR="008D2B23" w:rsidRPr="00E76DEC" w:rsidRDefault="008D2B23" w:rsidP="008D2B23">
      <w:pPr>
        <w:pStyle w:val="KDKomentar"/>
        <w:spacing w:before="0"/>
        <w:rPr>
          <w:rFonts w:cs="Arial"/>
          <w:i w:val="0"/>
          <w:color w:val="auto"/>
          <w:sz w:val="22"/>
          <w:szCs w:val="22"/>
        </w:rPr>
      </w:pPr>
      <w:r w:rsidRPr="00E76DEC">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F10346" w:rsidRDefault="00EA6178" w:rsidP="008D2B23">
      <w:pPr>
        <w:pStyle w:val="KDKomentar"/>
        <w:spacing w:before="0"/>
        <w:rPr>
          <w:rFonts w:cs="Arial"/>
          <w:i w:val="0"/>
          <w:sz w:val="22"/>
          <w:szCs w:val="22"/>
        </w:rPr>
      </w:pPr>
    </w:p>
    <w:p w:rsidR="008D2B23" w:rsidRPr="00F10346" w:rsidRDefault="008D2B23" w:rsidP="00693E76">
      <w:pPr>
        <w:pStyle w:val="KDPodnaslov2"/>
        <w:numPr>
          <w:ilvl w:val="1"/>
          <w:numId w:val="20"/>
        </w:numPr>
        <w:spacing w:before="0"/>
        <w:jc w:val="both"/>
        <w:rPr>
          <w:rFonts w:cs="Arial"/>
        </w:rPr>
      </w:pPr>
      <w:bookmarkStart w:id="219" w:name="_Toc441651583"/>
      <w:bookmarkStart w:id="220" w:name="_Toc442559894"/>
      <w:r w:rsidRPr="00F10346">
        <w:rPr>
          <w:rFonts w:cs="Arial"/>
          <w:lang w:val="ru-RU"/>
        </w:rPr>
        <w:t>П</w:t>
      </w:r>
      <w:r w:rsidRPr="00F10346">
        <w:rPr>
          <w:rFonts w:cs="Arial"/>
        </w:rPr>
        <w:t>артије</w:t>
      </w:r>
      <w:bookmarkEnd w:id="219"/>
      <w:bookmarkEnd w:id="220"/>
    </w:p>
    <w:p w:rsidR="00FC355A" w:rsidRPr="00E76DEC" w:rsidRDefault="00FC355A" w:rsidP="00FC355A">
      <w:pPr>
        <w:pStyle w:val="KDParagraf"/>
        <w:spacing w:before="0"/>
        <w:rPr>
          <w:rFonts w:cs="Arial"/>
        </w:rPr>
      </w:pPr>
      <w:proofErr w:type="gramStart"/>
      <w:r w:rsidRPr="00E76DEC">
        <w:rPr>
          <w:rFonts w:cs="Arial"/>
        </w:rPr>
        <w:t>Набавка није обликована по партијама.</w:t>
      </w:r>
      <w:proofErr w:type="gramEnd"/>
    </w:p>
    <w:p w:rsidR="00771564" w:rsidRPr="00F10346" w:rsidRDefault="00771564" w:rsidP="00FC355A">
      <w:pPr>
        <w:pStyle w:val="KDParagraf"/>
        <w:spacing w:before="0"/>
        <w:rPr>
          <w:rFonts w:cs="Arial"/>
          <w:color w:val="00B0F0"/>
        </w:rPr>
      </w:pPr>
    </w:p>
    <w:p w:rsidR="008D2B23" w:rsidRPr="00F10346" w:rsidRDefault="008D2B23" w:rsidP="00693E76">
      <w:pPr>
        <w:pStyle w:val="KDPodnaslov2"/>
        <w:numPr>
          <w:ilvl w:val="1"/>
          <w:numId w:val="20"/>
        </w:numPr>
        <w:spacing w:before="0"/>
        <w:jc w:val="both"/>
        <w:rPr>
          <w:rFonts w:cs="Arial"/>
        </w:rPr>
      </w:pPr>
      <w:bookmarkStart w:id="221" w:name="_Toc441651584"/>
      <w:bookmarkStart w:id="222" w:name="_Toc442559895"/>
      <w:r w:rsidRPr="00F10346">
        <w:rPr>
          <w:rFonts w:cs="Arial"/>
        </w:rPr>
        <w:t>Понуда са варијантама</w:t>
      </w:r>
      <w:bookmarkEnd w:id="221"/>
      <w:bookmarkEnd w:id="222"/>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693E76">
      <w:pPr>
        <w:pStyle w:val="KDPodnaslov2"/>
        <w:numPr>
          <w:ilvl w:val="1"/>
          <w:numId w:val="20"/>
        </w:numPr>
        <w:spacing w:before="0"/>
        <w:jc w:val="both"/>
        <w:rPr>
          <w:rFonts w:cs="Arial"/>
        </w:rPr>
      </w:pPr>
      <w:bookmarkStart w:id="223" w:name="_Toc441651585"/>
      <w:bookmarkStart w:id="224" w:name="_Toc442559896"/>
      <w:r w:rsidRPr="00F10346">
        <w:rPr>
          <w:rFonts w:cs="Arial"/>
        </w:rPr>
        <w:t>Подношење понуде са подизвођачима</w:t>
      </w:r>
      <w:bookmarkEnd w:id="223"/>
      <w:bookmarkEnd w:id="224"/>
    </w:p>
    <w:p w:rsidR="00EE070C" w:rsidRPr="00F10346" w:rsidRDefault="00EE070C" w:rsidP="00EE070C">
      <w:pPr>
        <w:pStyle w:val="KDParagraf"/>
        <w:spacing w:before="0"/>
        <w:rPr>
          <w:rFonts w:cs="Arial"/>
        </w:rPr>
      </w:pPr>
      <w:proofErr w:type="gramStart"/>
      <w:r w:rsidRPr="00F10346">
        <w:rPr>
          <w:rFonts w:cs="Arial"/>
        </w:rPr>
        <w:t>Понуђач је дужан да у понуди наведе да ли ће извршење набавке делимично поверити подизвођачу.</w:t>
      </w:r>
      <w:proofErr w:type="gramEnd"/>
      <w:r w:rsidRPr="00F10346">
        <w:rPr>
          <w:rFonts w:cs="Arial"/>
        </w:rPr>
        <w:t xml:space="preserve">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назив</w:t>
      </w:r>
      <w:proofErr w:type="gramEnd"/>
      <w:r w:rsidRPr="00F10346">
        <w:rPr>
          <w:rFonts w:cs="Arial"/>
        </w:rPr>
        <w:t xml:space="preserve">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проценат</w:t>
      </w:r>
      <w:proofErr w:type="gramEnd"/>
      <w:r w:rsidRPr="00F10346">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proofErr w:type="gramStart"/>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8D2B23" w:rsidRDefault="00EE070C" w:rsidP="008D2B23">
      <w:pPr>
        <w:pStyle w:val="KDParagraf"/>
        <w:spacing w:before="0"/>
        <w:rPr>
          <w:rFonts w:cs="Arial"/>
          <w:lang w:val="sr-Cyrl-RS"/>
        </w:rPr>
      </w:pPr>
      <w:proofErr w:type="gramStart"/>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w:t>
      </w:r>
      <w:proofErr w:type="gramEnd"/>
      <w:r w:rsidR="008D2B23" w:rsidRPr="00F10346">
        <w:rPr>
          <w:rFonts w:cs="Arial"/>
        </w:rPr>
        <w:t xml:space="preserve"> </w:t>
      </w:r>
      <w:proofErr w:type="gramStart"/>
      <w:r w:rsidR="008D2B23" w:rsidRPr="00F10346">
        <w:rPr>
          <w:rFonts w:cs="Arial"/>
        </w:rPr>
        <w:t>став</w:t>
      </w:r>
      <w:proofErr w:type="gramEnd"/>
      <w:r w:rsidR="008D2B23" w:rsidRPr="00F10346">
        <w:rPr>
          <w:rFonts w:cs="Arial"/>
        </w:rPr>
        <w:t xml:space="preserve"> 1. </w:t>
      </w:r>
      <w:proofErr w:type="gramStart"/>
      <w:r w:rsidR="008D2B23" w:rsidRPr="00F10346">
        <w:rPr>
          <w:rFonts w:cs="Arial"/>
        </w:rPr>
        <w:t>тачка</w:t>
      </w:r>
      <w:proofErr w:type="gramEnd"/>
      <w:r w:rsidR="008D2B23" w:rsidRPr="00F10346">
        <w:rPr>
          <w:rFonts w:cs="Arial"/>
        </w:rPr>
        <w:t xml:space="preserve"> 1</w:t>
      </w:r>
      <w:r w:rsidR="008D2B23" w:rsidRPr="00E76DEC">
        <w:rPr>
          <w:rFonts w:cs="Arial"/>
        </w:rPr>
        <w:t xml:space="preserve">), 2) и 4) </w:t>
      </w:r>
      <w:r w:rsidR="003E06A4" w:rsidRPr="00E76DEC">
        <w:rPr>
          <w:rFonts w:cs="Arial"/>
        </w:rPr>
        <w:t xml:space="preserve">и члана 75. </w:t>
      </w:r>
      <w:proofErr w:type="gramStart"/>
      <w:r w:rsidR="003E06A4" w:rsidRPr="00E76DEC">
        <w:rPr>
          <w:rFonts w:cs="Arial"/>
        </w:rPr>
        <w:t>став</w:t>
      </w:r>
      <w:proofErr w:type="gramEnd"/>
      <w:r w:rsidR="003E06A4" w:rsidRPr="00E76DEC">
        <w:rPr>
          <w:rFonts w:cs="Arial"/>
        </w:rPr>
        <w:t xml:space="preserve"> 2. </w:t>
      </w:r>
      <w:proofErr w:type="gramStart"/>
      <w:r w:rsidR="008D2B23" w:rsidRPr="00E76DEC">
        <w:rPr>
          <w:rFonts w:cs="Arial"/>
        </w:rPr>
        <w:t>Закона</w:t>
      </w:r>
      <w:r w:rsidR="003E06A4" w:rsidRPr="00E76DEC">
        <w:rPr>
          <w:rFonts w:cs="Arial"/>
        </w:rPr>
        <w:t xml:space="preserve"> </w:t>
      </w:r>
      <w:r w:rsidR="008D2B23" w:rsidRPr="00E76DEC">
        <w:rPr>
          <w:rFonts w:cs="Arial"/>
        </w:rPr>
        <w:t>наведен</w:t>
      </w:r>
      <w:r w:rsidRPr="00E76DEC">
        <w:rPr>
          <w:rFonts w:cs="Arial"/>
        </w:rPr>
        <w:t>их</w:t>
      </w:r>
      <w:r w:rsidR="008D2B23" w:rsidRPr="00E76DEC">
        <w:rPr>
          <w:rFonts w:cs="Arial"/>
        </w:rPr>
        <w:t xml:space="preserve"> у одељку Услови за учешће из члана 75.</w:t>
      </w:r>
      <w:proofErr w:type="gramEnd"/>
      <w:r w:rsidR="008D2B23" w:rsidRPr="00E76DEC">
        <w:rPr>
          <w:rFonts w:cs="Arial"/>
        </w:rPr>
        <w:t xml:space="preserve"> </w:t>
      </w:r>
      <w:proofErr w:type="gramStart"/>
      <w:r w:rsidR="008D2B23" w:rsidRPr="00E76DEC">
        <w:rPr>
          <w:rFonts w:cs="Arial"/>
        </w:rPr>
        <w:t>и</w:t>
      </w:r>
      <w:proofErr w:type="gramEnd"/>
      <w:r w:rsidR="008D2B23" w:rsidRPr="00E76DEC">
        <w:rPr>
          <w:rFonts w:cs="Arial"/>
        </w:rPr>
        <w:t xml:space="preserve"> 76. </w:t>
      </w:r>
      <w:proofErr w:type="gramStart"/>
      <w:r w:rsidR="008D2B23" w:rsidRPr="00E76DEC">
        <w:rPr>
          <w:rFonts w:cs="Arial"/>
        </w:rPr>
        <w:t>Закона и Упутство како се доказује испуњеност тих услова</w:t>
      </w:r>
      <w:r w:rsidRPr="00E76DEC">
        <w:rPr>
          <w:rFonts w:cs="Arial"/>
        </w:rPr>
        <w:t>, што доказује</w:t>
      </w:r>
      <w:r w:rsidR="00266FE9" w:rsidRPr="00E76DEC">
        <w:rPr>
          <w:rFonts w:cs="Arial"/>
        </w:rPr>
        <w:t xml:space="preserve"> </w:t>
      </w:r>
      <w:r w:rsidRPr="00E76DEC">
        <w:rPr>
          <w:rFonts w:cs="Arial"/>
        </w:rPr>
        <w:t>достављањем Изјаве.</w:t>
      </w:r>
      <w:proofErr w:type="gramEnd"/>
    </w:p>
    <w:p w:rsidR="00EB738A" w:rsidRPr="00EB738A" w:rsidRDefault="00EB738A" w:rsidP="008D2B23">
      <w:pPr>
        <w:pStyle w:val="KDParagraf"/>
        <w:spacing w:before="0"/>
        <w:rPr>
          <w:rFonts w:cs="Arial"/>
          <w:lang w:val="sr-Cyrl-RS"/>
        </w:rPr>
      </w:pPr>
    </w:p>
    <w:p w:rsidR="008D2B23" w:rsidRPr="00F10346" w:rsidRDefault="008D2B23" w:rsidP="008D2B23">
      <w:pPr>
        <w:pStyle w:val="KDParagraf"/>
        <w:spacing w:before="0"/>
        <w:rPr>
          <w:rFonts w:cs="Arial"/>
        </w:rPr>
      </w:pPr>
      <w:proofErr w:type="gramStart"/>
      <w:r w:rsidRPr="00F10346">
        <w:rPr>
          <w:rFonts w:cs="Arial"/>
        </w:rPr>
        <w:lastRenderedPageBreak/>
        <w:t>Додатне услове понуђач испуњава самостално, без обзира на агажовање подизвођача.</w:t>
      </w:r>
      <w:proofErr w:type="gramEnd"/>
    </w:p>
    <w:p w:rsidR="008D2B23" w:rsidRPr="00F10346" w:rsidRDefault="008D2B23" w:rsidP="008D2B23">
      <w:pPr>
        <w:pStyle w:val="KDParagraf"/>
        <w:spacing w:before="0"/>
        <w:rPr>
          <w:rFonts w:cs="Arial"/>
        </w:rPr>
      </w:pPr>
      <w:r w:rsidRPr="00F10346">
        <w:rPr>
          <w:rFonts w:cs="Arial"/>
        </w:rPr>
        <w:t>Све обра</w:t>
      </w:r>
      <w:r w:rsidR="000251E0">
        <w:rPr>
          <w:rFonts w:cs="Arial"/>
        </w:rPr>
        <w:t>сце у понуди потписује</w:t>
      </w:r>
      <w:r w:rsidRPr="00F10346">
        <w:rPr>
          <w:rFonts w:cs="Arial"/>
        </w:rPr>
        <w:t xml:space="preserve"> понуђач, изузев </w:t>
      </w:r>
      <w:r w:rsidR="00EE070C" w:rsidRPr="00F10346">
        <w:rPr>
          <w:rFonts w:cs="Arial"/>
        </w:rPr>
        <w:t>образаца под пуном материјалном и кривичном одговорношћу</w:t>
      </w:r>
      <w:proofErr w:type="gramStart"/>
      <w:r w:rsidR="00EE070C" w:rsidRPr="00F10346">
        <w:rPr>
          <w:rFonts w:cs="Arial"/>
        </w:rPr>
        <w:t>,</w:t>
      </w:r>
      <w:r w:rsidRPr="00F10346">
        <w:rPr>
          <w:rFonts w:cs="Arial"/>
        </w:rPr>
        <w:t>ко</w:t>
      </w:r>
      <w:r w:rsidR="000251E0">
        <w:rPr>
          <w:rFonts w:cs="Arial"/>
        </w:rPr>
        <w:t>је</w:t>
      </w:r>
      <w:proofErr w:type="gramEnd"/>
      <w:r w:rsidR="000251E0">
        <w:rPr>
          <w:rFonts w:cs="Arial"/>
        </w:rPr>
        <w:t xml:space="preserve"> попуњава, потписује </w:t>
      </w:r>
      <w:r w:rsidRPr="00F10346">
        <w:rPr>
          <w:rFonts w:cs="Arial"/>
        </w:rPr>
        <w:t xml:space="preserve"> сваки подизвођач у своје име.</w:t>
      </w:r>
    </w:p>
    <w:p w:rsidR="004B5428" w:rsidRDefault="004B5428" w:rsidP="008D2B23">
      <w:pPr>
        <w:pStyle w:val="KDParagraf"/>
        <w:spacing w:before="0"/>
        <w:rPr>
          <w:rFonts w:cs="Arial"/>
          <w:lang w:val="sr-Cyrl-RS"/>
        </w:rPr>
      </w:pPr>
    </w:p>
    <w:p w:rsidR="008D2B23" w:rsidRPr="00F10346" w:rsidRDefault="008D2B23" w:rsidP="008D2B23">
      <w:pPr>
        <w:pStyle w:val="KDParagraf"/>
        <w:spacing w:before="0"/>
        <w:rPr>
          <w:rFonts w:cs="Arial"/>
        </w:rPr>
      </w:pPr>
      <w:proofErr w:type="gramStart"/>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4B5428" w:rsidRDefault="004B5428" w:rsidP="00011DCA">
      <w:pPr>
        <w:pStyle w:val="KDParagraf"/>
        <w:spacing w:before="0"/>
        <w:rPr>
          <w:rFonts w:cs="Arial"/>
          <w:lang w:val="sr-Cyrl-RS"/>
        </w:rPr>
      </w:pPr>
    </w:p>
    <w:p w:rsidR="00011DCA" w:rsidRPr="00F10346" w:rsidRDefault="00011DCA" w:rsidP="00011DCA">
      <w:pPr>
        <w:pStyle w:val="KDParagraf"/>
        <w:spacing w:before="0"/>
        <w:rPr>
          <w:rFonts w:cs="Arial"/>
        </w:rPr>
      </w:pPr>
      <w:r w:rsidRPr="00F10346">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F10346">
        <w:rPr>
          <w:rFonts w:cs="Arial"/>
        </w:rPr>
        <w:t>одлуке  о</w:t>
      </w:r>
      <w:proofErr w:type="gramEnd"/>
      <w:r w:rsidRPr="00F10346">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F10346">
        <w:rPr>
          <w:rFonts w:cs="Arial"/>
        </w:rPr>
        <w:t>обавеза ,</w:t>
      </w:r>
      <w:proofErr w:type="gramEnd"/>
      <w:r w:rsidRPr="00F10346">
        <w:rPr>
          <w:rFonts w:cs="Arial"/>
        </w:rPr>
        <w:t xml:space="preserve">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693E76">
      <w:pPr>
        <w:pStyle w:val="KDPodnaslov2"/>
        <w:numPr>
          <w:ilvl w:val="1"/>
          <w:numId w:val="20"/>
        </w:numPr>
        <w:spacing w:before="0"/>
        <w:jc w:val="both"/>
        <w:rPr>
          <w:rFonts w:cs="Arial"/>
        </w:rPr>
      </w:pPr>
      <w:bookmarkStart w:id="225" w:name="_Toc441651586"/>
      <w:bookmarkStart w:id="226" w:name="_Toc442559897"/>
      <w:r w:rsidRPr="00F10346">
        <w:rPr>
          <w:rFonts w:cs="Arial"/>
        </w:rPr>
        <w:t>Подношење заједничке понуде</w:t>
      </w:r>
      <w:bookmarkEnd w:id="225"/>
      <w:bookmarkEnd w:id="226"/>
    </w:p>
    <w:p w:rsidR="004B5428" w:rsidRDefault="004B5428" w:rsidP="008D2B23">
      <w:pPr>
        <w:pStyle w:val="KDParagraf"/>
        <w:spacing w:before="0"/>
        <w:rPr>
          <w:rFonts w:cs="Arial"/>
          <w:lang w:val="sr-Cyrl-RS"/>
        </w:rPr>
      </w:pPr>
    </w:p>
    <w:p w:rsidR="008D2B23" w:rsidRPr="00F10346" w:rsidRDefault="008D2B23" w:rsidP="008D2B23">
      <w:pPr>
        <w:pStyle w:val="KDParagraf"/>
        <w:spacing w:before="0"/>
        <w:rPr>
          <w:rFonts w:cs="Arial"/>
        </w:rPr>
      </w:pPr>
      <w:proofErr w:type="gramStart"/>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F10346">
        <w:rPr>
          <w:rFonts w:cs="Arial"/>
        </w:rPr>
        <w:t xml:space="preserve"> </w:t>
      </w:r>
      <w:proofErr w:type="gramStart"/>
      <w:r w:rsidRPr="00F10346">
        <w:rPr>
          <w:rFonts w:cs="Arial"/>
        </w:rPr>
        <w:t>и</w:t>
      </w:r>
      <w:proofErr w:type="gramEnd"/>
      <w:r w:rsidRPr="00F10346">
        <w:rPr>
          <w:rFonts w:cs="Arial"/>
        </w:rPr>
        <w:t xml:space="preserve"> 5.Закона о јавним набавкама и то: </w:t>
      </w:r>
    </w:p>
    <w:p w:rsidR="008D2B23" w:rsidRPr="00F10346" w:rsidRDefault="008D2B23" w:rsidP="009B6129">
      <w:pPr>
        <w:pStyle w:val="KDNabrajanje"/>
        <w:numPr>
          <w:ilvl w:val="0"/>
          <w:numId w:val="36"/>
        </w:numPr>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9B6129">
      <w:pPr>
        <w:pStyle w:val="KDNabrajanje"/>
        <w:numPr>
          <w:ilvl w:val="0"/>
          <w:numId w:val="36"/>
        </w:numPr>
        <w:spacing w:before="0"/>
        <w:rPr>
          <w:rFonts w:cs="Arial"/>
        </w:rPr>
      </w:pPr>
      <w:r w:rsidRPr="00F10346">
        <w:rPr>
          <w:rFonts w:cs="Arial"/>
        </w:rPr>
        <w:t>опис послова сваког од понуђача из групе понуђача у извршењу уговора.</w:t>
      </w:r>
    </w:p>
    <w:p w:rsidR="004B5428" w:rsidRDefault="004B5428" w:rsidP="008D2B23">
      <w:pPr>
        <w:pStyle w:val="KDParagraf"/>
        <w:spacing w:before="0"/>
        <w:rPr>
          <w:rFonts w:cs="Arial"/>
          <w:lang w:val="ru-RU"/>
        </w:rPr>
      </w:pPr>
    </w:p>
    <w:p w:rsidR="00011DCA" w:rsidRPr="00FC327E" w:rsidRDefault="008D2B23" w:rsidP="008D2B23">
      <w:pPr>
        <w:pStyle w:val="KDParagraf"/>
        <w:spacing w:before="0"/>
        <w:rPr>
          <w:rFonts w:cs="Arial"/>
          <w:lang w:val="sr-Cyrl-RS"/>
        </w:rPr>
      </w:pPr>
      <w:r w:rsidRPr="00F10346">
        <w:rPr>
          <w:rFonts w:cs="Arial"/>
          <w:lang w:val="ru-RU"/>
        </w:rPr>
        <w:t xml:space="preserve">Сваки понуђач из групе понуђача  која подноси заједничку понуду мора да испуњава услове из члана 75.  </w:t>
      </w:r>
      <w:proofErr w:type="gramStart"/>
      <w:r w:rsidRPr="00D8145A">
        <w:rPr>
          <w:rFonts w:cs="Arial"/>
        </w:rPr>
        <w:t>став</w:t>
      </w:r>
      <w:proofErr w:type="gramEnd"/>
      <w:r w:rsidRPr="00D8145A">
        <w:rPr>
          <w:rFonts w:cs="Arial"/>
        </w:rPr>
        <w:t xml:space="preserve"> 1. </w:t>
      </w:r>
      <w:proofErr w:type="gramStart"/>
      <w:r w:rsidRPr="00D8145A">
        <w:rPr>
          <w:rFonts w:cs="Arial"/>
        </w:rPr>
        <w:t>тачка</w:t>
      </w:r>
      <w:proofErr w:type="gramEnd"/>
      <w:r w:rsidRPr="00D8145A">
        <w:rPr>
          <w:rFonts w:cs="Arial"/>
        </w:rPr>
        <w:t xml:space="preserve"> 1), 2) и 4) </w:t>
      </w:r>
      <w:r w:rsidR="00266FE9" w:rsidRPr="00D8145A">
        <w:rPr>
          <w:rFonts w:cs="Arial"/>
        </w:rPr>
        <w:t xml:space="preserve">и члана 75. </w:t>
      </w:r>
      <w:proofErr w:type="gramStart"/>
      <w:r w:rsidR="00266FE9" w:rsidRPr="00D8145A">
        <w:rPr>
          <w:rFonts w:cs="Arial"/>
        </w:rPr>
        <w:t>став</w:t>
      </w:r>
      <w:proofErr w:type="gramEnd"/>
      <w:r w:rsidR="00266FE9" w:rsidRPr="00D8145A">
        <w:rPr>
          <w:rFonts w:cs="Arial"/>
        </w:rPr>
        <w:t xml:space="preserve"> 2. </w:t>
      </w:r>
      <w:proofErr w:type="gramStart"/>
      <w:r w:rsidRPr="00D8145A">
        <w:rPr>
          <w:rFonts w:cs="Arial"/>
        </w:rPr>
        <w:t>Закона, наведене у одељку Услови за учешће из члана 75.</w:t>
      </w:r>
      <w:proofErr w:type="gramEnd"/>
      <w:r w:rsidRPr="00D8145A">
        <w:rPr>
          <w:rFonts w:cs="Arial"/>
        </w:rPr>
        <w:t xml:space="preserve"> </w:t>
      </w:r>
      <w:proofErr w:type="gramStart"/>
      <w:r w:rsidRPr="00D8145A">
        <w:rPr>
          <w:rFonts w:cs="Arial"/>
        </w:rPr>
        <w:t>и</w:t>
      </w:r>
      <w:proofErr w:type="gramEnd"/>
      <w:r w:rsidRPr="00D8145A">
        <w:rPr>
          <w:rFonts w:cs="Arial"/>
        </w:rPr>
        <w:t xml:space="preserve"> 76. </w:t>
      </w:r>
      <w:proofErr w:type="gramStart"/>
      <w:r w:rsidRPr="00D8145A">
        <w:rPr>
          <w:rFonts w:cs="Arial"/>
        </w:rPr>
        <w:t>Закона и Упутство како се доказује испуњеност тих услова</w:t>
      </w:r>
      <w:r w:rsidR="00011DCA" w:rsidRPr="00D8145A">
        <w:rPr>
          <w:rFonts w:cs="Arial"/>
        </w:rPr>
        <w:t>, што доказује</w:t>
      </w:r>
      <w:r w:rsidR="00266FE9" w:rsidRPr="00D8145A">
        <w:rPr>
          <w:rFonts w:cs="Arial"/>
        </w:rPr>
        <w:t xml:space="preserve"> </w:t>
      </w:r>
      <w:r w:rsidR="00011DCA" w:rsidRPr="00D8145A">
        <w:rPr>
          <w:rFonts w:cs="Arial"/>
        </w:rPr>
        <w:t>достављањем Изјаве.</w:t>
      </w:r>
      <w:r w:rsidRPr="00D8145A">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w:t>
      </w:r>
      <w:r w:rsidR="00FC327E">
        <w:rPr>
          <w:rFonts w:cs="Arial"/>
          <w:lang w:val="sr-Cyrl-RS"/>
        </w:rPr>
        <w:t xml:space="preserve"> </w:t>
      </w:r>
      <w:r w:rsidRPr="00D8145A">
        <w:rPr>
          <w:rFonts w:cs="Arial"/>
        </w:rPr>
        <w:t>конкурсном документацијом</w:t>
      </w:r>
      <w:r w:rsidR="00011DCA" w:rsidRPr="00D8145A">
        <w:rPr>
          <w:rFonts w:cs="Arial"/>
        </w:rPr>
        <w:t>.</w:t>
      </w:r>
      <w:proofErr w:type="gramEnd"/>
    </w:p>
    <w:p w:rsidR="00011DCA" w:rsidRPr="00FC327E" w:rsidRDefault="00011DCA" w:rsidP="008D2B23">
      <w:pPr>
        <w:pStyle w:val="KDParagraf"/>
        <w:spacing w:before="0"/>
        <w:rPr>
          <w:rFonts w:cs="Arial"/>
          <w:lang w:val="sr-Cyrl-RS"/>
        </w:rPr>
      </w:pPr>
    </w:p>
    <w:p w:rsidR="00FD7543" w:rsidRPr="00F10346" w:rsidRDefault="008D2B23" w:rsidP="008D2B2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003B613F">
        <w:rPr>
          <w:rFonts w:cs="Arial"/>
          <w:lang w:bidi="en-US"/>
        </w:rPr>
        <w:t xml:space="preserve">попуњава, </w:t>
      </w:r>
      <w:proofErr w:type="gramStart"/>
      <w:r w:rsidR="003B613F">
        <w:rPr>
          <w:rFonts w:cs="Arial"/>
          <w:lang w:bidi="en-US"/>
        </w:rPr>
        <w:t xml:space="preserve">потписује </w:t>
      </w:r>
      <w:r w:rsidRPr="00F10346">
        <w:rPr>
          <w:rFonts w:cs="Arial"/>
          <w:lang w:bidi="en-US"/>
        </w:rPr>
        <w:t xml:space="preserve"> сваки</w:t>
      </w:r>
      <w:proofErr w:type="gramEnd"/>
      <w:r w:rsidRPr="00F10346">
        <w:rPr>
          <w:rFonts w:cs="Arial"/>
          <w:lang w:bidi="en-US"/>
        </w:rPr>
        <w:t xml:space="preserve"> члан групе понуђача у своје име.</w:t>
      </w:r>
      <w:r w:rsidR="00B20A6C" w:rsidRPr="00F10346">
        <w:rPr>
          <w:rFonts w:cs="Arial"/>
          <w:lang w:bidi="en-US"/>
        </w:rPr>
        <w:t>( Образац Изјаве о независној понуди и Образац изјаве у складу са чланом 75. став 2. Закона)</w:t>
      </w:r>
    </w:p>
    <w:p w:rsidR="000251E0" w:rsidRDefault="000251E0" w:rsidP="008D2B23">
      <w:pPr>
        <w:pStyle w:val="KDParagraf"/>
        <w:spacing w:before="0"/>
        <w:rPr>
          <w:rFonts w:cs="Arial"/>
          <w:lang w:val="sr-Cyrl-RS" w:bidi="en-US"/>
        </w:rPr>
      </w:pPr>
    </w:p>
    <w:p w:rsidR="0041099D" w:rsidRDefault="00011DCA" w:rsidP="008D2B23">
      <w:pPr>
        <w:pStyle w:val="KDParagraf"/>
        <w:spacing w:before="0"/>
        <w:rPr>
          <w:rFonts w:cs="Arial"/>
          <w:lang w:val="sr-Cyrl-RS" w:bidi="en-US"/>
        </w:rPr>
      </w:pPr>
      <w:proofErr w:type="gramStart"/>
      <w:r w:rsidRPr="00F10346">
        <w:rPr>
          <w:rFonts w:cs="Arial"/>
          <w:lang w:bidi="en-US"/>
        </w:rPr>
        <w:t>Понуђачи из групе понуђача одговорају неограничено солидарно према наручиоцу.</w:t>
      </w:r>
      <w:proofErr w:type="gramEnd"/>
    </w:p>
    <w:p w:rsidR="00CD2E05" w:rsidRDefault="00CD2E05" w:rsidP="008D2B23">
      <w:pPr>
        <w:pStyle w:val="KDParagraf"/>
        <w:spacing w:before="0"/>
        <w:rPr>
          <w:rFonts w:cs="Arial"/>
          <w:lang w:val="sr-Cyrl-RS" w:bidi="en-US"/>
        </w:rPr>
      </w:pPr>
    </w:p>
    <w:p w:rsidR="004B5428" w:rsidRDefault="004B5428" w:rsidP="008D2B23">
      <w:pPr>
        <w:pStyle w:val="KDParagraf"/>
        <w:spacing w:before="0"/>
        <w:rPr>
          <w:rFonts w:cs="Arial"/>
          <w:lang w:val="sr-Cyrl-RS" w:bidi="en-US"/>
        </w:rPr>
      </w:pPr>
    </w:p>
    <w:p w:rsidR="000251E0" w:rsidRDefault="000251E0" w:rsidP="008D2B23">
      <w:pPr>
        <w:pStyle w:val="KDParagraf"/>
        <w:spacing w:before="0"/>
        <w:rPr>
          <w:rFonts w:cs="Arial"/>
          <w:lang w:val="sr-Cyrl-RS" w:bidi="en-US"/>
        </w:rPr>
      </w:pPr>
    </w:p>
    <w:p w:rsidR="004B5428" w:rsidRPr="00CD2E05" w:rsidRDefault="004B5428" w:rsidP="008D2B23">
      <w:pPr>
        <w:pStyle w:val="KDParagraf"/>
        <w:spacing w:before="0"/>
        <w:rPr>
          <w:rFonts w:cs="Arial"/>
          <w:lang w:val="sr-Cyrl-RS" w:bidi="en-US"/>
        </w:rPr>
      </w:pPr>
    </w:p>
    <w:p w:rsidR="00CF4B83" w:rsidRPr="005A410C" w:rsidRDefault="008D2B23" w:rsidP="009B6129">
      <w:pPr>
        <w:pStyle w:val="KDPodnaslov2"/>
        <w:numPr>
          <w:ilvl w:val="1"/>
          <w:numId w:val="32"/>
        </w:numPr>
        <w:spacing w:before="0"/>
        <w:jc w:val="both"/>
        <w:rPr>
          <w:rFonts w:cs="Arial"/>
        </w:rPr>
      </w:pPr>
      <w:bookmarkStart w:id="227" w:name="_Toc441651587"/>
      <w:bookmarkStart w:id="228" w:name="_Toc442559898"/>
      <w:r w:rsidRPr="00F10346">
        <w:rPr>
          <w:rFonts w:cs="Arial"/>
        </w:rPr>
        <w:lastRenderedPageBreak/>
        <w:t>Понуђена цена</w:t>
      </w:r>
      <w:bookmarkEnd w:id="227"/>
      <w:bookmarkEnd w:id="228"/>
    </w:p>
    <w:p w:rsidR="004E77BB" w:rsidRPr="00D41125" w:rsidRDefault="004E77BB" w:rsidP="004E77BB">
      <w:pPr>
        <w:tabs>
          <w:tab w:val="left" w:pos="567"/>
        </w:tabs>
        <w:spacing w:before="0"/>
        <w:rPr>
          <w:rFonts w:cs="Arial"/>
          <w:lang w:val="sr-Cyrl-RS"/>
        </w:rPr>
      </w:pPr>
      <w:r w:rsidRPr="00136209">
        <w:rPr>
          <w:rFonts w:cs="Arial"/>
        </w:rPr>
        <w:t>Цен</w:t>
      </w:r>
      <w:r w:rsidR="00DF00F0" w:rsidRPr="00136209">
        <w:rPr>
          <w:rFonts w:cs="Arial"/>
        </w:rPr>
        <w:t xml:space="preserve">а </w:t>
      </w:r>
      <w:r w:rsidR="00DF00F0" w:rsidRPr="00D41125">
        <w:rPr>
          <w:rFonts w:cs="Arial"/>
        </w:rPr>
        <w:t xml:space="preserve">се исказује у </w:t>
      </w:r>
      <w:proofErr w:type="gramStart"/>
      <w:r w:rsidR="00DF00F0" w:rsidRPr="00D41125">
        <w:rPr>
          <w:rFonts w:cs="Arial"/>
        </w:rPr>
        <w:t xml:space="preserve">динарима </w:t>
      </w:r>
      <w:r w:rsidRPr="00D41125">
        <w:rPr>
          <w:rFonts w:cs="Arial"/>
        </w:rPr>
        <w:t>,</w:t>
      </w:r>
      <w:proofErr w:type="gramEnd"/>
      <w:r w:rsidRPr="00D41125">
        <w:rPr>
          <w:rFonts w:cs="Arial"/>
        </w:rPr>
        <w:t xml:space="preserve"> без пореза на додату вредност.</w:t>
      </w:r>
    </w:p>
    <w:p w:rsidR="004E77BB" w:rsidRPr="005A410C" w:rsidRDefault="004E77BB" w:rsidP="004E77BB">
      <w:pPr>
        <w:tabs>
          <w:tab w:val="left" w:pos="567"/>
        </w:tabs>
        <w:spacing w:before="0"/>
        <w:rPr>
          <w:rFonts w:cs="Arial"/>
        </w:rPr>
      </w:pPr>
      <w:proofErr w:type="gramStart"/>
      <w:r w:rsidRPr="00D41125">
        <w:rPr>
          <w:rFonts w:cs="Arial"/>
        </w:rPr>
        <w:t>У случају да у достављеној понуди није</w:t>
      </w:r>
      <w:r w:rsidRPr="005A410C">
        <w:rPr>
          <w:rFonts w:cs="Arial"/>
        </w:rPr>
        <w:t xml:space="preserve">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p>
    <w:p w:rsidR="00CD2E05" w:rsidRDefault="00CD2E05" w:rsidP="004E77BB">
      <w:pPr>
        <w:tabs>
          <w:tab w:val="left" w:pos="567"/>
        </w:tabs>
        <w:spacing w:before="0"/>
        <w:rPr>
          <w:rFonts w:cs="Arial"/>
          <w:lang w:val="sr-Cyrl-RS"/>
        </w:rPr>
      </w:pPr>
    </w:p>
    <w:p w:rsidR="004E77BB" w:rsidRPr="005A410C" w:rsidRDefault="004E77BB" w:rsidP="004E77BB">
      <w:pPr>
        <w:tabs>
          <w:tab w:val="left" w:pos="567"/>
        </w:tabs>
        <w:spacing w:before="0"/>
        <w:rPr>
          <w:rFonts w:cs="Arial"/>
        </w:rPr>
      </w:pPr>
      <w:proofErr w:type="gramStart"/>
      <w:r w:rsidRPr="005A410C">
        <w:rPr>
          <w:rFonts w:cs="Arial"/>
        </w:rPr>
        <w:t>Јединичне цене и укупно понуђена цена морају бити изражене са две децимале у складу са правилом заокруживања бројева.</w:t>
      </w:r>
      <w:proofErr w:type="gramEnd"/>
      <w:r w:rsidRPr="005A410C">
        <w:rPr>
          <w:rFonts w:cs="Arial"/>
        </w:rPr>
        <w:t xml:space="preserve"> </w:t>
      </w:r>
      <w:proofErr w:type="gramStart"/>
      <w:r w:rsidRPr="005A410C">
        <w:rPr>
          <w:rFonts w:cs="Arial"/>
        </w:rPr>
        <w:t>У случају рачунске грешке меродавна ће бити јединична цена.</w:t>
      </w:r>
      <w:proofErr w:type="gramEnd"/>
    </w:p>
    <w:p w:rsidR="009524F0" w:rsidRDefault="009524F0" w:rsidP="004E77BB">
      <w:pPr>
        <w:tabs>
          <w:tab w:val="left" w:pos="567"/>
        </w:tabs>
        <w:spacing w:before="0"/>
        <w:rPr>
          <w:rFonts w:cs="Arial"/>
          <w:lang w:val="sr-Cyrl-RS"/>
        </w:rPr>
      </w:pPr>
    </w:p>
    <w:p w:rsidR="004E77BB" w:rsidRPr="005A410C" w:rsidRDefault="004E77BB" w:rsidP="004E77BB">
      <w:pPr>
        <w:tabs>
          <w:tab w:val="left" w:pos="567"/>
        </w:tabs>
        <w:spacing w:before="0"/>
        <w:rPr>
          <w:rFonts w:cs="Arial"/>
        </w:rPr>
      </w:pPr>
      <w:proofErr w:type="gramStart"/>
      <w:r w:rsidRPr="005A410C">
        <w:rPr>
          <w:rFonts w:cs="Arial"/>
        </w:rPr>
        <w:t>Понуда која је изражена у две валуте, сматраће се неприхватљивом.</w:t>
      </w:r>
      <w:proofErr w:type="gramEnd"/>
    </w:p>
    <w:p w:rsidR="009524F0" w:rsidRDefault="009524F0" w:rsidP="005A410C">
      <w:pPr>
        <w:pStyle w:val="KDParagraf"/>
        <w:spacing w:before="0"/>
        <w:rPr>
          <w:rFonts w:cs="Arial"/>
          <w:lang w:val="sr-Cyrl-RS"/>
        </w:rPr>
      </w:pPr>
    </w:p>
    <w:p w:rsidR="005A410C" w:rsidRPr="005A410C" w:rsidRDefault="005A410C" w:rsidP="005A410C">
      <w:pPr>
        <w:pStyle w:val="KDParagraf"/>
        <w:spacing w:before="0"/>
        <w:rPr>
          <w:rFonts w:cs="Arial"/>
        </w:rPr>
      </w:pPr>
      <w:r w:rsidRPr="005A410C">
        <w:rPr>
          <w:rFonts w:cs="Arial"/>
        </w:rPr>
        <w:t>Понуђена цена укључује све трошкове реализације предмета набавке до места испоруке, као и све зависне трошкове као што су: трошкови транспорта, осигурања, царине, трошкови прибављања средстава финансијског обезбеђења и др.</w:t>
      </w:r>
    </w:p>
    <w:p w:rsidR="005A410C" w:rsidRPr="005A410C" w:rsidRDefault="005A410C" w:rsidP="005A410C">
      <w:pPr>
        <w:pStyle w:val="KDParagraf"/>
        <w:spacing w:before="0"/>
        <w:rPr>
          <w:rFonts w:eastAsia="Calibri" w:cs="Arial"/>
          <w:color w:val="00B0F0"/>
          <w:lang w:val="sr-Cyrl-RS"/>
        </w:rPr>
      </w:pPr>
      <w:proofErr w:type="gramStart"/>
      <w:r w:rsidRPr="005A410C">
        <w:rPr>
          <w:rFonts w:eastAsia="Calibri" w:cs="Arial"/>
        </w:rPr>
        <w:t>Ако понуђена цена укључује увозну царину и друге дажбине, понуђач је дужан да тај део одвојено искаже у динарима</w:t>
      </w:r>
      <w:r w:rsidRPr="005A410C">
        <w:rPr>
          <w:rFonts w:eastAsia="Calibri" w:cs="Arial"/>
          <w:color w:val="00B0F0"/>
        </w:rPr>
        <w:t>.</w:t>
      </w:r>
      <w:proofErr w:type="gramEnd"/>
    </w:p>
    <w:p w:rsidR="00CF4B83" w:rsidRPr="004E77BB" w:rsidRDefault="004E77BB" w:rsidP="004E77BB">
      <w:pPr>
        <w:tabs>
          <w:tab w:val="left" w:pos="567"/>
        </w:tabs>
        <w:spacing w:before="0"/>
        <w:rPr>
          <w:rFonts w:cs="Arial"/>
          <w:lang w:val="sr-Cyrl-RS"/>
        </w:rPr>
      </w:pPr>
      <w:proofErr w:type="gramStart"/>
      <w:r w:rsidRPr="005A410C">
        <w:rPr>
          <w:rFonts w:cs="Arial"/>
        </w:rPr>
        <w:t>Ако је у понуди исказана неуобичајено ниска цена, Наручилац ће поступити у складу са чланом 92.Закона.</w:t>
      </w:r>
      <w:proofErr w:type="gramEnd"/>
    </w:p>
    <w:p w:rsidR="00CF4B83" w:rsidRPr="00CF4B83" w:rsidRDefault="00CF4B83" w:rsidP="00CF4B83">
      <w:pPr>
        <w:pStyle w:val="KDParagraf"/>
        <w:spacing w:before="0"/>
        <w:rPr>
          <w:rFonts w:cs="Arial"/>
          <w:color w:val="00B0F0"/>
          <w:lang w:val="sr-Cyrl-RS"/>
        </w:rPr>
      </w:pPr>
    </w:p>
    <w:p w:rsidR="0041099D" w:rsidRPr="005A410C" w:rsidRDefault="002E2F11" w:rsidP="009B6129">
      <w:pPr>
        <w:pStyle w:val="KDPodnaslov2"/>
        <w:numPr>
          <w:ilvl w:val="1"/>
          <w:numId w:val="23"/>
        </w:numPr>
        <w:spacing w:before="0"/>
        <w:jc w:val="both"/>
        <w:rPr>
          <w:rFonts w:cs="Arial"/>
        </w:rPr>
      </w:pPr>
      <w:r w:rsidRPr="00163B0C">
        <w:rPr>
          <w:rFonts w:cs="Arial"/>
        </w:rPr>
        <w:t>Корекција цене</w:t>
      </w:r>
      <w:r w:rsidR="00266FE9" w:rsidRPr="00163B0C">
        <w:rPr>
          <w:rFonts w:cs="Arial"/>
        </w:rPr>
        <w:t xml:space="preserve"> </w:t>
      </w:r>
    </w:p>
    <w:p w:rsidR="006460F7" w:rsidRPr="005A410C" w:rsidRDefault="006460F7" w:rsidP="005A410C">
      <w:pPr>
        <w:tabs>
          <w:tab w:val="left" w:pos="567"/>
        </w:tabs>
        <w:spacing w:before="0"/>
        <w:rPr>
          <w:bCs/>
          <w:u w:val="single"/>
          <w:lang w:val="sr-Cyrl-RS"/>
        </w:rPr>
      </w:pPr>
      <w:r w:rsidRPr="00A85B4D">
        <w:rPr>
          <w:bCs/>
          <w:u w:val="single"/>
        </w:rPr>
        <w:t>Цена је фиксна за цео уговорени период и не подлеже никаквој промени</w:t>
      </w:r>
    </w:p>
    <w:p w:rsidR="004B5428" w:rsidRPr="004B5428" w:rsidRDefault="004B5428" w:rsidP="004B5428">
      <w:pPr>
        <w:pStyle w:val="Heading10"/>
        <w:ind w:left="420" w:firstLine="0"/>
        <w:rPr>
          <w:rFonts w:cs="Arial"/>
          <w:lang w:val="en-US"/>
        </w:rPr>
      </w:pPr>
      <w:bookmarkStart w:id="229" w:name="_Toc441651588"/>
      <w:bookmarkStart w:id="230" w:name="_Toc442559899"/>
    </w:p>
    <w:p w:rsidR="008A0F3C" w:rsidRPr="005A410C" w:rsidRDefault="004B5428" w:rsidP="009B6129">
      <w:pPr>
        <w:pStyle w:val="Heading10"/>
        <w:numPr>
          <w:ilvl w:val="1"/>
          <w:numId w:val="23"/>
        </w:numPr>
        <w:rPr>
          <w:rFonts w:cs="Arial"/>
          <w:lang w:val="en-US"/>
        </w:rPr>
      </w:pPr>
      <w:r>
        <w:rPr>
          <w:rFonts w:cs="Arial"/>
          <w:lang w:val="en-US"/>
        </w:rPr>
        <w:t>Рок и</w:t>
      </w:r>
      <w:r>
        <w:rPr>
          <w:rFonts w:cs="Arial"/>
          <w:lang w:val="sr-Cyrl-RS"/>
        </w:rPr>
        <w:t>звршења услуге</w:t>
      </w:r>
    </w:p>
    <w:p w:rsidR="004B5428" w:rsidRPr="004B5428" w:rsidRDefault="004B5428" w:rsidP="004B5428">
      <w:pPr>
        <w:pStyle w:val="Heading10"/>
        <w:ind w:left="420" w:firstLine="0"/>
        <w:rPr>
          <w:rFonts w:eastAsia="Calibri" w:cs="Arial"/>
          <w:b w:val="0"/>
          <w:lang w:val="sr-Cyrl-RS" w:eastAsia="en-US"/>
        </w:rPr>
      </w:pPr>
      <w:r w:rsidRPr="004B5428">
        <w:rPr>
          <w:rFonts w:eastAsia="Calibri" w:cs="Arial"/>
          <w:b w:val="0"/>
          <w:lang w:val="sr-Cyrl-RS" w:eastAsia="en-US"/>
        </w:rPr>
        <w:t>Изабрани понуђач је обавезан да услугу изврши у следећем року и то:</w:t>
      </w:r>
    </w:p>
    <w:p w:rsidR="004B5428" w:rsidRPr="004B5428" w:rsidRDefault="004B5428" w:rsidP="009B6129">
      <w:pPr>
        <w:pStyle w:val="Heading10"/>
        <w:numPr>
          <w:ilvl w:val="0"/>
          <w:numId w:val="51"/>
        </w:numPr>
        <w:rPr>
          <w:rFonts w:eastAsia="Calibri" w:cs="Arial"/>
          <w:b w:val="0"/>
          <w:lang w:val="sr-Cyrl-RS" w:eastAsia="en-US"/>
        </w:rPr>
      </w:pPr>
      <w:r>
        <w:rPr>
          <w:rFonts w:eastAsia="Calibri" w:cs="Arial"/>
          <w:b w:val="0"/>
          <w:lang w:val="sr-Cyrl-RS" w:eastAsia="en-US"/>
        </w:rPr>
        <w:t xml:space="preserve">Рок за </w:t>
      </w:r>
      <w:r w:rsidRPr="004B5428">
        <w:rPr>
          <w:rFonts w:eastAsia="Calibri" w:cs="Arial"/>
          <w:b w:val="0"/>
          <w:lang w:val="sr-Cyrl-RS" w:eastAsia="en-US"/>
        </w:rPr>
        <w:t xml:space="preserve"> изв</w:t>
      </w:r>
      <w:r w:rsidR="00D618C1">
        <w:rPr>
          <w:rFonts w:eastAsia="Calibri" w:cs="Arial"/>
          <w:b w:val="0"/>
          <w:lang w:val="sr-Cyrl-RS" w:eastAsia="en-US"/>
        </w:rPr>
        <w:t>ршење</w:t>
      </w:r>
      <w:r w:rsidR="00465F0A">
        <w:rPr>
          <w:rFonts w:eastAsia="Calibri" w:cs="Arial"/>
          <w:b w:val="0"/>
          <w:lang w:val="sr-Cyrl-RS" w:eastAsia="en-US"/>
        </w:rPr>
        <w:t xml:space="preserve"> услуге не може бити дужи</w:t>
      </w:r>
      <w:r w:rsidR="00D618C1">
        <w:rPr>
          <w:rFonts w:eastAsia="Calibri" w:cs="Arial"/>
          <w:b w:val="0"/>
          <w:lang w:val="sr-Cyrl-RS" w:eastAsia="en-US"/>
        </w:rPr>
        <w:t xml:space="preserve"> од 220 (двеститинедвадесет</w:t>
      </w:r>
      <w:r w:rsidRPr="004B5428">
        <w:rPr>
          <w:rFonts w:eastAsia="Calibri" w:cs="Arial"/>
          <w:b w:val="0"/>
          <w:lang w:val="sr-Cyrl-RS" w:eastAsia="en-US"/>
        </w:rPr>
        <w:t>) дана од дана ступања Уговора на снагу.</w:t>
      </w:r>
    </w:p>
    <w:p w:rsidR="004B5428" w:rsidRPr="004B5428" w:rsidRDefault="004B5428" w:rsidP="004B5428">
      <w:pPr>
        <w:pStyle w:val="Heading10"/>
        <w:ind w:left="420" w:firstLine="0"/>
        <w:rPr>
          <w:rFonts w:eastAsia="Calibri" w:cs="Arial"/>
          <w:b w:val="0"/>
          <w:lang w:val="sr-Cyrl-RS" w:eastAsia="en-US"/>
        </w:rPr>
      </w:pPr>
      <w:r w:rsidRPr="004B5428">
        <w:rPr>
          <w:rFonts w:eastAsia="Calibri" w:cs="Arial"/>
          <w:b w:val="0"/>
          <w:lang w:val="sr-Cyrl-RS" w:eastAsia="en-US"/>
        </w:rPr>
        <w:t xml:space="preserve">Обавеза Наручиоца је да изврши утовар радих кола на транспортно средство Изабраног понуђача. </w:t>
      </w:r>
    </w:p>
    <w:p w:rsidR="004B5428" w:rsidRDefault="004B5428" w:rsidP="004B5428">
      <w:pPr>
        <w:pStyle w:val="Heading10"/>
        <w:ind w:left="420" w:firstLine="0"/>
        <w:rPr>
          <w:rFonts w:eastAsia="Calibri" w:cs="Arial"/>
          <w:b w:val="0"/>
          <w:lang w:val="sr-Cyrl-RS" w:eastAsia="en-US"/>
        </w:rPr>
      </w:pPr>
      <w:r w:rsidRPr="004B5428">
        <w:rPr>
          <w:rFonts w:eastAsia="Calibri" w:cs="Arial"/>
          <w:b w:val="0"/>
          <w:lang w:val="sr-Cyrl-RS" w:eastAsia="en-US"/>
        </w:rPr>
        <w:t>Обавеза Изабраног понуђача је да организује паковање радних кола у одговарајућу амбалажу за подизање и транспорт, као и да организује сам транспорт предмета услуге до сервисног центра.</w:t>
      </w:r>
    </w:p>
    <w:p w:rsidR="004B5428" w:rsidRPr="004B5428" w:rsidRDefault="004B5428" w:rsidP="004B5428">
      <w:pPr>
        <w:rPr>
          <w:lang w:val="sr-Cyrl-RS"/>
        </w:rPr>
      </w:pPr>
    </w:p>
    <w:p w:rsidR="00F32F9D" w:rsidRPr="005A410C" w:rsidRDefault="006C6FDF" w:rsidP="009B6129">
      <w:pPr>
        <w:pStyle w:val="Heading10"/>
        <w:numPr>
          <w:ilvl w:val="1"/>
          <w:numId w:val="23"/>
        </w:numPr>
        <w:rPr>
          <w:rFonts w:cs="Arial"/>
          <w:lang w:val="en-US"/>
        </w:rPr>
      </w:pPr>
      <w:r w:rsidRPr="00A85B4D">
        <w:rPr>
          <w:rFonts w:cs="Arial"/>
          <w:lang w:val="en-US"/>
        </w:rPr>
        <w:t>Гарантни рок, постгарантни период, резервни делови</w:t>
      </w:r>
    </w:p>
    <w:p w:rsidR="009524F0" w:rsidRDefault="009524F0" w:rsidP="004E77BB">
      <w:pPr>
        <w:spacing w:before="0"/>
        <w:rPr>
          <w:rFonts w:cs="Arial"/>
          <w:lang w:val="sr-Cyrl-RS" w:eastAsia="zh-CN"/>
        </w:rPr>
      </w:pPr>
    </w:p>
    <w:p w:rsidR="004E77BB" w:rsidRPr="00D2320D" w:rsidRDefault="004B5428" w:rsidP="004E77BB">
      <w:pPr>
        <w:spacing w:before="0"/>
        <w:rPr>
          <w:rFonts w:cs="Arial"/>
          <w:lang w:val="sr-Cyrl-RS" w:eastAsia="zh-CN"/>
        </w:rPr>
      </w:pPr>
      <w:proofErr w:type="gramStart"/>
      <w:r w:rsidRPr="00A604A7">
        <w:rPr>
          <w:rFonts w:cs="Arial"/>
          <w:lang w:eastAsia="zh-CN"/>
        </w:rPr>
        <w:t xml:space="preserve">Гарантни рок за предмет набавке је </w:t>
      </w:r>
      <w:r>
        <w:rPr>
          <w:rFonts w:cs="Arial"/>
          <w:lang w:eastAsia="zh-CN"/>
        </w:rPr>
        <w:t>минимум 12 месец</w:t>
      </w:r>
      <w:r>
        <w:rPr>
          <w:rFonts w:cs="Arial"/>
          <w:lang w:val="sr-Cyrl-RS" w:eastAsia="zh-CN"/>
        </w:rPr>
        <w:t>и</w:t>
      </w:r>
      <w:r w:rsidRPr="00A604A7">
        <w:rPr>
          <w:rFonts w:cs="Arial"/>
          <w:lang w:eastAsia="zh-CN"/>
        </w:rPr>
        <w:t xml:space="preserve"> од од дана коначног извршења услуга, односно од дана сачињавања, потписивања и верификовања Коначног записника о пруженим услугама (без примедби)</w:t>
      </w:r>
      <w:r w:rsidR="004E77BB" w:rsidRPr="00D2320D">
        <w:rPr>
          <w:rFonts w:cs="Arial"/>
          <w:lang w:eastAsia="zh-CN"/>
        </w:rPr>
        <w:t>.</w:t>
      </w:r>
      <w:proofErr w:type="gramEnd"/>
      <w:r w:rsidR="004E77BB" w:rsidRPr="00D2320D">
        <w:rPr>
          <w:rFonts w:cs="Arial"/>
          <w:lang w:eastAsia="zh-CN"/>
        </w:rPr>
        <w:t xml:space="preserve"> </w:t>
      </w:r>
      <w:r w:rsidR="004E77BB" w:rsidRPr="00911C1F">
        <w:rPr>
          <w:rFonts w:cs="Arial"/>
          <w:lang w:eastAsia="zh-CN"/>
        </w:rPr>
        <w:t xml:space="preserve"> </w:t>
      </w:r>
    </w:p>
    <w:p w:rsidR="009B3371" w:rsidRPr="00911C1F" w:rsidRDefault="009B3371" w:rsidP="006C6FDF">
      <w:pPr>
        <w:spacing w:before="0"/>
        <w:rPr>
          <w:rFonts w:cs="Arial"/>
          <w:color w:val="00B0F0"/>
          <w:lang w:eastAsia="zh-CN"/>
        </w:rPr>
      </w:pPr>
    </w:p>
    <w:p w:rsidR="00F32F9D" w:rsidRPr="00564A7C" w:rsidRDefault="008D2B23" w:rsidP="009B6129">
      <w:pPr>
        <w:pStyle w:val="KDPodnaslov2"/>
        <w:numPr>
          <w:ilvl w:val="1"/>
          <w:numId w:val="23"/>
        </w:numPr>
        <w:spacing w:before="0"/>
        <w:jc w:val="both"/>
        <w:rPr>
          <w:rFonts w:cs="Arial"/>
        </w:rPr>
      </w:pPr>
      <w:r w:rsidRPr="00911C1F">
        <w:rPr>
          <w:rFonts w:cs="Arial"/>
        </w:rPr>
        <w:t>Начин и услови плаћања</w:t>
      </w:r>
      <w:bookmarkEnd w:id="229"/>
      <w:bookmarkEnd w:id="230"/>
    </w:p>
    <w:p w:rsidR="00F32F9D" w:rsidRPr="005A410C" w:rsidRDefault="004B5428" w:rsidP="00F32F9D">
      <w:pPr>
        <w:pStyle w:val="KDParagraf"/>
        <w:spacing w:before="0"/>
        <w:rPr>
          <w:rFonts w:eastAsia="Calibri" w:cs="Arial"/>
          <w:lang w:val="sr-Cyrl-RS"/>
        </w:rPr>
      </w:pPr>
      <w:r w:rsidRPr="004B5428">
        <w:rPr>
          <w:rFonts w:eastAsia="Calibri" w:cs="Arial"/>
        </w:rPr>
        <w:t>Плаћање извршених услуга који су предмет ове јавне набавке, Наручилац ће извршити на текући рачун Изаб</w:t>
      </w:r>
      <w:r>
        <w:rPr>
          <w:rFonts w:eastAsia="Calibri" w:cs="Arial"/>
        </w:rPr>
        <w:t>раног понуђача на следећи начин</w:t>
      </w:r>
      <w:r w:rsidR="00F32F9D" w:rsidRPr="00F600E7">
        <w:rPr>
          <w:rFonts w:eastAsia="Calibri" w:cs="Arial"/>
        </w:rPr>
        <w:t>:</w:t>
      </w:r>
    </w:p>
    <w:p w:rsidR="00821916" w:rsidRPr="005A410C" w:rsidRDefault="0028036E" w:rsidP="009B6129">
      <w:pPr>
        <w:pStyle w:val="KDParagraf"/>
        <w:numPr>
          <w:ilvl w:val="0"/>
          <w:numId w:val="34"/>
        </w:numPr>
        <w:spacing w:before="0"/>
        <w:rPr>
          <w:rFonts w:eastAsia="Calibri" w:cs="Arial"/>
          <w:lang w:val="sr-Cyrl-RS"/>
        </w:rPr>
      </w:pPr>
      <w:r>
        <w:rPr>
          <w:rFonts w:eastAsia="Calibri" w:cs="Arial"/>
          <w:lang w:val="sr-Cyrl-RS"/>
        </w:rPr>
        <w:lastRenderedPageBreak/>
        <w:t xml:space="preserve">   </w:t>
      </w:r>
      <w:r w:rsidR="00830EC3" w:rsidRPr="00964AD6">
        <w:rPr>
          <w:rFonts w:eastAsia="Calibri" w:cs="Arial"/>
          <w:lang w:val="sr-Cyrl-RS"/>
        </w:rPr>
        <w:t>сукцесивно по потписивањ</w:t>
      </w:r>
      <w:r w:rsidR="00830EC3">
        <w:rPr>
          <w:rFonts w:eastAsia="Calibri" w:cs="Arial"/>
          <w:lang w:val="sr-Cyrl-RS"/>
        </w:rPr>
        <w:t>у Записника о извршеним услугама</w:t>
      </w:r>
      <w:r w:rsidR="00830EC3" w:rsidRPr="00964AD6">
        <w:rPr>
          <w:rFonts w:eastAsia="Calibri" w:cs="Arial"/>
          <w:lang w:val="sr-Cyrl-RS"/>
        </w:rPr>
        <w:t xml:space="preserve"> од стране овлашћених представника Наручиоца и  Изабраног понуђача без примедби,  у законском року до </w:t>
      </w:r>
      <w:r w:rsidR="00830EC3" w:rsidRPr="00EC67DD">
        <w:rPr>
          <w:rFonts w:eastAsia="Calibri" w:cs="Arial"/>
          <w:lang w:val="sr-Cyrl-RS"/>
        </w:rPr>
        <w:t>45 дана од пријема исправне фактуре. Услов за испостављање последње фактуре за примопредају и коначни обрачун извршених услуга Уговорних</w:t>
      </w:r>
      <w:r w:rsidR="00830EC3">
        <w:rPr>
          <w:rFonts w:eastAsia="Calibri" w:cs="Arial"/>
          <w:lang w:val="sr-Cyrl-RS"/>
        </w:rPr>
        <w:t xml:space="preserve"> страна,</w:t>
      </w:r>
      <w:r w:rsidR="00830EC3" w:rsidRPr="00EC67DD">
        <w:rPr>
          <w:rFonts w:eastAsia="Calibri" w:cs="Arial"/>
          <w:lang w:val="sr-Cyrl-RS"/>
        </w:rPr>
        <w:t xml:space="preserve"> ј</w:t>
      </w:r>
      <w:r w:rsidR="00830EC3">
        <w:rPr>
          <w:rFonts w:eastAsia="Calibri" w:cs="Arial"/>
          <w:lang w:val="sr-Cyrl-RS"/>
        </w:rPr>
        <w:t>е достављање банкарске гаранције</w:t>
      </w:r>
      <w:r w:rsidR="00830EC3" w:rsidRPr="00EC67DD">
        <w:rPr>
          <w:rFonts w:eastAsia="Calibri" w:cs="Arial"/>
          <w:lang w:val="sr-Cyrl-RS"/>
        </w:rPr>
        <w:t xml:space="preserve"> за отклањање грешака у гарантном року</w:t>
      </w:r>
      <w:r w:rsidR="00F32F9D" w:rsidRPr="00F600E7">
        <w:rPr>
          <w:rFonts w:eastAsia="Calibri" w:cs="Arial"/>
          <w:lang w:val="sr-Cyrl-RS"/>
        </w:rPr>
        <w:t>.</w:t>
      </w:r>
    </w:p>
    <w:p w:rsidR="00C9595E" w:rsidRPr="00C9595E" w:rsidRDefault="00C9595E" w:rsidP="00163B0C">
      <w:pPr>
        <w:pStyle w:val="KDParagraf"/>
        <w:spacing w:before="0"/>
        <w:rPr>
          <w:rFonts w:cs="Arial"/>
          <w:lang w:val="sr-Cyrl-RS"/>
        </w:rPr>
      </w:pPr>
    </w:p>
    <w:p w:rsidR="00163B0C" w:rsidRPr="007C4882" w:rsidRDefault="00163B0C" w:rsidP="00163B0C">
      <w:pPr>
        <w:pStyle w:val="KDParagraf"/>
        <w:spacing w:before="0"/>
        <w:rPr>
          <w:rFonts w:cs="Arial"/>
          <w:b/>
        </w:rPr>
      </w:pPr>
      <w:r w:rsidRPr="00B025E2">
        <w:rPr>
          <w:rFonts w:cs="Arial"/>
        </w:rPr>
        <w:t xml:space="preserve">Рачун мора </w:t>
      </w:r>
      <w:r w:rsidRPr="00B025E2">
        <w:rPr>
          <w:rFonts w:cs="Arial"/>
          <w:b/>
        </w:rPr>
        <w:t>гласити на: Јавно предузеће „Електропривреда Србије</w:t>
      </w:r>
      <w:proofErr w:type="gramStart"/>
      <w:r w:rsidRPr="00B025E2">
        <w:rPr>
          <w:rFonts w:cs="Arial"/>
          <w:b/>
        </w:rPr>
        <w:t>“ Београд</w:t>
      </w:r>
      <w:proofErr w:type="gramEnd"/>
      <w:r w:rsidR="00531FED">
        <w:rPr>
          <w:rFonts w:cs="Arial"/>
          <w:b/>
          <w:lang w:val="sr-Cyrl-RS"/>
        </w:rPr>
        <w:t xml:space="preserve"> Ул. Балканска бр. 13</w:t>
      </w:r>
      <w:r w:rsidRPr="00B025E2">
        <w:rPr>
          <w:rFonts w:cs="Arial"/>
          <w:b/>
        </w:rPr>
        <w:t xml:space="preserve">, огранак ТЕНТ, </w:t>
      </w:r>
      <w:r w:rsidRPr="00B025E2">
        <w:rPr>
          <w:rFonts w:cs="Arial"/>
          <w:b/>
          <w:lang w:val="ru-RU"/>
        </w:rPr>
        <w:t>Богољуба Урошевића Црног 44</w:t>
      </w:r>
      <w:r w:rsidRPr="00B025E2">
        <w:rPr>
          <w:rFonts w:cs="Arial"/>
          <w:b/>
        </w:rPr>
        <w:t xml:space="preserve">, 11500 Oбреновац, ПИБ </w:t>
      </w:r>
      <w:r w:rsidRPr="00B025E2">
        <w:rPr>
          <w:rFonts w:cs="Arial"/>
          <w:b/>
          <w:lang w:val="sr-Cyrl-BA"/>
        </w:rPr>
        <w:t>(103920327)</w:t>
      </w:r>
      <w:r w:rsidRPr="00B025E2">
        <w:rPr>
          <w:rFonts w:cs="Arial"/>
        </w:rPr>
        <w:t xml:space="preserve"> и би</w:t>
      </w:r>
      <w:r w:rsidR="00F86996" w:rsidRPr="00B025E2">
        <w:rPr>
          <w:rFonts w:cs="Arial"/>
        </w:rPr>
        <w:t>ти достављен на адресу</w:t>
      </w:r>
      <w:r w:rsidRPr="00B025E2">
        <w:rPr>
          <w:rFonts w:cs="Arial"/>
        </w:rPr>
        <w:t xml:space="preserve">: Јавно предузеће „Електропривреда Србије“ Београд, огранак ТЕНТ, </w:t>
      </w:r>
      <w:r w:rsidRPr="00B025E2">
        <w:rPr>
          <w:rFonts w:cs="Arial"/>
          <w:lang w:val="ru-RU"/>
        </w:rPr>
        <w:t>Богољуба Урошевића Црног 44</w:t>
      </w:r>
      <w:r w:rsidRPr="00B025E2">
        <w:rPr>
          <w:rFonts w:cs="Arial"/>
        </w:rPr>
        <w:t>, 11500 Oбреновац, са обавезним прилозима-/Записник о квалитативном пријему, са читко написаним именом и презименом и потпис</w:t>
      </w:r>
      <w:r w:rsidR="00CD2E05">
        <w:rPr>
          <w:rFonts w:cs="Arial"/>
        </w:rPr>
        <w:t xml:space="preserve">ом овлашћеног лица </w:t>
      </w:r>
      <w:r w:rsidR="00CD2E05">
        <w:rPr>
          <w:rFonts w:cs="Arial"/>
          <w:lang w:val="sr-Cyrl-RS"/>
        </w:rPr>
        <w:t>Наручиоца</w:t>
      </w:r>
      <w:r w:rsidRPr="00B025E2">
        <w:rPr>
          <w:rFonts w:cs="Arial"/>
        </w:rPr>
        <w:t xml:space="preserve">. </w:t>
      </w:r>
      <w:r w:rsidR="00CD2E05">
        <w:rPr>
          <w:rFonts w:cs="Arial"/>
          <w:b/>
          <w:lang w:val="sr-Cyrl-RS"/>
        </w:rPr>
        <w:t>Изабрани понуђач</w:t>
      </w:r>
      <w:r w:rsidRPr="00B025E2">
        <w:rPr>
          <w:rFonts w:cs="Arial"/>
          <w:b/>
        </w:rPr>
        <w:t xml:space="preserve"> је обавезан да на рачуну/рачунима наведе уговр на основу којег се рачун издаје (број и датум).</w:t>
      </w:r>
    </w:p>
    <w:p w:rsidR="00A179C0" w:rsidRPr="00F10346" w:rsidRDefault="00A179C0" w:rsidP="00B00642">
      <w:pPr>
        <w:pStyle w:val="KDParagraf"/>
        <w:spacing w:before="0"/>
        <w:rPr>
          <w:rFonts w:cs="Arial"/>
        </w:rPr>
      </w:pPr>
    </w:p>
    <w:p w:rsidR="00B00642" w:rsidRPr="00F10346" w:rsidRDefault="00B00642" w:rsidP="00B00642">
      <w:pPr>
        <w:pStyle w:val="KDParagraf"/>
        <w:spacing w:before="0"/>
        <w:rPr>
          <w:rFonts w:cs="Arial"/>
        </w:rPr>
      </w:pPr>
      <w:proofErr w:type="gramStart"/>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proofErr w:type="gramStart"/>
      <w:r w:rsidR="00B20A6C" w:rsidRPr="00F10346">
        <w:rPr>
          <w:rFonts w:cs="Arial"/>
        </w:rPr>
        <w:t>Рачуни који</w:t>
      </w:r>
      <w:r w:rsidRPr="00F10346">
        <w:rPr>
          <w:rFonts w:cs="Arial"/>
        </w:rPr>
        <w:t xml:space="preserve"> не одгов</w:t>
      </w:r>
      <w:r w:rsidR="00266FE9">
        <w:rPr>
          <w:rFonts w:cs="Arial"/>
        </w:rPr>
        <w:t>арају наведеним тачним називима,</w:t>
      </w:r>
      <w:r w:rsidRPr="00F10346">
        <w:rPr>
          <w:rFonts w:cs="Arial"/>
        </w:rPr>
        <w:t xml:space="preserve"> сматра</w:t>
      </w:r>
      <w:r w:rsidR="00266FE9">
        <w:rPr>
          <w:rFonts w:cs="Arial"/>
        </w:rPr>
        <w:t>ће се</w:t>
      </w:r>
      <w:r w:rsidRPr="00F10346">
        <w:rPr>
          <w:rFonts w:cs="Arial"/>
        </w:rPr>
        <w:t xml:space="preserve"> неисправним.</w:t>
      </w:r>
      <w:proofErr w:type="gramEnd"/>
      <w:r w:rsidRPr="00F10346">
        <w:rPr>
          <w:rFonts w:cs="Arial"/>
        </w:rPr>
        <w:t xml:space="preserve">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F10346">
        <w:rPr>
          <w:rFonts w:cs="Arial"/>
        </w:rPr>
        <w:t>зива из рачуна</w:t>
      </w:r>
      <w:r w:rsidRPr="00F10346">
        <w:rPr>
          <w:rFonts w:cs="Arial"/>
        </w:rPr>
        <w:t xml:space="preserve"> са захтеваним називима из конкурсне документације и прихваћене понуде.</w:t>
      </w:r>
      <w:proofErr w:type="gramEnd"/>
    </w:p>
    <w:p w:rsidR="008D2B23" w:rsidRPr="00F10346" w:rsidRDefault="008D2B23" w:rsidP="008D2B23">
      <w:pPr>
        <w:autoSpaceDE w:val="0"/>
        <w:autoSpaceDN w:val="0"/>
        <w:adjustRightInd w:val="0"/>
        <w:spacing w:before="0"/>
        <w:ind w:right="-426"/>
        <w:rPr>
          <w:rFonts w:eastAsia="Calibri" w:cs="Arial"/>
        </w:rPr>
      </w:pPr>
    </w:p>
    <w:p w:rsidR="00A40FC0" w:rsidRPr="00B4430C" w:rsidRDefault="008D2B23" w:rsidP="00A40FC0">
      <w:pPr>
        <w:pStyle w:val="KDPodnaslov2"/>
        <w:numPr>
          <w:ilvl w:val="1"/>
          <w:numId w:val="21"/>
        </w:numPr>
        <w:spacing w:before="0"/>
        <w:jc w:val="both"/>
        <w:rPr>
          <w:rFonts w:cs="Arial"/>
          <w:lang w:val="sr-Cyrl-RS"/>
        </w:rPr>
      </w:pPr>
      <w:bookmarkStart w:id="231" w:name="_Toc441651589"/>
      <w:bookmarkStart w:id="232" w:name="_Toc442559900"/>
      <w:r w:rsidRPr="00F10346">
        <w:rPr>
          <w:rFonts w:cs="Arial"/>
        </w:rPr>
        <w:t>Рок важења понуде</w:t>
      </w:r>
      <w:bookmarkEnd w:id="231"/>
      <w:bookmarkEnd w:id="232"/>
    </w:p>
    <w:p w:rsidR="008D2B23" w:rsidRPr="0041099D" w:rsidRDefault="008D2B23" w:rsidP="008D2B23">
      <w:pPr>
        <w:spacing w:before="0"/>
        <w:rPr>
          <w:rFonts w:cs="Arial"/>
          <w:lang w:val="ru-RU"/>
        </w:rPr>
      </w:pPr>
      <w:r w:rsidRPr="0041099D">
        <w:rPr>
          <w:rFonts w:cs="Arial"/>
          <w:lang w:val="ru-RU"/>
        </w:rPr>
        <w:t xml:space="preserve">Понуда мора да важи најмање </w:t>
      </w:r>
      <w:r w:rsidR="0041099D" w:rsidRPr="0041099D">
        <w:rPr>
          <w:rFonts w:cs="Arial"/>
          <w:lang w:val="sr-Cyrl-RS"/>
        </w:rPr>
        <w:t>60</w:t>
      </w:r>
      <w:r w:rsidRPr="0041099D">
        <w:rPr>
          <w:rFonts w:cs="Arial"/>
          <w:lang w:val="ru-RU"/>
        </w:rPr>
        <w:t xml:space="preserve"> (словима:</w:t>
      </w:r>
      <w:r w:rsidR="0041099D" w:rsidRPr="0041099D">
        <w:rPr>
          <w:rFonts w:cs="Arial"/>
          <w:lang w:val="sr-Cyrl-RS"/>
        </w:rPr>
        <w:t>шесдесет</w:t>
      </w:r>
      <w:r w:rsidRPr="0041099D">
        <w:rPr>
          <w:rFonts w:cs="Arial"/>
          <w:lang w:val="ru-RU"/>
        </w:rPr>
        <w:t xml:space="preserve">) дана од дана отварања понуда. </w:t>
      </w:r>
    </w:p>
    <w:p w:rsidR="008D2B23" w:rsidRPr="0041099D" w:rsidRDefault="008D2B23" w:rsidP="008D2B23">
      <w:pPr>
        <w:spacing w:before="0"/>
        <w:rPr>
          <w:rFonts w:cs="Arial"/>
        </w:rPr>
      </w:pPr>
      <w:proofErr w:type="gramStart"/>
      <w:r w:rsidRPr="0041099D">
        <w:rPr>
          <w:rFonts w:cs="Arial"/>
        </w:rPr>
        <w:t>У случају да понуђач наведе краћи рок важења понуде, понуда ће бити одбијена, као неприхватљива.</w:t>
      </w:r>
      <w:proofErr w:type="gramEnd"/>
      <w:r w:rsidRPr="0041099D">
        <w:rPr>
          <w:rFonts w:cs="Arial"/>
        </w:rPr>
        <w:t xml:space="preserve"> </w:t>
      </w:r>
    </w:p>
    <w:p w:rsidR="005A3029" w:rsidRPr="00F10346" w:rsidRDefault="005A3029" w:rsidP="008D2B23">
      <w:pPr>
        <w:spacing w:before="0"/>
        <w:rPr>
          <w:rFonts w:cs="Arial"/>
        </w:rPr>
      </w:pPr>
    </w:p>
    <w:p w:rsidR="00A40FC0" w:rsidRPr="009E7F1C" w:rsidRDefault="008D2B23" w:rsidP="00A40FC0">
      <w:pPr>
        <w:pStyle w:val="KDPodnaslov2"/>
        <w:numPr>
          <w:ilvl w:val="1"/>
          <w:numId w:val="21"/>
        </w:numPr>
        <w:spacing w:before="0"/>
        <w:jc w:val="both"/>
        <w:rPr>
          <w:rFonts w:cs="Arial"/>
          <w:lang w:val="sr-Cyrl-RS"/>
        </w:rPr>
      </w:pPr>
      <w:bookmarkStart w:id="233" w:name="_Toc441651593"/>
      <w:bookmarkStart w:id="234" w:name="_Toc442559904"/>
      <w:r w:rsidRPr="0041099D">
        <w:rPr>
          <w:rFonts w:cs="Arial"/>
        </w:rPr>
        <w:t>Средства финансијског обезбеђења</w:t>
      </w:r>
      <w:bookmarkEnd w:id="233"/>
      <w:bookmarkEnd w:id="234"/>
    </w:p>
    <w:p w:rsidR="00541E19" w:rsidRPr="005C79D5" w:rsidRDefault="00541E19" w:rsidP="00541E19">
      <w:pPr>
        <w:rPr>
          <w:rFonts w:eastAsia="TimesNewRomanPSMT" w:cs="Arial"/>
          <w:bCs/>
          <w:iCs/>
        </w:rPr>
      </w:pPr>
      <w:proofErr w:type="gramStart"/>
      <w:r w:rsidRPr="005C79D5">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roofErr w:type="gramEnd"/>
    </w:p>
    <w:p w:rsidR="001A72BF" w:rsidRPr="005C79D5" w:rsidRDefault="001A72BF" w:rsidP="00541E19">
      <w:pPr>
        <w:rPr>
          <w:rFonts w:eastAsia="TimesNewRomanPSMT" w:cs="Arial"/>
          <w:bCs/>
          <w:iCs/>
        </w:rPr>
      </w:pPr>
      <w:proofErr w:type="gramStart"/>
      <w:r w:rsidRPr="005C79D5">
        <w:rPr>
          <w:rFonts w:eastAsia="TimesNewRomanPSMT" w:cs="Arial"/>
          <w:bCs/>
          <w:iCs/>
        </w:rPr>
        <w:t>Члан групе понуђача може бити налогодавац средства финансијског обезбеђења.</w:t>
      </w:r>
      <w:proofErr w:type="gramEnd"/>
    </w:p>
    <w:p w:rsidR="00541E19" w:rsidRPr="005C79D5" w:rsidRDefault="001A72BF" w:rsidP="00541E19">
      <w:pPr>
        <w:rPr>
          <w:rFonts w:eastAsia="TimesNewRomanPSMT" w:cs="Arial"/>
          <w:bCs/>
          <w:iCs/>
        </w:rPr>
      </w:pPr>
      <w:proofErr w:type="gramStart"/>
      <w:r w:rsidRPr="005C79D5">
        <w:rPr>
          <w:rFonts w:eastAsia="TimesNewRomanPSMT" w:cs="Arial"/>
          <w:bCs/>
          <w:iCs/>
        </w:rPr>
        <w:t>Средства финансијског обезбеђења морају да буду у валути у којој је и понуда.</w:t>
      </w:r>
      <w:proofErr w:type="gramEnd"/>
    </w:p>
    <w:p w:rsidR="008D2B23" w:rsidRPr="00564A7C" w:rsidRDefault="008F18BC" w:rsidP="00564A7C">
      <w:pPr>
        <w:rPr>
          <w:rFonts w:eastAsia="TimesNewRomanPSMT" w:cs="Arial"/>
          <w:bCs/>
          <w:iCs/>
          <w:lang w:val="sr-Cyrl-RS"/>
        </w:rPr>
      </w:pPr>
      <w:r w:rsidRPr="005C79D5">
        <w:rPr>
          <w:rFonts w:eastAsia="TimesNewRomanPSMT" w:cs="Arial"/>
          <w:bCs/>
          <w:iCs/>
        </w:rPr>
        <w:t>Ако се за време трајања у</w:t>
      </w:r>
      <w:r w:rsidR="00541E19" w:rsidRPr="005C79D5">
        <w:rPr>
          <w:rFonts w:eastAsia="TimesNewRomanPSMT" w:cs="Arial"/>
          <w:bCs/>
          <w:iCs/>
        </w:rPr>
        <w:t xml:space="preserve">говора промене рокови за извршење уговорне обавезе, </w:t>
      </w:r>
      <w:proofErr w:type="gramStart"/>
      <w:r w:rsidR="00541E19" w:rsidRPr="005C79D5">
        <w:rPr>
          <w:rFonts w:eastAsia="TimesNewRomanPSMT" w:cs="Arial"/>
          <w:bCs/>
          <w:iCs/>
        </w:rPr>
        <w:t>важност  СФО</w:t>
      </w:r>
      <w:proofErr w:type="gramEnd"/>
      <w:r w:rsidR="00541E19" w:rsidRPr="005C79D5">
        <w:rPr>
          <w:rFonts w:eastAsia="TimesNewRomanPSMT" w:cs="Arial"/>
          <w:bCs/>
          <w:iCs/>
        </w:rPr>
        <w:t xml:space="preserve"> мора се продужити. </w:t>
      </w:r>
    </w:p>
    <w:p w:rsidR="008D2B23" w:rsidRPr="005C79D5" w:rsidRDefault="008D2B23" w:rsidP="008D2B23">
      <w:pPr>
        <w:spacing w:before="0"/>
        <w:rPr>
          <w:rFonts w:cs="Arial"/>
          <w:lang w:val="ru-RU"/>
        </w:rPr>
      </w:pPr>
      <w:r w:rsidRPr="005C79D5">
        <w:rPr>
          <w:rFonts w:cs="Arial"/>
          <w:lang w:val="ru-RU"/>
        </w:rPr>
        <w:t>Понуђач је дужан да достави следећа средства финансијског обезбеђења:</w:t>
      </w:r>
    </w:p>
    <w:p w:rsidR="00A40FC0" w:rsidRPr="005C79D5" w:rsidRDefault="00A40FC0" w:rsidP="008D2B23">
      <w:pPr>
        <w:spacing w:before="0"/>
        <w:rPr>
          <w:rFonts w:cs="Arial"/>
          <w:lang w:val="ru-RU"/>
        </w:rPr>
      </w:pPr>
    </w:p>
    <w:p w:rsidR="008D2B23" w:rsidRPr="005C79D5" w:rsidRDefault="008D2B23" w:rsidP="00B31E17">
      <w:pPr>
        <w:pStyle w:val="ListParagraph"/>
        <w:tabs>
          <w:tab w:val="center" w:pos="4514"/>
        </w:tabs>
        <w:spacing w:before="0" w:after="0" w:line="240" w:lineRule="auto"/>
        <w:ind w:left="0"/>
        <w:rPr>
          <w:rFonts w:ascii="Arial" w:hAnsi="Arial" w:cs="Arial"/>
          <w:b/>
          <w:u w:val="single"/>
        </w:rPr>
      </w:pPr>
      <w:r w:rsidRPr="005C79D5">
        <w:rPr>
          <w:rFonts w:ascii="Arial" w:hAnsi="Arial" w:cs="Arial"/>
          <w:b/>
          <w:u w:val="single"/>
        </w:rPr>
        <w:t>У понуди:</w:t>
      </w:r>
    </w:p>
    <w:p w:rsidR="000F5632" w:rsidRPr="005C62A3" w:rsidRDefault="000F5632" w:rsidP="007C0E7C">
      <w:pPr>
        <w:pStyle w:val="KDPodnaslov3"/>
        <w:keepNext w:val="0"/>
        <w:spacing w:before="0"/>
        <w:ind w:left="851"/>
        <w:rPr>
          <w:rFonts w:cs="Arial"/>
          <w:b/>
          <w:highlight w:val="yellow"/>
        </w:rPr>
      </w:pPr>
      <w:bookmarkStart w:id="235" w:name="_Toc441651594"/>
      <w:bookmarkStart w:id="236" w:name="_Toc442559905"/>
    </w:p>
    <w:bookmarkEnd w:id="235"/>
    <w:bookmarkEnd w:id="236"/>
    <w:p w:rsidR="00D05729" w:rsidRPr="00D05729" w:rsidRDefault="00D05729" w:rsidP="00D05729">
      <w:pPr>
        <w:pStyle w:val="KDPodnaslov3"/>
        <w:keepNext w:val="0"/>
        <w:spacing w:before="0"/>
        <w:ind w:left="851"/>
        <w:rPr>
          <w:rFonts w:cs="Arial"/>
          <w:b/>
          <w:u w:val="single"/>
        </w:rPr>
      </w:pPr>
      <w:r w:rsidRPr="00D05729">
        <w:rPr>
          <w:rFonts w:cs="Arial"/>
          <w:b/>
          <w:u w:val="single"/>
        </w:rPr>
        <w:t>Банкарска гаранција за озбиљност понуде</w:t>
      </w:r>
    </w:p>
    <w:p w:rsidR="00D05729" w:rsidRPr="00844CDE" w:rsidRDefault="00D05729" w:rsidP="00D05729">
      <w:pPr>
        <w:rPr>
          <w:rFonts w:cs="Arial"/>
        </w:rPr>
      </w:pPr>
      <w:proofErr w:type="gramStart"/>
      <w:r w:rsidRPr="00844CDE">
        <w:rPr>
          <w:rFonts w:cs="Arial"/>
        </w:rPr>
        <w:t xml:space="preserve">Понуђач доставља оригинал банкарску гаранцију за озбиљност понуде у висини </w:t>
      </w:r>
      <w:r w:rsidRPr="00EC0AE2">
        <w:rPr>
          <w:rFonts w:cs="Arial"/>
        </w:rPr>
        <w:t xml:space="preserve">од </w:t>
      </w:r>
      <w:r w:rsidRPr="00EC0AE2">
        <w:rPr>
          <w:rFonts w:cs="Arial"/>
          <w:lang w:val="sr-Cyrl-RS"/>
        </w:rPr>
        <w:t>2</w:t>
      </w:r>
      <w:r w:rsidRPr="00EC0AE2">
        <w:rPr>
          <w:rFonts w:cs="Arial"/>
        </w:rPr>
        <w:t>%</w:t>
      </w:r>
      <w:r w:rsidRPr="00844CDE">
        <w:rPr>
          <w:rFonts w:cs="Arial"/>
        </w:rPr>
        <w:t xml:space="preserve"> вредности понудe, без ПДВ.</w:t>
      </w:r>
      <w:proofErr w:type="gramEnd"/>
    </w:p>
    <w:p w:rsidR="00D05729" w:rsidRPr="00844CDE" w:rsidRDefault="00D05729" w:rsidP="00D05729">
      <w:pPr>
        <w:rPr>
          <w:rFonts w:cs="Arial"/>
        </w:rPr>
      </w:pPr>
      <w:r w:rsidRPr="00844CDE">
        <w:rPr>
          <w:rFonts w:cs="Arial"/>
        </w:rPr>
        <w:lastRenderedPageBreak/>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D05729" w:rsidRPr="00844CDE" w:rsidRDefault="00D05729" w:rsidP="00D05729">
      <w:pPr>
        <w:rPr>
          <w:rFonts w:cs="Arial"/>
        </w:rPr>
      </w:pPr>
      <w:r w:rsidRPr="00844CDE">
        <w:rPr>
          <w:rFonts w:cs="Arial"/>
        </w:rPr>
        <w:t xml:space="preserve">Наручилац ће уновчити гаранцију за озбиљност понуде дату уз понуду уколико: </w:t>
      </w:r>
    </w:p>
    <w:p w:rsidR="00D05729" w:rsidRPr="00844CDE" w:rsidRDefault="00D05729" w:rsidP="00D05729">
      <w:pPr>
        <w:numPr>
          <w:ilvl w:val="0"/>
          <w:numId w:val="12"/>
        </w:numPr>
        <w:spacing w:before="0"/>
        <w:ind w:left="993" w:hanging="142"/>
        <w:rPr>
          <w:rFonts w:cs="Arial"/>
        </w:rPr>
      </w:pPr>
      <w:r w:rsidRPr="00844CDE">
        <w:rPr>
          <w:rFonts w:cs="Arial"/>
        </w:rPr>
        <w:t>понуђач након истека рока за подношење понуда повуче, опозове или измени своју понуду или</w:t>
      </w:r>
    </w:p>
    <w:p w:rsidR="00D05729" w:rsidRPr="00844CDE" w:rsidRDefault="00D05729" w:rsidP="00D05729">
      <w:pPr>
        <w:numPr>
          <w:ilvl w:val="0"/>
          <w:numId w:val="12"/>
        </w:numPr>
        <w:spacing w:before="0"/>
        <w:ind w:left="993" w:hanging="142"/>
        <w:rPr>
          <w:rFonts w:cs="Arial"/>
        </w:rPr>
      </w:pPr>
      <w:r w:rsidRPr="00844CDE">
        <w:rPr>
          <w:rFonts w:cs="Arial"/>
        </w:rPr>
        <w:t xml:space="preserve">понуђач коме је додељен уговор благовремено не потпише уговор о јавној набавци или </w:t>
      </w:r>
    </w:p>
    <w:p w:rsidR="00D05729" w:rsidRPr="00844CDE" w:rsidRDefault="00D05729" w:rsidP="00D05729">
      <w:pPr>
        <w:numPr>
          <w:ilvl w:val="0"/>
          <w:numId w:val="12"/>
        </w:numPr>
        <w:spacing w:before="0"/>
        <w:ind w:left="993" w:hanging="142"/>
        <w:rPr>
          <w:rFonts w:cs="Arial"/>
        </w:rPr>
      </w:pPr>
      <w:proofErr w:type="gramStart"/>
      <w:r w:rsidRPr="00844CDE">
        <w:rPr>
          <w:rFonts w:cs="Arial"/>
        </w:rPr>
        <w:t>понуђач</w:t>
      </w:r>
      <w:proofErr w:type="gramEnd"/>
      <w:r w:rsidRPr="00844CDE">
        <w:rPr>
          <w:rFonts w:cs="Arial"/>
        </w:rPr>
        <w:t xml:space="preserve"> коме је додељен уговор не поднесе исправно средство обезбеђења за добро извршење посла у складу са захтевима из конкурсне документације.</w:t>
      </w:r>
    </w:p>
    <w:p w:rsidR="00D05729" w:rsidRPr="00844CDE" w:rsidRDefault="00D05729" w:rsidP="00D05729">
      <w:pPr>
        <w:rPr>
          <w:rFonts w:cs="Arial"/>
        </w:rPr>
      </w:pPr>
      <w:proofErr w:type="gramStart"/>
      <w:r w:rsidRPr="00844CDE">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844CDE">
        <w:rPr>
          <w:rFonts w:cs="Arial"/>
        </w:rPr>
        <w:t xml:space="preserve"> </w:t>
      </w:r>
    </w:p>
    <w:p w:rsidR="00D05729" w:rsidRPr="00844CDE" w:rsidRDefault="00D05729" w:rsidP="00D05729">
      <w:pPr>
        <w:rPr>
          <w:rFonts w:cs="Arial"/>
        </w:rPr>
      </w:pPr>
      <w:r w:rsidRPr="00844CDE">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D05729" w:rsidRPr="00844CDE" w:rsidRDefault="00D05729" w:rsidP="00D05729">
      <w:pPr>
        <w:rPr>
          <w:rFonts w:cs="Arial"/>
          <w:lang w:val="sr-Cyrl-RS"/>
        </w:rPr>
      </w:pPr>
      <w:proofErr w:type="gramStart"/>
      <w:r w:rsidRPr="00844CDE">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roofErr w:type="gramEnd"/>
    </w:p>
    <w:p w:rsidR="00AC2035" w:rsidRPr="005C62A3" w:rsidRDefault="00AC2035" w:rsidP="008D2B23">
      <w:pPr>
        <w:pStyle w:val="ListParagraph"/>
        <w:spacing w:before="0" w:after="0" w:line="240" w:lineRule="auto"/>
        <w:ind w:left="0"/>
        <w:rPr>
          <w:rFonts w:ascii="Arial" w:hAnsi="Arial" w:cs="Arial"/>
          <w:b/>
          <w:highlight w:val="yellow"/>
          <w:u w:val="single"/>
          <w:lang w:val="sr-Cyrl-RS"/>
        </w:rPr>
      </w:pPr>
    </w:p>
    <w:p w:rsidR="00040E37" w:rsidRPr="005C79D5" w:rsidRDefault="00040E37" w:rsidP="00040E37">
      <w:pPr>
        <w:pStyle w:val="ListParagraph"/>
        <w:spacing w:before="0" w:after="0" w:line="240" w:lineRule="auto"/>
        <w:ind w:left="0"/>
        <w:rPr>
          <w:rFonts w:ascii="Arial" w:hAnsi="Arial" w:cs="Arial"/>
          <w:b/>
          <w:u w:val="single"/>
          <w:lang w:val="sr-Cyrl-RS"/>
        </w:rPr>
      </w:pPr>
      <w:r w:rsidRPr="005C79D5">
        <w:rPr>
          <w:rFonts w:ascii="Arial" w:hAnsi="Arial" w:cs="Arial"/>
          <w:b/>
          <w:u w:val="single"/>
        </w:rPr>
        <w:t>У</w:t>
      </w:r>
      <w:r w:rsidRPr="005C79D5">
        <w:rPr>
          <w:rFonts w:ascii="Arial" w:hAnsi="Arial" w:cs="Arial"/>
          <w:b/>
          <w:u w:val="single"/>
          <w:lang w:val="sr-Cyrl-RS"/>
        </w:rPr>
        <w:t>з потписан Уговор</w:t>
      </w:r>
    </w:p>
    <w:p w:rsidR="008D2B23" w:rsidRPr="005C62A3" w:rsidRDefault="008D2B23" w:rsidP="008D2B23">
      <w:pPr>
        <w:pStyle w:val="ListParagraph"/>
        <w:spacing w:before="0" w:after="0" w:line="240" w:lineRule="auto"/>
        <w:ind w:left="0"/>
        <w:rPr>
          <w:rFonts w:ascii="Arial" w:hAnsi="Arial" w:cs="Arial"/>
          <w:b/>
          <w:highlight w:val="yellow"/>
          <w:u w:val="single"/>
        </w:rPr>
      </w:pPr>
    </w:p>
    <w:p w:rsidR="00D05729" w:rsidRPr="00844CDE" w:rsidRDefault="00D05729" w:rsidP="00D05729">
      <w:pPr>
        <w:pStyle w:val="KDPodnaslov3"/>
        <w:keepNext w:val="0"/>
        <w:spacing w:before="0"/>
        <w:ind w:left="1530"/>
        <w:jc w:val="left"/>
        <w:rPr>
          <w:rFonts w:cs="Arial"/>
          <w:b/>
          <w:u w:val="single"/>
        </w:rPr>
      </w:pPr>
      <w:bookmarkStart w:id="237" w:name="_Toc441651598"/>
      <w:bookmarkStart w:id="238" w:name="_Toc442559909"/>
      <w:r w:rsidRPr="00844CDE">
        <w:rPr>
          <w:rFonts w:cs="Arial"/>
          <w:b/>
          <w:u w:val="single"/>
        </w:rPr>
        <w:t>Банкарска гаранција за добро извршење посла</w:t>
      </w:r>
      <w:bookmarkEnd w:id="237"/>
      <w:bookmarkEnd w:id="238"/>
    </w:p>
    <w:p w:rsidR="009E7F1C" w:rsidRDefault="009E7F1C" w:rsidP="00D05729">
      <w:pPr>
        <w:rPr>
          <w:rFonts w:cs="Arial"/>
          <w:lang w:val="sr-Cyrl-RS"/>
        </w:rPr>
      </w:pPr>
      <w:r w:rsidRPr="00963580">
        <w:rPr>
          <w:rFonts w:cs="Arial"/>
        </w:rPr>
        <w:t>Изабрани понуђач је дужан да у тренутку закључења Уговора</w:t>
      </w:r>
      <w:r w:rsidRPr="00963580">
        <w:rPr>
          <w:rFonts w:cs="Arial"/>
          <w:lang w:val="sr-Cyrl-RS"/>
        </w:rPr>
        <w:t>,</w:t>
      </w:r>
      <w:r w:rsidRPr="00963580">
        <w:rPr>
          <w:rFonts w:cs="Arial"/>
        </w:rPr>
        <w:t xml:space="preserve"> као средство финансијског обезбеђења за добро извршење посла</w:t>
      </w:r>
      <w:r>
        <w:rPr>
          <w:rFonts w:cs="Arial"/>
          <w:lang w:val="sr-Cyrl-RS"/>
        </w:rPr>
        <w:t xml:space="preserve">, </w:t>
      </w:r>
      <w:r w:rsidRPr="00240CF8">
        <w:t>путeм SWIFT</w:t>
      </w:r>
      <w:r>
        <w:rPr>
          <w:lang w:val="sr-Cyrl-RS"/>
        </w:rPr>
        <w:t>-</w:t>
      </w:r>
      <w:proofErr w:type="gramStart"/>
      <w:r>
        <w:rPr>
          <w:lang w:val="sr-Cyrl-RS"/>
        </w:rPr>
        <w:t xml:space="preserve">а </w:t>
      </w:r>
      <w:r w:rsidRPr="00240CF8">
        <w:t xml:space="preserve"> aутeнтификoвaнoм</w:t>
      </w:r>
      <w:proofErr w:type="gramEnd"/>
      <w:r w:rsidRPr="00240CF8">
        <w:t xml:space="preserve"> пoрукoм зa гaрaнциje, прeкo пoслoвнe бaнкe</w:t>
      </w:r>
      <w:r>
        <w:rPr>
          <w:lang w:val="sr-Cyrl-RS"/>
        </w:rPr>
        <w:t xml:space="preserve"> </w:t>
      </w:r>
      <w:r w:rsidRPr="00240CF8">
        <w:t>Komercijalna bank</w:t>
      </w:r>
      <w:r>
        <w:t>a AD Beograd SWIFTCOD: KOBBRSBG</w:t>
      </w:r>
      <w:r w:rsidRPr="00240CF8">
        <w:t>,</w:t>
      </w:r>
      <w:r>
        <w:rPr>
          <w:rFonts w:cs="Arial"/>
          <w:lang w:val="sr-Cyrl-RS"/>
        </w:rPr>
        <w:t xml:space="preserve"> достави</w:t>
      </w:r>
      <w:r w:rsidRPr="00963580">
        <w:rPr>
          <w:rFonts w:cs="Arial"/>
        </w:rPr>
        <w:t xml:space="preserve"> Наручиоцу банкарску гаранцију за добро извршење посла</w:t>
      </w:r>
      <w:r w:rsidRPr="00E037F4">
        <w:rPr>
          <w:rFonts w:cs="Arial"/>
        </w:rPr>
        <w:t>.</w:t>
      </w:r>
    </w:p>
    <w:p w:rsidR="00D05729" w:rsidRPr="00844CDE" w:rsidRDefault="00D05729" w:rsidP="00D05729">
      <w:pPr>
        <w:rPr>
          <w:rFonts w:cs="Arial"/>
        </w:rPr>
      </w:pPr>
      <w:proofErr w:type="gramStart"/>
      <w:r w:rsidRPr="00844CDE">
        <w:rPr>
          <w:rFonts w:cs="Arial"/>
        </w:rPr>
        <w:t xml:space="preserve">Изабрани понуђач је дужан да у </w:t>
      </w:r>
      <w:r>
        <w:rPr>
          <w:rFonts w:cs="Arial"/>
        </w:rPr>
        <w:t>у</w:t>
      </w:r>
      <w:r>
        <w:rPr>
          <w:rFonts w:cs="Arial"/>
          <w:lang w:val="sr-Cyrl-RS"/>
        </w:rPr>
        <w:t>з потписан уговор</w:t>
      </w:r>
      <w:r w:rsidRPr="00844CDE">
        <w:rPr>
          <w:rFonts w:cs="Arial"/>
        </w:rPr>
        <w:t>, као средство финансијског обезбеђења за добро извршење посла преда Наручиоцу банкарску гаранцију за добро извршење посла.</w:t>
      </w:r>
      <w:proofErr w:type="gramEnd"/>
    </w:p>
    <w:p w:rsidR="00D05729" w:rsidRPr="00844CDE" w:rsidRDefault="00D05729" w:rsidP="00D05729">
      <w:pPr>
        <w:rPr>
          <w:rFonts w:cs="Arial"/>
        </w:rPr>
      </w:pPr>
      <w:r w:rsidRPr="00844CDE">
        <w:rPr>
          <w:rFonts w:cs="Arial"/>
        </w:rPr>
        <w:t>Изабрани понуђач је дужан да Наручиоцу достави неопозиву</w:t>
      </w:r>
      <w:proofErr w:type="gramStart"/>
      <w:r w:rsidRPr="00844CDE">
        <w:rPr>
          <w:rFonts w:cs="Arial"/>
        </w:rPr>
        <w:t>,  безусловну</w:t>
      </w:r>
      <w:proofErr w:type="gramEnd"/>
      <w:r w:rsidRPr="00844CDE">
        <w:rPr>
          <w:rFonts w:cs="Arial"/>
        </w:rPr>
        <w:t xml:space="preserve"> (без права на приговор) и на први писани позив наплативу банкарску гаранцију за добро извршење посла у износу од 10%  вредности уговора без ПДВ. </w:t>
      </w:r>
    </w:p>
    <w:p w:rsidR="00D05729" w:rsidRPr="00844CDE" w:rsidRDefault="00D05729" w:rsidP="00D05729">
      <w:pPr>
        <w:rPr>
          <w:rFonts w:cs="Arial"/>
        </w:rPr>
      </w:pPr>
      <w:r w:rsidRPr="00844CDE">
        <w:rPr>
          <w:rFonts w:cs="Arial"/>
        </w:rPr>
        <w:t>Банкарска гаранција мора трајати најмање 30 (словима</w:t>
      </w:r>
      <w:proofErr w:type="gramStart"/>
      <w:r w:rsidRPr="00844CDE">
        <w:rPr>
          <w:rFonts w:cs="Arial"/>
        </w:rPr>
        <w:t>:тридесет</w:t>
      </w:r>
      <w:proofErr w:type="gramEnd"/>
      <w:r w:rsidRPr="00844CDE">
        <w:rPr>
          <w:rFonts w:cs="Arial"/>
        </w:rPr>
        <w:t>) календарских дана дуже од рока одређеног за коначно извршење посла.</w:t>
      </w:r>
    </w:p>
    <w:p w:rsidR="00D05729" w:rsidRPr="00844CDE" w:rsidRDefault="00D05729" w:rsidP="00D05729">
      <w:pPr>
        <w:rPr>
          <w:rFonts w:cs="Arial"/>
        </w:rPr>
      </w:pPr>
      <w:proofErr w:type="gramStart"/>
      <w:r w:rsidRPr="00844CDE">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D05729" w:rsidRPr="00844CDE" w:rsidRDefault="00D05729" w:rsidP="00D05729">
      <w:pPr>
        <w:rPr>
          <w:rFonts w:cs="Arial"/>
        </w:rPr>
      </w:pPr>
      <w:proofErr w:type="gramStart"/>
      <w:r w:rsidRPr="00844CDE">
        <w:rPr>
          <w:rFonts w:cs="Arial"/>
        </w:rPr>
        <w:lastRenderedPageBreak/>
        <w:t>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w:t>
      </w:r>
      <w:proofErr w:type="gramEnd"/>
      <w:r w:rsidRPr="00844CDE">
        <w:rPr>
          <w:rFonts w:cs="Arial"/>
        </w:rPr>
        <w:t xml:space="preserve"> </w:t>
      </w:r>
    </w:p>
    <w:p w:rsidR="00D05729" w:rsidRPr="00844CDE" w:rsidRDefault="00D05729" w:rsidP="00D05729">
      <w:pPr>
        <w:rPr>
          <w:rFonts w:cs="Arial"/>
        </w:rPr>
      </w:pPr>
      <w:proofErr w:type="gramStart"/>
      <w:r w:rsidRPr="00844CDE">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844CDE">
        <w:rPr>
          <w:rFonts w:cs="Arial"/>
        </w:rPr>
        <w:t xml:space="preserve"> </w:t>
      </w:r>
    </w:p>
    <w:p w:rsidR="00D05729" w:rsidRPr="00844CDE" w:rsidRDefault="00D05729" w:rsidP="00D05729">
      <w:pPr>
        <w:rPr>
          <w:rFonts w:cs="Arial"/>
        </w:rPr>
      </w:pPr>
      <w:proofErr w:type="gramStart"/>
      <w:r w:rsidRPr="00844CDE">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roofErr w:type="gramEnd"/>
    </w:p>
    <w:p w:rsidR="008D2B23" w:rsidRPr="005C62A3" w:rsidRDefault="008D2B23" w:rsidP="008D2B23">
      <w:pPr>
        <w:spacing w:before="0"/>
        <w:ind w:left="851"/>
        <w:rPr>
          <w:rFonts w:cs="Arial"/>
          <w:highlight w:val="yellow"/>
        </w:rPr>
      </w:pPr>
    </w:p>
    <w:p w:rsidR="00EA1925" w:rsidRPr="005C79D5" w:rsidRDefault="00EA1925" w:rsidP="00EA1925">
      <w:pPr>
        <w:pStyle w:val="ListParagraph"/>
        <w:spacing w:before="0" w:after="0" w:line="240" w:lineRule="auto"/>
        <w:ind w:left="0"/>
        <w:rPr>
          <w:rFonts w:ascii="Arial" w:hAnsi="Arial" w:cs="Arial"/>
          <w:b/>
          <w:u w:val="single"/>
        </w:rPr>
      </w:pPr>
      <w:r w:rsidRPr="005C79D5">
        <w:rPr>
          <w:rFonts w:ascii="Arial" w:hAnsi="Arial" w:cs="Arial"/>
          <w:b/>
          <w:u w:val="single"/>
        </w:rPr>
        <w:t xml:space="preserve">  По потписивању </w:t>
      </w:r>
      <w:r w:rsidR="003D5F71" w:rsidRPr="005C79D5">
        <w:rPr>
          <w:rFonts w:ascii="Arial" w:hAnsi="Arial" w:cs="Arial"/>
          <w:b/>
          <w:u w:val="single"/>
        </w:rPr>
        <w:t xml:space="preserve">записника о </w:t>
      </w:r>
      <w:r w:rsidR="00EF0AF3" w:rsidRPr="005C79D5">
        <w:rPr>
          <w:rFonts w:ascii="Arial" w:hAnsi="Arial" w:cs="Arial"/>
          <w:b/>
          <w:u w:val="single"/>
        </w:rPr>
        <w:t>примопредаји предмета Уговора</w:t>
      </w:r>
    </w:p>
    <w:p w:rsidR="00510945" w:rsidRPr="005C62A3" w:rsidRDefault="00510945" w:rsidP="008D2B23">
      <w:pPr>
        <w:spacing w:before="0"/>
        <w:ind w:left="851"/>
        <w:rPr>
          <w:rFonts w:cs="Arial"/>
          <w:highlight w:val="yellow"/>
        </w:rPr>
      </w:pPr>
    </w:p>
    <w:p w:rsidR="00D05729" w:rsidRPr="00844CDE" w:rsidRDefault="00D05729" w:rsidP="00D05729">
      <w:pPr>
        <w:pStyle w:val="KDPodnaslov3"/>
        <w:keepNext w:val="0"/>
        <w:spacing w:before="0"/>
        <w:ind w:left="851"/>
        <w:rPr>
          <w:rFonts w:eastAsia="TimesNewRomanPSMT" w:cs="Arial"/>
          <w:b/>
          <w:bCs/>
          <w:iCs/>
          <w:u w:val="single"/>
        </w:rPr>
      </w:pPr>
      <w:bookmarkStart w:id="239" w:name="_Toc441651600"/>
      <w:bookmarkStart w:id="240" w:name="_Toc442559911"/>
      <w:r w:rsidRPr="00844CDE">
        <w:rPr>
          <w:rFonts w:eastAsia="TimesNewRomanPSMT" w:cs="Arial"/>
          <w:b/>
          <w:bCs/>
          <w:iCs/>
          <w:u w:val="single"/>
        </w:rPr>
        <w:t>Банкарску гаранцију за отклањање грешака у гарантном року</w:t>
      </w:r>
      <w:bookmarkEnd w:id="239"/>
      <w:bookmarkEnd w:id="240"/>
    </w:p>
    <w:p w:rsidR="009E7F1C" w:rsidRDefault="009E7F1C" w:rsidP="00D05729">
      <w:pPr>
        <w:rPr>
          <w:rFonts w:cs="Arial"/>
          <w:lang w:val="sr-Cyrl-RS"/>
        </w:rPr>
      </w:pPr>
      <w:bookmarkStart w:id="241" w:name="_Toc441651601"/>
      <w:bookmarkStart w:id="242" w:name="_Toc442559912"/>
      <w:r w:rsidRPr="00963580">
        <w:rPr>
          <w:rFonts w:cs="Arial"/>
        </w:rPr>
        <w:t>Изабрани понуђач је дужан</w:t>
      </w:r>
      <w:r>
        <w:rPr>
          <w:rFonts w:cs="Arial"/>
        </w:rPr>
        <w:t xml:space="preserve"> да у тренутку </w:t>
      </w:r>
      <w:r>
        <w:rPr>
          <w:rFonts w:cs="Arial"/>
          <w:lang w:val="sr-Cyrl-RS"/>
        </w:rPr>
        <w:t>примопредаје предмета ЈН</w:t>
      </w:r>
      <w:r w:rsidRPr="00963580">
        <w:rPr>
          <w:rFonts w:cs="Arial"/>
          <w:lang w:val="sr-Cyrl-RS"/>
        </w:rPr>
        <w:t>,</w:t>
      </w:r>
      <w:r w:rsidRPr="00963580">
        <w:rPr>
          <w:rFonts w:cs="Arial"/>
        </w:rPr>
        <w:t xml:space="preserve"> као средство финансијског об</w:t>
      </w:r>
      <w:r>
        <w:rPr>
          <w:rFonts w:cs="Arial"/>
        </w:rPr>
        <w:t xml:space="preserve">езбеђења за </w:t>
      </w:r>
      <w:r>
        <w:rPr>
          <w:rFonts w:cs="Arial"/>
          <w:lang w:val="sr-Cyrl-RS"/>
        </w:rPr>
        <w:t xml:space="preserve">отклањање грешака у гарантном року, </w:t>
      </w:r>
      <w:r w:rsidRPr="00240CF8">
        <w:t>путeм SWIFT</w:t>
      </w:r>
      <w:r>
        <w:rPr>
          <w:lang w:val="sr-Cyrl-RS"/>
        </w:rPr>
        <w:t>-</w:t>
      </w:r>
      <w:proofErr w:type="gramStart"/>
      <w:r>
        <w:rPr>
          <w:lang w:val="sr-Cyrl-RS"/>
        </w:rPr>
        <w:t xml:space="preserve">а </w:t>
      </w:r>
      <w:r w:rsidRPr="00240CF8">
        <w:t xml:space="preserve"> aутeнтификoвaнoм</w:t>
      </w:r>
      <w:proofErr w:type="gramEnd"/>
      <w:r w:rsidRPr="00240CF8">
        <w:t xml:space="preserve"> пoрукoм зa гaрaнциje, прeкo пoслoвнe бaнкe</w:t>
      </w:r>
      <w:r>
        <w:rPr>
          <w:lang w:val="sr-Cyrl-RS"/>
        </w:rPr>
        <w:t xml:space="preserve"> </w:t>
      </w:r>
      <w:r w:rsidRPr="00240CF8">
        <w:t>Komercijalna bank</w:t>
      </w:r>
      <w:r>
        <w:t>a AD Beograd SWIFTCOD: KOBBRSBG</w:t>
      </w:r>
      <w:r w:rsidRPr="00240CF8">
        <w:t>,</w:t>
      </w:r>
      <w:r>
        <w:rPr>
          <w:rFonts w:cs="Arial"/>
          <w:lang w:val="sr-Cyrl-RS"/>
        </w:rPr>
        <w:t xml:space="preserve"> достави</w:t>
      </w:r>
      <w:r w:rsidRPr="00963580">
        <w:rPr>
          <w:rFonts w:cs="Arial"/>
        </w:rPr>
        <w:t xml:space="preserve"> Наручиоцу банкарску г</w:t>
      </w:r>
      <w:r>
        <w:rPr>
          <w:rFonts w:cs="Arial"/>
        </w:rPr>
        <w:t xml:space="preserve">аранцију за </w:t>
      </w:r>
      <w:r>
        <w:rPr>
          <w:rFonts w:cs="Arial"/>
          <w:lang w:val="sr-Cyrl-RS"/>
        </w:rPr>
        <w:t>отклањање грешака у гарантном року</w:t>
      </w:r>
      <w:r w:rsidRPr="00E037F4">
        <w:rPr>
          <w:rFonts w:cs="Arial"/>
        </w:rPr>
        <w:t>.</w:t>
      </w:r>
    </w:p>
    <w:p w:rsidR="00D05729" w:rsidRPr="00497B12" w:rsidRDefault="00D05729" w:rsidP="00D05729">
      <w:pPr>
        <w:rPr>
          <w:rFonts w:cs="Arial"/>
        </w:rPr>
      </w:pPr>
      <w:r w:rsidRPr="00497B12">
        <w:rPr>
          <w:rFonts w:cs="Arial"/>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30(тридесет) дана дужим од гарантног рока .</w:t>
      </w:r>
    </w:p>
    <w:p w:rsidR="00D05729" w:rsidRPr="00497B12" w:rsidRDefault="00D05729" w:rsidP="00D05729">
      <w:pPr>
        <w:rPr>
          <w:rFonts w:cs="Arial"/>
        </w:rPr>
      </w:pPr>
      <w:r w:rsidRPr="00497B12">
        <w:rPr>
          <w:rFonts w:cs="Arial"/>
        </w:rPr>
        <w:t xml:space="preserve">Банкарска гаранција за отклањање недостатака у гарантном року, доставља </w:t>
      </w:r>
      <w:proofErr w:type="gramStart"/>
      <w:r w:rsidRPr="00497B12">
        <w:rPr>
          <w:rFonts w:cs="Arial"/>
        </w:rPr>
        <w:t>се  у</w:t>
      </w:r>
      <w:proofErr w:type="gramEnd"/>
      <w:r w:rsidRPr="00497B12">
        <w:rPr>
          <w:rFonts w:cs="Arial"/>
        </w:rPr>
        <w:t xml:space="preserve"> тренутку примопредаје/испоруке предмета уговора. </w:t>
      </w:r>
      <w:proofErr w:type="gramStart"/>
      <w:r w:rsidRPr="00497B12">
        <w:rPr>
          <w:rFonts w:cs="Arial"/>
        </w:rPr>
        <w:t>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roofErr w:type="gramEnd"/>
    </w:p>
    <w:p w:rsidR="00D05729" w:rsidRPr="00497B12" w:rsidRDefault="00D05729" w:rsidP="00D05729">
      <w:pPr>
        <w:rPr>
          <w:rFonts w:cs="Arial"/>
        </w:rPr>
      </w:pPr>
      <w:proofErr w:type="gramStart"/>
      <w:r w:rsidRPr="00497B12">
        <w:rPr>
          <w:rFonts w:cs="Arial"/>
        </w:rPr>
        <w:t>Ако се за време трајања уговора промене рокови за извршење уговорне обавезе, важност банкарске гаранције мора да се продужи.</w:t>
      </w:r>
      <w:proofErr w:type="gramEnd"/>
    </w:p>
    <w:p w:rsidR="00D05729" w:rsidRPr="00497B12" w:rsidRDefault="00D05729" w:rsidP="00D05729">
      <w:pPr>
        <w:rPr>
          <w:rFonts w:cs="Arial"/>
        </w:rPr>
      </w:pPr>
      <w:r w:rsidRPr="00497B12">
        <w:rPr>
          <w:rFonts w:cs="Arial"/>
        </w:rPr>
        <w:t xml:space="preserve">Достављена банкарска </w:t>
      </w:r>
      <w:proofErr w:type="gramStart"/>
      <w:r w:rsidRPr="00497B12">
        <w:rPr>
          <w:rFonts w:cs="Arial"/>
        </w:rPr>
        <w:t>гаранција  не</w:t>
      </w:r>
      <w:proofErr w:type="gramEnd"/>
      <w:r w:rsidRPr="00497B12">
        <w:rPr>
          <w:rFonts w:cs="Arial"/>
        </w:rPr>
        <w:t xml:space="preserve"> може да садржи додатне услове за исплату, краћи рок и мањи износ.</w:t>
      </w:r>
    </w:p>
    <w:p w:rsidR="00D05729" w:rsidRPr="00497B12" w:rsidRDefault="00D05729" w:rsidP="00D05729">
      <w:pPr>
        <w:rPr>
          <w:rFonts w:cs="Arial"/>
        </w:rPr>
      </w:pPr>
      <w:r w:rsidRPr="00497B12">
        <w:rPr>
          <w:rFonts w:cs="Arial"/>
        </w:rPr>
        <w:t xml:space="preserve">Наручилац је овлашћен да наплати банкарску гаранцију за отклањање недостатака </w:t>
      </w:r>
      <w:proofErr w:type="gramStart"/>
      <w:r w:rsidRPr="00497B12">
        <w:rPr>
          <w:rFonts w:cs="Arial"/>
        </w:rPr>
        <w:t>у  гарантном</w:t>
      </w:r>
      <w:proofErr w:type="gramEnd"/>
      <w:r w:rsidRPr="00497B12">
        <w:rPr>
          <w:rFonts w:cs="Arial"/>
        </w:rPr>
        <w:t xml:space="preserve"> року у случају да Понуђач не испуни своје уговорне обавезе у погледу гарантног рока.</w:t>
      </w:r>
    </w:p>
    <w:p w:rsidR="008D007C" w:rsidRDefault="00D05729" w:rsidP="008D007C">
      <w:pPr>
        <w:rPr>
          <w:rFonts w:cs="Arial"/>
          <w:lang w:val="sr-Cyrl-RS"/>
        </w:rPr>
      </w:pPr>
      <w:r w:rsidRPr="00497B12">
        <w:rPr>
          <w:rFonts w:cs="Arial"/>
        </w:rPr>
        <w:t>У случају сукцесивних испорука предметних добара, Понуђач има обавезу да продужава рок важности средства финансијског обезбеђења за отклањање</w:t>
      </w:r>
      <w:r>
        <w:rPr>
          <w:rFonts w:cs="Arial"/>
          <w:lang w:val="sr-Cyrl-RS"/>
        </w:rPr>
        <w:t xml:space="preserve"> </w:t>
      </w:r>
      <w:r w:rsidRPr="00497B12">
        <w:rPr>
          <w:rFonts w:cs="Arial"/>
        </w:rPr>
        <w:t>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bookmarkEnd w:id="241"/>
      <w:bookmarkEnd w:id="242"/>
    </w:p>
    <w:p w:rsidR="00D05729" w:rsidRPr="00D05729" w:rsidRDefault="00D05729" w:rsidP="008D007C">
      <w:pPr>
        <w:rPr>
          <w:rFonts w:cs="Arial"/>
          <w:lang w:val="sr-Cyrl-RS"/>
        </w:rPr>
      </w:pPr>
    </w:p>
    <w:p w:rsidR="004C3B38" w:rsidRPr="0041099D" w:rsidRDefault="004C3B38" w:rsidP="004C3B38">
      <w:pPr>
        <w:pStyle w:val="KDPodnaslov3"/>
        <w:keepNext w:val="0"/>
        <w:spacing w:before="0"/>
        <w:ind w:left="851"/>
        <w:rPr>
          <w:rFonts w:eastAsia="TimesNewRomanPSMT" w:cs="Arial"/>
          <w:b/>
          <w:bCs/>
          <w:iCs/>
        </w:rPr>
      </w:pPr>
      <w:r w:rsidRPr="0041099D">
        <w:rPr>
          <w:rFonts w:eastAsia="TimesNewRomanPSMT" w:cs="Arial"/>
          <w:b/>
          <w:bCs/>
          <w:iCs/>
        </w:rPr>
        <w:t>Достављање средстава финансијског обезбеђења</w:t>
      </w:r>
    </w:p>
    <w:p w:rsidR="00F66410" w:rsidRPr="00F600E7" w:rsidRDefault="00F066DE" w:rsidP="00F66410">
      <w:pPr>
        <w:tabs>
          <w:tab w:val="left" w:pos="567"/>
          <w:tab w:val="left" w:pos="709"/>
        </w:tabs>
        <w:spacing w:after="120"/>
        <w:rPr>
          <w:rFonts w:eastAsia="TimesNewRomanPSMT" w:cs="Arial"/>
          <w:bCs/>
        </w:rPr>
      </w:pPr>
      <w:r w:rsidRPr="00F600E7">
        <w:rPr>
          <w:rFonts w:eastAsia="TimesNewRomanPSMT" w:cs="Arial"/>
          <w:bCs/>
        </w:rPr>
        <w:lastRenderedPageBreak/>
        <w:t xml:space="preserve">Средство финансијског обезбеђења </w:t>
      </w:r>
      <w:proofErr w:type="gramStart"/>
      <w:r w:rsidRPr="00F600E7">
        <w:rPr>
          <w:rFonts w:eastAsia="TimesNewRomanPSMT" w:cs="Arial"/>
          <w:bCs/>
        </w:rPr>
        <w:t>за  озбиљност</w:t>
      </w:r>
      <w:proofErr w:type="gramEnd"/>
      <w:r w:rsidRPr="00F600E7">
        <w:rPr>
          <w:rFonts w:eastAsia="TimesNewRomanPSMT" w:cs="Arial"/>
          <w:bCs/>
        </w:rPr>
        <w:t xml:space="preserve"> понуде доставља се као саставни део понуде и гласи на</w:t>
      </w:r>
      <w:r w:rsidR="00C435F2" w:rsidRPr="00F600E7">
        <w:rPr>
          <w:rFonts w:eastAsia="TimesNewRomanPSMT" w:cs="Arial"/>
          <w:bCs/>
        </w:rPr>
        <w:t xml:space="preserve"> </w:t>
      </w:r>
      <w:r w:rsidR="00F66410" w:rsidRPr="00F600E7">
        <w:rPr>
          <w:rFonts w:eastAsia="TimesNewRomanPSMT" w:cs="Arial"/>
          <w:bCs/>
        </w:rPr>
        <w:t xml:space="preserve">Јавно предузеће „Електропривреда Србије“ Београд,Улица </w:t>
      </w:r>
      <w:r w:rsidR="00264237">
        <w:rPr>
          <w:rFonts w:eastAsia="TimesNewRomanPSMT" w:cs="Arial"/>
          <w:bCs/>
          <w:lang w:val="sr-Cyrl-RS"/>
        </w:rPr>
        <w:t>Балканска</w:t>
      </w:r>
      <w:r w:rsidR="00264237">
        <w:rPr>
          <w:rFonts w:eastAsia="TimesNewRomanPSMT" w:cs="Arial"/>
          <w:bCs/>
        </w:rPr>
        <w:t xml:space="preserve"> </w:t>
      </w:r>
      <w:r w:rsidR="00264237">
        <w:rPr>
          <w:rFonts w:eastAsia="TimesNewRomanPSMT" w:cs="Arial"/>
          <w:bCs/>
          <w:lang w:val="sr-Cyrl-RS"/>
        </w:rPr>
        <w:t>13</w:t>
      </w:r>
      <w:r w:rsidR="00C435F2" w:rsidRPr="00F600E7">
        <w:rPr>
          <w:rFonts w:eastAsia="TimesNewRomanPSMT" w:cs="Arial"/>
          <w:bCs/>
        </w:rPr>
        <w:t xml:space="preserve">. </w:t>
      </w:r>
      <w:proofErr w:type="gramStart"/>
      <w:r w:rsidR="00C435F2" w:rsidRPr="00F600E7">
        <w:rPr>
          <w:rFonts w:eastAsia="TimesNewRomanPSMT" w:cs="Arial"/>
          <w:bCs/>
        </w:rPr>
        <w:t xml:space="preserve">, </w:t>
      </w:r>
      <w:r w:rsidR="00F66410" w:rsidRPr="00F600E7">
        <w:rPr>
          <w:rFonts w:eastAsia="TimesNewRomanPSMT" w:cs="Arial"/>
          <w:bCs/>
        </w:rPr>
        <w:t xml:space="preserve"> </w:t>
      </w:r>
      <w:r w:rsidR="00C435F2" w:rsidRPr="00F600E7">
        <w:rPr>
          <w:rFonts w:eastAsia="TimesNewRomanPSMT" w:cs="Arial"/>
          <w:bCs/>
        </w:rPr>
        <w:t>11000</w:t>
      </w:r>
      <w:proofErr w:type="gramEnd"/>
      <w:r w:rsidR="00C435F2" w:rsidRPr="00F600E7">
        <w:rPr>
          <w:rFonts w:eastAsia="TimesNewRomanPSMT" w:cs="Arial"/>
          <w:bCs/>
        </w:rPr>
        <w:t xml:space="preserve"> </w:t>
      </w:r>
      <w:r w:rsidR="00F66410" w:rsidRPr="00F600E7">
        <w:rPr>
          <w:rFonts w:eastAsia="TimesNewRomanPSMT" w:cs="Arial"/>
          <w:bCs/>
        </w:rPr>
        <w:t>Београд</w:t>
      </w:r>
      <w:r w:rsidR="00C435F2" w:rsidRPr="00F600E7">
        <w:rPr>
          <w:rFonts w:eastAsia="TimesNewRomanPSMT" w:cs="Arial"/>
          <w:bCs/>
        </w:rPr>
        <w:t xml:space="preserve">, </w:t>
      </w:r>
      <w:r w:rsidR="00F66410" w:rsidRPr="00F600E7">
        <w:rPr>
          <w:rFonts w:eastAsia="TimesNewRomanPSMT" w:cs="Arial"/>
          <w:bCs/>
        </w:rPr>
        <w:t>огранак</w:t>
      </w:r>
      <w:r w:rsidR="00C435F2" w:rsidRPr="00F600E7">
        <w:rPr>
          <w:rFonts w:eastAsia="TimesNewRomanPSMT" w:cs="Arial"/>
          <w:bCs/>
        </w:rPr>
        <w:t xml:space="preserve"> ТЕНТ, Улица Богољуба Урошевића Црног 44., 11500 Обреновац</w:t>
      </w:r>
    </w:p>
    <w:p w:rsidR="00F066DE" w:rsidRPr="00F600E7" w:rsidRDefault="00F066DE" w:rsidP="00F066DE">
      <w:pPr>
        <w:tabs>
          <w:tab w:val="left" w:pos="567"/>
          <w:tab w:val="left" w:pos="709"/>
        </w:tabs>
        <w:spacing w:after="120"/>
        <w:rPr>
          <w:rFonts w:cs="Arial"/>
          <w:b/>
        </w:rPr>
      </w:pPr>
      <w:r w:rsidRPr="00F600E7">
        <w:rPr>
          <w:rFonts w:eastAsia="TimesNewRomanPSMT" w:cs="Arial"/>
          <w:bCs/>
        </w:rPr>
        <w:t>Средство финансијског обезбеђења за добро извршење посла  гласи на</w:t>
      </w:r>
      <w:r w:rsidR="00C435F2" w:rsidRPr="00F600E7">
        <w:rPr>
          <w:rFonts w:eastAsia="TimesNewRomanPSMT" w:cs="Arial"/>
          <w:bCs/>
        </w:rPr>
        <w:t xml:space="preserve"> Јавно предузеће „Електропривреда Србије“ Београд,</w:t>
      </w:r>
      <w:r w:rsidR="0009377A" w:rsidRPr="00F600E7">
        <w:rPr>
          <w:rFonts w:eastAsia="TimesNewRomanPSMT" w:cs="Arial"/>
          <w:bCs/>
        </w:rPr>
        <w:t xml:space="preserve"> </w:t>
      </w:r>
      <w:r w:rsidR="00C435F2" w:rsidRPr="00F600E7">
        <w:rPr>
          <w:rFonts w:eastAsia="TimesNewRomanPSMT" w:cs="Arial"/>
          <w:bCs/>
        </w:rPr>
        <w:t xml:space="preserve">Улица </w:t>
      </w:r>
      <w:r w:rsidR="00264237">
        <w:rPr>
          <w:rFonts w:eastAsia="TimesNewRomanPSMT" w:cs="Arial"/>
          <w:bCs/>
          <w:lang w:val="sr-Cyrl-RS"/>
        </w:rPr>
        <w:t>Балканска</w:t>
      </w:r>
      <w:r w:rsidR="00264237">
        <w:rPr>
          <w:rFonts w:eastAsia="TimesNewRomanPSMT" w:cs="Arial"/>
          <w:bCs/>
        </w:rPr>
        <w:t xml:space="preserve"> </w:t>
      </w:r>
      <w:r w:rsidR="00264237">
        <w:rPr>
          <w:rFonts w:eastAsia="TimesNewRomanPSMT" w:cs="Arial"/>
          <w:bCs/>
          <w:lang w:val="sr-Cyrl-RS"/>
        </w:rPr>
        <w:t>13</w:t>
      </w:r>
      <w:r w:rsidR="00264237" w:rsidRPr="00F600E7">
        <w:rPr>
          <w:rFonts w:eastAsia="TimesNewRomanPSMT" w:cs="Arial"/>
          <w:bCs/>
        </w:rPr>
        <w:t>.</w:t>
      </w:r>
      <w:r w:rsidR="00C435F2" w:rsidRPr="00F600E7">
        <w:rPr>
          <w:rFonts w:eastAsia="TimesNewRomanPSMT" w:cs="Arial"/>
          <w:bCs/>
        </w:rPr>
        <w:t xml:space="preserve">, 11000 Београд, огранак ТЕНТ, Улица Богољуба Урошевића Црног 44., 11500 Обреновац </w:t>
      </w:r>
      <w:r w:rsidRPr="00F600E7">
        <w:rPr>
          <w:rFonts w:cs="Arial"/>
          <w:b/>
        </w:rPr>
        <w:t>и доставља се</w:t>
      </w:r>
      <w:r w:rsidR="000424DB">
        <w:rPr>
          <w:rFonts w:cs="Arial"/>
          <w:b/>
          <w:lang w:val="sr-Cyrl-RS"/>
        </w:rPr>
        <w:t xml:space="preserve"> уз потписан Уговор</w:t>
      </w:r>
      <w:r w:rsidRPr="00F600E7">
        <w:rPr>
          <w:rFonts w:cs="Arial"/>
          <w:b/>
        </w:rPr>
        <w:t xml:space="preserve"> лично или поштом на адресу: </w:t>
      </w:r>
    </w:p>
    <w:p w:rsidR="00F066DE" w:rsidRPr="00F600E7" w:rsidRDefault="00F066DE" w:rsidP="00F066DE">
      <w:pPr>
        <w:suppressAutoHyphens/>
        <w:spacing w:line="100" w:lineRule="atLeast"/>
        <w:jc w:val="center"/>
        <w:rPr>
          <w:rFonts w:eastAsia="Arial Unicode MS" w:cs="Arial"/>
          <w:b/>
          <w:kern w:val="1"/>
          <w:lang w:eastAsia="ar-SA"/>
        </w:rPr>
      </w:pPr>
      <w:r w:rsidRPr="00F600E7">
        <w:rPr>
          <w:rFonts w:cs="Arial"/>
          <w:b/>
        </w:rPr>
        <w:t xml:space="preserve"> </w:t>
      </w:r>
      <w:r w:rsidR="00A16376" w:rsidRPr="00F600E7">
        <w:rPr>
          <w:rFonts w:eastAsia="TimesNewRomanPSMT" w:cs="Arial"/>
          <w:bCs/>
        </w:rPr>
        <w:t xml:space="preserve"> Улица Богољуба Урошевића Црног </w:t>
      </w:r>
      <w:proofErr w:type="gramStart"/>
      <w:r w:rsidR="00A16376" w:rsidRPr="00F600E7">
        <w:rPr>
          <w:rFonts w:eastAsia="TimesNewRomanPSMT" w:cs="Arial"/>
          <w:bCs/>
        </w:rPr>
        <w:t>44.,</w:t>
      </w:r>
      <w:proofErr w:type="gramEnd"/>
      <w:r w:rsidR="00A16376" w:rsidRPr="00F600E7">
        <w:rPr>
          <w:rFonts w:eastAsia="TimesNewRomanPSMT" w:cs="Arial"/>
          <w:bCs/>
        </w:rPr>
        <w:t xml:space="preserve"> 11500 Обреновац</w:t>
      </w:r>
    </w:p>
    <w:p w:rsidR="00F066DE" w:rsidRPr="007E13DB" w:rsidRDefault="00F066DE" w:rsidP="007E13DB">
      <w:pPr>
        <w:tabs>
          <w:tab w:val="center" w:pos="4320"/>
          <w:tab w:val="right" w:pos="8640"/>
        </w:tabs>
        <w:jc w:val="left"/>
        <w:rPr>
          <w:sz w:val="24"/>
          <w:szCs w:val="24"/>
          <w:lang w:val="sr-Cyrl-RS" w:eastAsia="ar-SA"/>
        </w:rPr>
      </w:pPr>
      <w:proofErr w:type="gramStart"/>
      <w:r w:rsidRPr="00F600E7">
        <w:t>са</w:t>
      </w:r>
      <w:proofErr w:type="gramEnd"/>
      <w:r w:rsidRPr="00F600E7">
        <w:t xml:space="preserve"> назнаком:</w:t>
      </w:r>
      <w:r w:rsidRPr="00F600E7">
        <w:rPr>
          <w:b/>
        </w:rPr>
        <w:t xml:space="preserve"> Средство финансијског обезбеђења за ЈН бр.</w:t>
      </w:r>
      <w:r w:rsidR="00E612A0" w:rsidRPr="00F600E7">
        <w:rPr>
          <w:lang w:eastAsia="ar-SA"/>
        </w:rPr>
        <w:t>3000/</w:t>
      </w:r>
      <w:r w:rsidR="00830EC3">
        <w:rPr>
          <w:lang w:val="sr-Cyrl-RS" w:eastAsia="ar-SA"/>
        </w:rPr>
        <w:t>0983</w:t>
      </w:r>
      <w:r w:rsidR="00AC2035">
        <w:rPr>
          <w:lang w:eastAsia="ar-SA"/>
        </w:rPr>
        <w:t>/201</w:t>
      </w:r>
      <w:r w:rsidR="00C9595E">
        <w:rPr>
          <w:lang w:val="sr-Cyrl-RS" w:eastAsia="ar-SA"/>
        </w:rPr>
        <w:t>9</w:t>
      </w:r>
      <w:r w:rsidR="00DF00F0">
        <w:rPr>
          <w:lang w:val="sr-Cyrl-RS" w:eastAsia="ar-SA"/>
        </w:rPr>
        <w:t xml:space="preserve"> </w:t>
      </w:r>
      <w:r w:rsidR="00E612A0" w:rsidRPr="00F600E7">
        <w:rPr>
          <w:lang w:eastAsia="ar-SA"/>
        </w:rPr>
        <w:t>(</w:t>
      </w:r>
      <w:r w:rsidR="00830EC3">
        <w:rPr>
          <w:lang w:val="sr-Cyrl-RS" w:eastAsia="ar-SA"/>
        </w:rPr>
        <w:t>2006</w:t>
      </w:r>
      <w:r w:rsidR="00AC2035">
        <w:rPr>
          <w:lang w:eastAsia="ar-SA"/>
        </w:rPr>
        <w:t>/201</w:t>
      </w:r>
      <w:r w:rsidR="00C9595E">
        <w:rPr>
          <w:lang w:val="sr-Cyrl-RS" w:eastAsia="ar-SA"/>
        </w:rPr>
        <w:t>9</w:t>
      </w:r>
      <w:r w:rsidR="00A16376" w:rsidRPr="00F600E7">
        <w:rPr>
          <w:lang w:eastAsia="ar-SA"/>
        </w:rPr>
        <w:t>)</w:t>
      </w:r>
    </w:p>
    <w:p w:rsidR="00F066DE" w:rsidRPr="00F600E7" w:rsidRDefault="00F066DE" w:rsidP="00F066DE">
      <w:pPr>
        <w:tabs>
          <w:tab w:val="left" w:pos="567"/>
          <w:tab w:val="left" w:pos="709"/>
        </w:tabs>
        <w:spacing w:after="120"/>
        <w:rPr>
          <w:rFonts w:cs="Arial"/>
          <w:b/>
        </w:rPr>
      </w:pPr>
      <w:r w:rsidRPr="00F600E7">
        <w:rPr>
          <w:rFonts w:eastAsia="TimesNewRomanPSMT" w:cs="Arial"/>
          <w:bCs/>
        </w:rPr>
        <w:t>Средство финансијског обезбеђења за отклањање недостатака у гарантном року  гласи на</w:t>
      </w:r>
      <w:r w:rsidR="00C435F2" w:rsidRPr="00F600E7">
        <w:rPr>
          <w:rFonts w:eastAsia="TimesNewRomanPSMT" w:cs="Arial"/>
          <w:bCs/>
        </w:rPr>
        <w:t xml:space="preserve"> Јавно предузеће „Електропривреда Србије“ Београд,Улица </w:t>
      </w:r>
      <w:r w:rsidR="00264237">
        <w:rPr>
          <w:rFonts w:eastAsia="TimesNewRomanPSMT" w:cs="Arial"/>
          <w:bCs/>
          <w:lang w:val="sr-Cyrl-RS"/>
        </w:rPr>
        <w:t>Балканска</w:t>
      </w:r>
      <w:r w:rsidR="00264237">
        <w:rPr>
          <w:rFonts w:eastAsia="TimesNewRomanPSMT" w:cs="Arial"/>
          <w:bCs/>
        </w:rPr>
        <w:t xml:space="preserve"> </w:t>
      </w:r>
      <w:r w:rsidR="00264237">
        <w:rPr>
          <w:rFonts w:eastAsia="TimesNewRomanPSMT" w:cs="Arial"/>
          <w:bCs/>
          <w:lang w:val="sr-Cyrl-RS"/>
        </w:rPr>
        <w:t>13</w:t>
      </w:r>
      <w:r w:rsidR="00264237" w:rsidRPr="00F600E7">
        <w:rPr>
          <w:rFonts w:eastAsia="TimesNewRomanPSMT" w:cs="Arial"/>
          <w:bCs/>
        </w:rPr>
        <w:t>.</w:t>
      </w:r>
      <w:r w:rsidR="00C435F2" w:rsidRPr="00F600E7">
        <w:rPr>
          <w:rFonts w:eastAsia="TimesNewRomanPSMT" w:cs="Arial"/>
          <w:bCs/>
        </w:rPr>
        <w:t xml:space="preserve">,  11000 Београд, огранак ТЕНТ, Улица Богољуба Урошевића Црног 44., 11500 Обреновац </w:t>
      </w:r>
      <w:r w:rsidRPr="00F600E7">
        <w:rPr>
          <w:rFonts w:cs="Arial"/>
        </w:rPr>
        <w:t>и доставља се приликом примопредаје предмета уговора или поштом на адресу корисника уговора:</w:t>
      </w:r>
    </w:p>
    <w:p w:rsidR="00A16376" w:rsidRPr="00F600E7" w:rsidRDefault="00A16376" w:rsidP="00A16376">
      <w:pPr>
        <w:suppressAutoHyphens/>
        <w:spacing w:line="100" w:lineRule="atLeast"/>
        <w:jc w:val="center"/>
        <w:rPr>
          <w:rFonts w:eastAsia="Arial Unicode MS" w:cs="Arial"/>
          <w:b/>
          <w:kern w:val="1"/>
          <w:lang w:eastAsia="ar-SA"/>
        </w:rPr>
      </w:pPr>
      <w:r w:rsidRPr="00F600E7">
        <w:rPr>
          <w:rFonts w:eastAsia="TimesNewRomanPSMT" w:cs="Arial"/>
          <w:bCs/>
        </w:rPr>
        <w:t xml:space="preserve">Улица Богољуба Урошевића Црног </w:t>
      </w:r>
      <w:proofErr w:type="gramStart"/>
      <w:r w:rsidRPr="00F600E7">
        <w:rPr>
          <w:rFonts w:eastAsia="TimesNewRomanPSMT" w:cs="Arial"/>
          <w:bCs/>
        </w:rPr>
        <w:t>44.,</w:t>
      </w:r>
      <w:proofErr w:type="gramEnd"/>
      <w:r w:rsidRPr="00F600E7">
        <w:rPr>
          <w:rFonts w:eastAsia="TimesNewRomanPSMT" w:cs="Arial"/>
          <w:bCs/>
        </w:rPr>
        <w:t xml:space="preserve"> 11500 Обреновац</w:t>
      </w:r>
    </w:p>
    <w:p w:rsidR="00A16376" w:rsidRPr="007234EE" w:rsidRDefault="00A16376" w:rsidP="00A16376">
      <w:pPr>
        <w:tabs>
          <w:tab w:val="center" w:pos="4320"/>
          <w:tab w:val="right" w:pos="8640"/>
        </w:tabs>
        <w:jc w:val="left"/>
        <w:rPr>
          <w:sz w:val="20"/>
          <w:szCs w:val="20"/>
          <w:lang w:eastAsia="ar-SA"/>
        </w:rPr>
      </w:pPr>
      <w:proofErr w:type="gramStart"/>
      <w:r w:rsidRPr="009A62AB">
        <w:t>са</w:t>
      </w:r>
      <w:proofErr w:type="gramEnd"/>
      <w:r w:rsidRPr="009A62AB">
        <w:t xml:space="preserve"> назнаком:</w:t>
      </w:r>
      <w:r w:rsidRPr="009A62AB">
        <w:rPr>
          <w:b/>
        </w:rPr>
        <w:t xml:space="preserve"> Средство финансијског обезбеђења за ЈН бр.</w:t>
      </w:r>
      <w:r w:rsidR="00E612A0" w:rsidRPr="007234EE">
        <w:rPr>
          <w:sz w:val="20"/>
          <w:szCs w:val="20"/>
          <w:lang w:eastAsia="ar-SA"/>
        </w:rPr>
        <w:t>3000/</w:t>
      </w:r>
      <w:r w:rsidR="00830EC3">
        <w:rPr>
          <w:sz w:val="20"/>
          <w:szCs w:val="20"/>
          <w:lang w:val="sr-Cyrl-RS" w:eastAsia="ar-SA"/>
        </w:rPr>
        <w:t>0983</w:t>
      </w:r>
      <w:r w:rsidR="00AC2035">
        <w:rPr>
          <w:sz w:val="20"/>
          <w:szCs w:val="20"/>
          <w:lang w:eastAsia="ar-SA"/>
        </w:rPr>
        <w:t>/201</w:t>
      </w:r>
      <w:r w:rsidR="00C9595E">
        <w:rPr>
          <w:sz w:val="20"/>
          <w:szCs w:val="20"/>
          <w:lang w:val="sr-Cyrl-RS" w:eastAsia="ar-SA"/>
        </w:rPr>
        <w:t>9</w:t>
      </w:r>
      <w:r w:rsidR="00DF00F0">
        <w:rPr>
          <w:sz w:val="20"/>
          <w:szCs w:val="20"/>
          <w:lang w:val="sr-Cyrl-RS" w:eastAsia="ar-SA"/>
        </w:rPr>
        <w:t xml:space="preserve"> </w:t>
      </w:r>
      <w:r w:rsidR="00E612A0" w:rsidRPr="007234EE">
        <w:rPr>
          <w:sz w:val="20"/>
          <w:szCs w:val="20"/>
          <w:lang w:eastAsia="ar-SA"/>
        </w:rPr>
        <w:t>(</w:t>
      </w:r>
      <w:r w:rsidR="00830EC3">
        <w:rPr>
          <w:sz w:val="20"/>
          <w:szCs w:val="20"/>
          <w:lang w:val="sr-Cyrl-RS" w:eastAsia="ar-SA"/>
        </w:rPr>
        <w:t>2006</w:t>
      </w:r>
      <w:r w:rsidR="00AC2035">
        <w:rPr>
          <w:sz w:val="20"/>
          <w:szCs w:val="20"/>
          <w:lang w:eastAsia="ar-SA"/>
        </w:rPr>
        <w:t>/201</w:t>
      </w:r>
      <w:r w:rsidR="00C9595E">
        <w:rPr>
          <w:sz w:val="20"/>
          <w:szCs w:val="20"/>
          <w:lang w:val="sr-Cyrl-RS" w:eastAsia="ar-SA"/>
        </w:rPr>
        <w:t>9</w:t>
      </w:r>
      <w:r w:rsidRPr="007234EE">
        <w:rPr>
          <w:sz w:val="20"/>
          <w:szCs w:val="20"/>
          <w:lang w:eastAsia="ar-SA"/>
        </w:rPr>
        <w:t>)</w:t>
      </w:r>
    </w:p>
    <w:p w:rsidR="00F066DE" w:rsidRPr="00F10346" w:rsidRDefault="00F066DE" w:rsidP="008F774C">
      <w:pPr>
        <w:ind w:left="1571"/>
        <w:rPr>
          <w:rFonts w:cs="Arial"/>
          <w:color w:val="00B0F0"/>
        </w:rPr>
      </w:pPr>
    </w:p>
    <w:p w:rsidR="0085348E" w:rsidRPr="00F10346" w:rsidRDefault="0085348E" w:rsidP="00693E76">
      <w:pPr>
        <w:pStyle w:val="KDPodnaslov2"/>
        <w:numPr>
          <w:ilvl w:val="1"/>
          <w:numId w:val="21"/>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proofErr w:type="gramStart"/>
      <w:r w:rsidRPr="00F10346">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10346">
        <w:rPr>
          <w:rFonts w:cs="Arial"/>
        </w:rPr>
        <w:t xml:space="preserve"> </w:t>
      </w:r>
      <w:proofErr w:type="gramStart"/>
      <w:r w:rsidRPr="00F10346">
        <w:rPr>
          <w:rFonts w:cs="Arial"/>
        </w:rPr>
        <w:t>Ови подаци неће бити објављени приликом отварања понуда и у наставку поступка.</w:t>
      </w:r>
      <w:proofErr w:type="gramEnd"/>
      <w:r w:rsidRPr="00F10346">
        <w:rPr>
          <w:rFonts w:cs="Arial"/>
        </w:rPr>
        <w:t xml:space="preserve"> </w:t>
      </w:r>
    </w:p>
    <w:p w:rsidR="00AC2035" w:rsidRDefault="00AC2035"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85348E" w:rsidRPr="00F10346" w:rsidRDefault="0085348E" w:rsidP="0085348E">
      <w:pPr>
        <w:pStyle w:val="KDParagraf"/>
        <w:spacing w:before="0"/>
        <w:rPr>
          <w:rFonts w:cs="Arial"/>
        </w:rPr>
      </w:pPr>
      <w:proofErr w:type="gramStart"/>
      <w:r w:rsidRPr="00F10346">
        <w:rPr>
          <w:rFonts w:cs="Arial"/>
        </w:rPr>
        <w:t>Наручилац не одговара за поверљивост података који нису означени на горе наведени начин.</w:t>
      </w:r>
      <w:proofErr w:type="gramEnd"/>
    </w:p>
    <w:p w:rsidR="00AC2035" w:rsidRDefault="00AC2035"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w:t>
      </w:r>
      <w:proofErr w:type="gramStart"/>
      <w:r w:rsidRPr="00F10346">
        <w:rPr>
          <w:rFonts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proofErr w:type="gramStart"/>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85348E" w:rsidRPr="00F10346" w:rsidRDefault="0085348E" w:rsidP="0085348E">
      <w:pPr>
        <w:pStyle w:val="KDParagraf"/>
        <w:spacing w:before="0"/>
        <w:rPr>
          <w:rFonts w:cs="Arial"/>
        </w:rPr>
      </w:pPr>
      <w:r w:rsidRPr="00F10346">
        <w:rPr>
          <w:rFonts w:cs="Arial"/>
        </w:rPr>
        <w:lastRenderedPageBreak/>
        <w:t>Неће се сматрати поверљивим докази о испуњености обавезних услова</w:t>
      </w:r>
      <w:proofErr w:type="gramStart"/>
      <w:r w:rsidRPr="00F10346">
        <w:rPr>
          <w:rFonts w:cs="Arial"/>
        </w:rPr>
        <w:t>,цена</w:t>
      </w:r>
      <w:proofErr w:type="gramEnd"/>
      <w:r w:rsidRPr="00F10346">
        <w:rPr>
          <w:rFonts w:cs="Arial"/>
        </w:rPr>
        <w:t xml:space="preserve"> и други подаци из понуде који су од значаја за примену </w:t>
      </w:r>
      <w:r w:rsidRPr="00F10346">
        <w:rPr>
          <w:rFonts w:cs="Arial"/>
          <w:color w:val="00B0F0"/>
          <w:lang w:val="sr-Cyrl-CS"/>
        </w:rPr>
        <w:t xml:space="preserve">(елемената) </w:t>
      </w:r>
      <w:r w:rsidRPr="00F10346">
        <w:rPr>
          <w:rFonts w:cs="Arial"/>
        </w:rPr>
        <w:t xml:space="preserve">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693E76">
      <w:pPr>
        <w:pStyle w:val="KDPodnaslov2"/>
        <w:numPr>
          <w:ilvl w:val="1"/>
          <w:numId w:val="21"/>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w:t>
      </w:r>
      <w:r w:rsidRPr="009D13A4">
        <w:rPr>
          <w:rFonts w:cs="Arial"/>
          <w:lang w:val="ru-RU"/>
        </w:rPr>
        <w:t>понуде (</w:t>
      </w:r>
      <w:r w:rsidR="00AF26C4" w:rsidRPr="009D13A4">
        <w:rPr>
          <w:rFonts w:cs="Arial"/>
          <w:lang w:val="ru-RU"/>
        </w:rPr>
        <w:t>Образац 4</w:t>
      </w:r>
      <w:r w:rsidRPr="009D13A4">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693E76">
      <w:pPr>
        <w:pStyle w:val="KDPodnaslov2"/>
        <w:numPr>
          <w:ilvl w:val="1"/>
          <w:numId w:val="21"/>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693E76">
      <w:pPr>
        <w:pStyle w:val="KDPodnaslov2"/>
        <w:numPr>
          <w:ilvl w:val="1"/>
          <w:numId w:val="21"/>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693E76">
      <w:pPr>
        <w:pStyle w:val="KDPodnaslov2"/>
        <w:numPr>
          <w:ilvl w:val="1"/>
          <w:numId w:val="21"/>
        </w:numPr>
        <w:spacing w:before="0"/>
        <w:jc w:val="both"/>
        <w:rPr>
          <w:rFonts w:cs="Arial"/>
        </w:rPr>
      </w:pPr>
      <w:bookmarkStart w:id="243" w:name="_Toc441651602"/>
      <w:bookmarkStart w:id="244" w:name="_Toc442559913"/>
      <w:r w:rsidRPr="00F10346">
        <w:rPr>
          <w:rFonts w:cs="Arial"/>
        </w:rPr>
        <w:t>Додатне информације и објашњења</w:t>
      </w:r>
      <w:bookmarkEnd w:id="243"/>
      <w:bookmarkEnd w:id="244"/>
    </w:p>
    <w:p w:rsidR="008D2B23" w:rsidRPr="00A16376" w:rsidRDefault="008D2B23" w:rsidP="00A16376">
      <w:pPr>
        <w:tabs>
          <w:tab w:val="center" w:pos="4320"/>
          <w:tab w:val="right" w:pos="8640"/>
        </w:tabs>
        <w:rPr>
          <w:sz w:val="24"/>
          <w:szCs w:val="24"/>
          <w:lang w:eastAsia="ar-SA"/>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 xml:space="preserve">при чему може да укаже Наручиоцу и на евентуално </w:t>
      </w:r>
      <w:r w:rsidR="00B505E8" w:rsidRPr="00F600E7">
        <w:rPr>
          <w:rFonts w:cs="Arial"/>
          <w:lang w:val="ru-RU"/>
        </w:rPr>
        <w:t>уочене недостатке и неправилности у конкурсној документацији,</w:t>
      </w:r>
      <w:r w:rsidRPr="00F600E7">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E612A0" w:rsidRPr="00F600E7">
        <w:rPr>
          <w:sz w:val="24"/>
          <w:szCs w:val="24"/>
          <w:lang w:eastAsia="ar-SA"/>
        </w:rPr>
        <w:t>3000/</w:t>
      </w:r>
      <w:r w:rsidR="00830EC3">
        <w:rPr>
          <w:sz w:val="24"/>
          <w:szCs w:val="24"/>
          <w:lang w:val="sr-Cyrl-RS" w:eastAsia="ar-SA"/>
        </w:rPr>
        <w:t>0983</w:t>
      </w:r>
      <w:r w:rsidR="00AC2035">
        <w:rPr>
          <w:sz w:val="24"/>
          <w:szCs w:val="24"/>
          <w:lang w:eastAsia="ar-SA"/>
        </w:rPr>
        <w:t>/201</w:t>
      </w:r>
      <w:r w:rsidR="00C9595E">
        <w:rPr>
          <w:sz w:val="24"/>
          <w:szCs w:val="24"/>
          <w:lang w:val="sr-Cyrl-RS" w:eastAsia="ar-SA"/>
        </w:rPr>
        <w:t>9</w:t>
      </w:r>
      <w:r w:rsidR="00E612A0" w:rsidRPr="00F600E7">
        <w:rPr>
          <w:sz w:val="24"/>
          <w:szCs w:val="24"/>
          <w:lang w:eastAsia="ar-SA"/>
        </w:rPr>
        <w:t xml:space="preserve"> (</w:t>
      </w:r>
      <w:r w:rsidR="00830EC3">
        <w:rPr>
          <w:sz w:val="24"/>
          <w:szCs w:val="24"/>
          <w:lang w:val="sr-Cyrl-RS" w:eastAsia="ar-SA"/>
        </w:rPr>
        <w:t>2006</w:t>
      </w:r>
      <w:r w:rsidR="00AC2035">
        <w:rPr>
          <w:sz w:val="24"/>
          <w:szCs w:val="24"/>
          <w:lang w:eastAsia="ar-SA"/>
        </w:rPr>
        <w:t>/201</w:t>
      </w:r>
      <w:r w:rsidR="00C9595E">
        <w:rPr>
          <w:sz w:val="24"/>
          <w:szCs w:val="24"/>
          <w:lang w:val="sr-Cyrl-RS" w:eastAsia="ar-SA"/>
        </w:rPr>
        <w:t>9</w:t>
      </w:r>
      <w:r w:rsidR="00A16376" w:rsidRPr="00F600E7">
        <w:rPr>
          <w:sz w:val="24"/>
          <w:szCs w:val="24"/>
          <w:lang w:eastAsia="ar-SA"/>
        </w:rPr>
        <w:t>)</w:t>
      </w:r>
      <w:r w:rsidRPr="00F600E7">
        <w:rPr>
          <w:rFonts w:cs="Arial"/>
          <w:lang w:val="ru-RU"/>
        </w:rPr>
        <w:t>“ или електронским путем на е-</w:t>
      </w:r>
      <w:r w:rsidRPr="00F600E7">
        <w:rPr>
          <w:rFonts w:cs="Arial"/>
        </w:rPr>
        <w:t>mail</w:t>
      </w:r>
      <w:r w:rsidRPr="00F600E7">
        <w:rPr>
          <w:rFonts w:cs="Arial"/>
          <w:lang w:val="ru-RU"/>
        </w:rPr>
        <w:t xml:space="preserve"> адресу:</w:t>
      </w:r>
      <w:hyperlink r:id="rId177" w:history="1">
        <w:r w:rsidR="00EC5114" w:rsidRPr="00F600E7">
          <w:rPr>
            <w:rStyle w:val="Hyperlink"/>
            <w:rFonts w:cs="Arial"/>
          </w:rPr>
          <w:t>srdjan.jankovic</w:t>
        </w:r>
        <w:r w:rsidR="00EC5114" w:rsidRPr="00F600E7">
          <w:rPr>
            <w:rStyle w:val="Hyperlink"/>
            <w:rFonts w:cs="Arial"/>
            <w:lang w:val="ru-RU"/>
          </w:rPr>
          <w:t>@</w:t>
        </w:r>
      </w:hyperlink>
      <w:r w:rsidR="00EC5114" w:rsidRPr="00F600E7">
        <w:rPr>
          <w:rStyle w:val="Hyperlink"/>
          <w:rFonts w:cs="Arial"/>
        </w:rPr>
        <w:t>eps.rs</w:t>
      </w:r>
      <w:r w:rsidRPr="00F600E7">
        <w:rPr>
          <w:rFonts w:cs="Arial"/>
          <w:lang w:val="ru-RU"/>
        </w:rPr>
        <w:t>,радним данима (понедељак – петак) у времену од 0</w:t>
      </w:r>
      <w:r w:rsidR="0009377A" w:rsidRPr="00F600E7">
        <w:rPr>
          <w:rFonts w:cs="Arial"/>
          <w:lang w:val="ru-RU"/>
        </w:rPr>
        <w:t>7</w:t>
      </w:r>
      <w:r w:rsidR="00BA493E" w:rsidRPr="00F600E7">
        <w:rPr>
          <w:rFonts w:cs="Arial"/>
          <w:lang w:val="ru-RU"/>
        </w:rPr>
        <w:t>,00</w:t>
      </w:r>
      <w:r w:rsidRPr="00F600E7">
        <w:rPr>
          <w:rFonts w:cs="Arial"/>
          <w:lang w:val="ru-RU"/>
        </w:rPr>
        <w:t xml:space="preserve"> до 1</w:t>
      </w:r>
      <w:r w:rsidR="0009377A" w:rsidRPr="00F600E7">
        <w:rPr>
          <w:rFonts w:cs="Arial"/>
          <w:lang w:val="ru-RU"/>
        </w:rPr>
        <w:t>4</w:t>
      </w:r>
      <w:r w:rsidR="00BA493E" w:rsidRPr="00F600E7">
        <w:rPr>
          <w:rFonts w:cs="Arial"/>
          <w:lang w:val="ru-RU"/>
        </w:rPr>
        <w:t>,00</w:t>
      </w:r>
      <w:r w:rsidRPr="00F600E7">
        <w:rPr>
          <w:rFonts w:cs="Arial"/>
          <w:lang w:val="ru-RU"/>
        </w:rPr>
        <w:t xml:space="preserve"> часова. </w:t>
      </w:r>
      <w:proofErr w:type="gramStart"/>
      <w:r w:rsidRPr="00F600E7">
        <w:rPr>
          <w:rFonts w:cs="Arial"/>
        </w:rPr>
        <w:t>Захтев за појашњење примљен после наведеног времена или током викенда/нерадног дана биће евидентиран</w:t>
      </w:r>
      <w:r w:rsidRPr="00F10346">
        <w:rPr>
          <w:rFonts w:cs="Arial"/>
        </w:rPr>
        <w:t xml:space="preserve"> као примљен првог следећег радног дана.</w:t>
      </w:r>
      <w:proofErr w:type="gramEnd"/>
    </w:p>
    <w:p w:rsidR="00AC2035" w:rsidRDefault="00AC2035" w:rsidP="008D2B23">
      <w:pPr>
        <w:spacing w:before="0"/>
        <w:rPr>
          <w:rFonts w:cs="Arial"/>
          <w:lang w:val="ru-RU"/>
        </w:rPr>
      </w:pP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AC2035" w:rsidRDefault="00AC2035" w:rsidP="00C14152">
      <w:pPr>
        <w:spacing w:before="0"/>
        <w:rPr>
          <w:rFonts w:cs="Arial"/>
          <w:lang w:val="ru-RU"/>
        </w:rPr>
      </w:pP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AC2035" w:rsidRDefault="00AC2035" w:rsidP="00C14152">
      <w:pPr>
        <w:spacing w:before="0"/>
        <w:rPr>
          <w:rFonts w:cs="Arial"/>
          <w:lang w:val="ru-RU"/>
        </w:rPr>
      </w:pPr>
    </w:p>
    <w:p w:rsidR="00C14152" w:rsidRPr="00F10346" w:rsidRDefault="00C14152" w:rsidP="00C14152">
      <w:pPr>
        <w:spacing w:before="0"/>
        <w:rPr>
          <w:rFonts w:cs="Arial"/>
          <w:lang w:val="ru-RU"/>
        </w:rPr>
      </w:pPr>
      <w:r w:rsidRPr="00F10346">
        <w:rPr>
          <w:rFonts w:cs="Arial"/>
          <w:lang w:val="ru-RU"/>
        </w:rPr>
        <w:lastRenderedPageBreak/>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8"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693E76">
      <w:pPr>
        <w:pStyle w:val="KDPodnaslov2"/>
        <w:numPr>
          <w:ilvl w:val="1"/>
          <w:numId w:val="21"/>
        </w:numPr>
        <w:spacing w:before="0"/>
        <w:jc w:val="both"/>
        <w:rPr>
          <w:rFonts w:cs="Arial"/>
        </w:rPr>
      </w:pPr>
      <w:bookmarkStart w:id="245" w:name="_Toc441651603"/>
      <w:bookmarkStart w:id="246" w:name="_Toc442559914"/>
      <w:r w:rsidRPr="00F10346">
        <w:rPr>
          <w:rFonts w:cs="Arial"/>
        </w:rPr>
        <w:t>Трошкови понуде</w:t>
      </w:r>
      <w:bookmarkEnd w:id="245"/>
      <w:bookmarkEnd w:id="246"/>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proofErr w:type="gramStart"/>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693E76">
      <w:pPr>
        <w:pStyle w:val="KDPodnaslov2"/>
        <w:numPr>
          <w:ilvl w:val="1"/>
          <w:numId w:val="21"/>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proofErr w:type="gramStart"/>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w:t>
      </w:r>
      <w:proofErr w:type="gramEnd"/>
      <w:r w:rsidR="002479F9" w:rsidRPr="00F10346">
        <w:rPr>
          <w:rFonts w:eastAsia="TimesNewRomanPSMT" w:cs="Arial"/>
        </w:rPr>
        <w:t xml:space="preserve"> </w:t>
      </w:r>
      <w:proofErr w:type="gramStart"/>
      <w:r w:rsidR="002479F9" w:rsidRPr="00F10346">
        <w:rPr>
          <w:rFonts w:eastAsia="TimesNewRomanPSMT" w:cs="Arial"/>
        </w:rPr>
        <w:t>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roofErr w:type="gramEnd"/>
    </w:p>
    <w:p w:rsidR="008D2B23" w:rsidRPr="00F10346" w:rsidRDefault="008D2B23" w:rsidP="008D2B23">
      <w:pPr>
        <w:spacing w:before="0"/>
        <w:rPr>
          <w:rFonts w:cs="Arial"/>
        </w:rPr>
      </w:pPr>
    </w:p>
    <w:p w:rsidR="00B20A6C" w:rsidRPr="00F10346" w:rsidRDefault="00B20A6C" w:rsidP="00693E76">
      <w:pPr>
        <w:pStyle w:val="KDPodnaslov2"/>
        <w:numPr>
          <w:ilvl w:val="1"/>
          <w:numId w:val="21"/>
        </w:numPr>
        <w:spacing w:before="0"/>
        <w:jc w:val="both"/>
        <w:rPr>
          <w:rFonts w:cs="Arial"/>
        </w:rPr>
      </w:pPr>
      <w:bookmarkStart w:id="247" w:name="_Toc442559917"/>
      <w:bookmarkStart w:id="248" w:name="_Toc441651606"/>
      <w:r w:rsidRPr="00F10346">
        <w:rPr>
          <w:rFonts w:cs="Arial"/>
        </w:rPr>
        <w:t>Разлози за одбијање понуде</w:t>
      </w:r>
      <w:bookmarkEnd w:id="247"/>
      <w:bookmarkEnd w:id="248"/>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DC177A"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DC177A">
        <w:rPr>
          <w:rFonts w:ascii="Arial" w:eastAsia="TimesNewRomanPSMT" w:hAnsi="Arial" w:cs="Arial"/>
          <w:bCs/>
          <w:iCs/>
        </w:rPr>
        <w:t>је неблаговремена, неприхватљива или неодговарајућа;</w:t>
      </w:r>
    </w:p>
    <w:p w:rsidR="00B20A6C" w:rsidRPr="00DC177A"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DC177A">
        <w:rPr>
          <w:rFonts w:ascii="Arial" w:eastAsia="TimesNewRomanPSMT" w:hAnsi="Arial" w:cs="Arial"/>
          <w:bCs/>
          <w:iCs/>
        </w:rPr>
        <w:t>ако се понуђач не сагласи са исправком рачунских грешака;</w:t>
      </w:r>
    </w:p>
    <w:p w:rsidR="00B20A6C" w:rsidRPr="00DC177A"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proofErr w:type="gramStart"/>
      <w:r w:rsidRPr="00DC177A">
        <w:rPr>
          <w:rFonts w:ascii="Arial" w:eastAsia="TimesNewRomanPSMT" w:hAnsi="Arial" w:cs="Arial"/>
          <w:bCs/>
          <w:iCs/>
        </w:rPr>
        <w:t>ако</w:t>
      </w:r>
      <w:proofErr w:type="gramEnd"/>
      <w:r w:rsidRPr="00DC177A">
        <w:rPr>
          <w:rFonts w:ascii="Arial" w:eastAsia="TimesNewRomanPSMT" w:hAnsi="Arial" w:cs="Arial"/>
          <w:bCs/>
          <w:iCs/>
        </w:rPr>
        <w:t xml:space="preserve"> има битне недостатке сходно члану 106. ЗЈН</w:t>
      </w:r>
    </w:p>
    <w:p w:rsidR="00B20A6C" w:rsidRPr="00DC177A"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DC177A">
        <w:rPr>
          <w:rFonts w:ascii="Arial" w:eastAsia="TimesNewRomanPSMT" w:hAnsi="Arial" w:cs="Arial"/>
          <w:bCs/>
          <w:iCs/>
        </w:rPr>
        <w:t>односно</w:t>
      </w:r>
      <w:proofErr w:type="gramEnd"/>
      <w:r w:rsidRPr="00DC177A">
        <w:rPr>
          <w:rFonts w:ascii="Arial" w:eastAsia="TimesNewRomanPSMT" w:hAnsi="Arial" w:cs="Arial"/>
          <w:bCs/>
          <w:iCs/>
        </w:rPr>
        <w:t xml:space="preserve"> ако:</w:t>
      </w:r>
    </w:p>
    <w:p w:rsidR="00B20A6C" w:rsidRPr="00830EC3" w:rsidRDefault="00B20A6C" w:rsidP="00693E76">
      <w:pPr>
        <w:pStyle w:val="KDNabrajanje"/>
        <w:numPr>
          <w:ilvl w:val="0"/>
          <w:numId w:val="19"/>
        </w:numPr>
        <w:spacing w:before="0"/>
        <w:ind w:left="714" w:hanging="357"/>
        <w:rPr>
          <w:rFonts w:cs="Arial"/>
        </w:rPr>
      </w:pPr>
      <w:r w:rsidRPr="00830EC3">
        <w:rPr>
          <w:rFonts w:cs="Arial"/>
        </w:rPr>
        <w:t xml:space="preserve">Понуђач не докаже да </w:t>
      </w:r>
      <w:r w:rsidRPr="00830EC3">
        <w:rPr>
          <w:rFonts w:eastAsia="TimesNewRomanPSMT" w:cs="Arial"/>
          <w:bCs/>
          <w:iCs/>
        </w:rPr>
        <w:t>испуњава обавезне услове за учешће;</w:t>
      </w:r>
    </w:p>
    <w:p w:rsidR="00136209" w:rsidRPr="00830EC3" w:rsidRDefault="00B20A6C" w:rsidP="004F2938">
      <w:pPr>
        <w:pStyle w:val="KDNabrajanje"/>
        <w:numPr>
          <w:ilvl w:val="0"/>
          <w:numId w:val="19"/>
        </w:numPr>
        <w:spacing w:before="0"/>
        <w:ind w:left="714" w:hanging="357"/>
        <w:rPr>
          <w:rFonts w:cs="Arial"/>
        </w:rPr>
      </w:pPr>
      <w:r w:rsidRPr="00830EC3">
        <w:rPr>
          <w:rFonts w:eastAsia="TimesNewRomanPSMT" w:cs="Arial"/>
          <w:bCs/>
          <w:iCs/>
        </w:rPr>
        <w:t>понуђач не докаже да испуњава додатне услове</w:t>
      </w:r>
    </w:p>
    <w:p w:rsidR="00B20A6C" w:rsidRPr="00830EC3" w:rsidRDefault="00B20A6C" w:rsidP="00693E76">
      <w:pPr>
        <w:pStyle w:val="KDNabrajanje"/>
        <w:numPr>
          <w:ilvl w:val="0"/>
          <w:numId w:val="19"/>
        </w:numPr>
        <w:spacing w:before="0"/>
        <w:ind w:left="714" w:hanging="357"/>
        <w:rPr>
          <w:rFonts w:cs="Arial"/>
        </w:rPr>
      </w:pPr>
      <w:r w:rsidRPr="00830EC3">
        <w:rPr>
          <w:rFonts w:eastAsia="TimesNewRomanPSMT" w:cs="Arial"/>
          <w:bCs/>
          <w:iCs/>
        </w:rPr>
        <w:t>понуђач није доставио тражено средство обезбеђења;</w:t>
      </w:r>
    </w:p>
    <w:p w:rsidR="00B20A6C" w:rsidRPr="00830EC3" w:rsidRDefault="00B20A6C" w:rsidP="00693E76">
      <w:pPr>
        <w:pStyle w:val="KDNabrajanje"/>
        <w:numPr>
          <w:ilvl w:val="0"/>
          <w:numId w:val="19"/>
        </w:numPr>
        <w:spacing w:before="0"/>
        <w:ind w:left="714" w:hanging="357"/>
        <w:rPr>
          <w:rFonts w:eastAsia="TimesNewRomanPSMT" w:cs="Arial"/>
        </w:rPr>
      </w:pPr>
      <w:r w:rsidRPr="00830EC3">
        <w:rPr>
          <w:rFonts w:eastAsia="TimesNewRomanPSMT" w:cs="Arial"/>
        </w:rPr>
        <w:t>је понуђени рок важења понуде краћи од прописаног;</w:t>
      </w:r>
    </w:p>
    <w:p w:rsidR="00830EC3" w:rsidRPr="00830EC3" w:rsidRDefault="00830EC3" w:rsidP="00830EC3">
      <w:pPr>
        <w:pStyle w:val="ListParagraph"/>
        <w:numPr>
          <w:ilvl w:val="0"/>
          <w:numId w:val="19"/>
        </w:numPr>
        <w:rPr>
          <w:rFonts w:ascii="Arial" w:eastAsia="TimesNewRomanPSMT" w:hAnsi="Arial" w:cs="Arial"/>
          <w:lang w:val="ru-RU"/>
        </w:rPr>
      </w:pPr>
      <w:r w:rsidRPr="00830EC3">
        <w:rPr>
          <w:rFonts w:ascii="Arial" w:eastAsia="TimesNewRomanPSMT" w:hAnsi="Arial" w:cs="Arial"/>
          <w:lang w:val="ru-RU"/>
        </w:rPr>
        <w:t xml:space="preserve">понуђач не достави </w:t>
      </w:r>
      <w:r w:rsidR="00734682">
        <w:rPr>
          <w:rFonts w:ascii="Arial" w:eastAsia="TimesNewRomanPSMT" w:hAnsi="Arial" w:cs="Arial"/>
          <w:lang w:val="ru-RU"/>
        </w:rPr>
        <w:t>предлог</w:t>
      </w:r>
      <w:r w:rsidRPr="00830EC3">
        <w:rPr>
          <w:rFonts w:ascii="Arial" w:eastAsia="TimesNewRomanPSMT" w:hAnsi="Arial" w:cs="Arial"/>
          <w:lang w:val="ru-RU"/>
        </w:rPr>
        <w:t xml:space="preserve"> Плaн</w:t>
      </w:r>
      <w:r w:rsidR="00734682">
        <w:rPr>
          <w:rFonts w:ascii="Arial" w:eastAsia="TimesNewRomanPSMT" w:hAnsi="Arial" w:cs="Arial"/>
          <w:lang w:val="ru-RU"/>
        </w:rPr>
        <w:t>а</w:t>
      </w:r>
      <w:r w:rsidRPr="00830EC3">
        <w:rPr>
          <w:rFonts w:ascii="Arial" w:eastAsia="TimesNewRomanPSMT" w:hAnsi="Arial" w:cs="Arial"/>
          <w:lang w:val="ru-RU"/>
        </w:rPr>
        <w:t xml:space="preserve"> кoнтрoлe квaлитeтa” сa дeтaљним тeрмин плaнoм рeпaрaтурe;</w:t>
      </w:r>
    </w:p>
    <w:p w:rsidR="00B20A6C" w:rsidRPr="009C2265" w:rsidRDefault="00B20A6C" w:rsidP="00B20A6C">
      <w:pPr>
        <w:pStyle w:val="KDNabrajanje"/>
        <w:numPr>
          <w:ilvl w:val="0"/>
          <w:numId w:val="19"/>
        </w:numPr>
        <w:spacing w:before="0"/>
        <w:ind w:left="714" w:hanging="357"/>
        <w:rPr>
          <w:rFonts w:cs="Arial"/>
        </w:rPr>
      </w:pPr>
      <w:r w:rsidRPr="00830EC3">
        <w:rPr>
          <w:rFonts w:eastAsia="TimesNewRomanPSMT" w:cs="Arial"/>
          <w:bCs/>
          <w:iCs/>
        </w:rPr>
        <w:lastRenderedPageBreak/>
        <w:t>понуда садржи друге недостатке због којих није могуће</w:t>
      </w:r>
      <w:r w:rsidRPr="00F10346">
        <w:rPr>
          <w:rFonts w:eastAsia="TimesNewRomanPSMT" w:cs="Arial"/>
          <w:bCs/>
          <w:iCs/>
        </w:rPr>
        <w:t xml:space="preserve"> утврдити стварну садржину понуде или није могуће упоредити је са другим понудама</w:t>
      </w:r>
    </w:p>
    <w:p w:rsidR="00B20A6C" w:rsidRPr="009C2265" w:rsidRDefault="00B20A6C" w:rsidP="009C2265">
      <w:pPr>
        <w:spacing w:before="0"/>
        <w:rPr>
          <w:rFonts w:cs="Arial"/>
          <w:lang w:val="sr-Cyrl-RS"/>
        </w:rPr>
      </w:pPr>
      <w:proofErr w:type="gramStart"/>
      <w:r w:rsidRPr="00F10346">
        <w:rPr>
          <w:rFonts w:cs="Arial"/>
        </w:rPr>
        <w:t>Наручилац ће донети одлуку о обустави поступка јавне набавке у складу са чланом 109.</w:t>
      </w:r>
      <w:proofErr w:type="gramEnd"/>
      <w:r w:rsidRPr="00F10346">
        <w:rPr>
          <w:rFonts w:cs="Arial"/>
        </w:rPr>
        <w:t xml:space="preserve"> </w:t>
      </w:r>
      <w:proofErr w:type="gramStart"/>
      <w:r w:rsidRPr="00F10346">
        <w:rPr>
          <w:rFonts w:cs="Arial"/>
        </w:rPr>
        <w:t>Закона.</w:t>
      </w:r>
      <w:proofErr w:type="gramEnd"/>
    </w:p>
    <w:p w:rsidR="004F2938" w:rsidRPr="00830EC3" w:rsidRDefault="00C14152" w:rsidP="004F2938">
      <w:pPr>
        <w:pStyle w:val="KDPodnaslov2"/>
        <w:numPr>
          <w:ilvl w:val="1"/>
          <w:numId w:val="21"/>
        </w:numPr>
        <w:spacing w:before="0"/>
        <w:jc w:val="both"/>
        <w:rPr>
          <w:rFonts w:cs="Arial"/>
          <w:lang w:val="sr-Cyrl-RS"/>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roofErr w:type="gramEnd"/>
    </w:p>
    <w:p w:rsidR="003D5F71" w:rsidRPr="00F10346" w:rsidRDefault="00C14152" w:rsidP="00C14152">
      <w:pPr>
        <w:pStyle w:val="KDParagraf"/>
        <w:spacing w:before="0"/>
        <w:rPr>
          <w:rFonts w:eastAsia="TimesNewRomanPSMT" w:cs="Arial"/>
        </w:rPr>
      </w:pPr>
      <w:proofErr w:type="gramStart"/>
      <w:r w:rsidRPr="00F10346">
        <w:rPr>
          <w:rFonts w:eastAsia="TimesNewRomanPSMT" w:cs="Arial"/>
        </w:rPr>
        <w:t>Одлуку о додели уговора/обустави поступка</w:t>
      </w:r>
      <w:r w:rsidR="003D5F71" w:rsidRPr="00F10346">
        <w:rPr>
          <w:rFonts w:eastAsia="TimesNewRomanPSMT" w:cs="Arial"/>
        </w:rPr>
        <w:t>.</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roofErr w:type="gramEnd"/>
    </w:p>
    <w:p w:rsidR="008D2B23" w:rsidRPr="00F10346" w:rsidRDefault="008D2B23" w:rsidP="008D2B23">
      <w:pPr>
        <w:pStyle w:val="KDParagraf"/>
        <w:spacing w:before="0"/>
        <w:rPr>
          <w:rFonts w:eastAsia="TimesNewRomanPSMT" w:cs="Arial"/>
        </w:rPr>
      </w:pPr>
    </w:p>
    <w:p w:rsidR="004F2938" w:rsidRPr="00830EC3" w:rsidRDefault="008D2B23" w:rsidP="004F2938">
      <w:pPr>
        <w:pStyle w:val="KDPodnaslov2"/>
        <w:numPr>
          <w:ilvl w:val="1"/>
          <w:numId w:val="21"/>
        </w:numPr>
        <w:spacing w:before="0"/>
        <w:jc w:val="both"/>
        <w:rPr>
          <w:rFonts w:cs="Arial"/>
          <w:lang w:val="sr-Cyrl-RS"/>
        </w:rPr>
      </w:pPr>
      <w:bookmarkStart w:id="249" w:name="_Toc441651607"/>
      <w:bookmarkStart w:id="250" w:name="_Toc442559918"/>
      <w:r w:rsidRPr="00F10346">
        <w:rPr>
          <w:rFonts w:cs="Arial"/>
          <w:lang w:val="ru-RU"/>
        </w:rPr>
        <w:t>Н</w:t>
      </w:r>
      <w:r w:rsidRPr="00F10346">
        <w:rPr>
          <w:rFonts w:cs="Arial"/>
        </w:rPr>
        <w:t>егативне референце</w:t>
      </w:r>
      <w:bookmarkEnd w:id="249"/>
      <w:bookmarkEnd w:id="250"/>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9B6129">
      <w:pPr>
        <w:pStyle w:val="KDNabrajanje"/>
        <w:numPr>
          <w:ilvl w:val="0"/>
          <w:numId w:val="34"/>
        </w:numPr>
        <w:spacing w:before="0"/>
        <w:rPr>
          <w:rFonts w:cs="Arial"/>
        </w:rPr>
      </w:pPr>
      <w:r w:rsidRPr="00F10346">
        <w:rPr>
          <w:rFonts w:cs="Arial"/>
        </w:rPr>
        <w:t>поступао супротно забрани из чл. 23. и 25. Закона;</w:t>
      </w:r>
    </w:p>
    <w:p w:rsidR="008D2B23" w:rsidRPr="00F10346" w:rsidRDefault="008D2B23" w:rsidP="009B6129">
      <w:pPr>
        <w:pStyle w:val="KDNabrajanje"/>
        <w:numPr>
          <w:ilvl w:val="0"/>
          <w:numId w:val="34"/>
        </w:numPr>
        <w:spacing w:before="0"/>
        <w:rPr>
          <w:rFonts w:cs="Arial"/>
        </w:rPr>
      </w:pPr>
      <w:r w:rsidRPr="00F10346">
        <w:rPr>
          <w:rFonts w:cs="Arial"/>
        </w:rPr>
        <w:t>учинио повреду конкуренције;</w:t>
      </w:r>
    </w:p>
    <w:p w:rsidR="008D2B23" w:rsidRPr="00F10346" w:rsidRDefault="008D2B23" w:rsidP="009B6129">
      <w:pPr>
        <w:pStyle w:val="KDNabrajanje"/>
        <w:numPr>
          <w:ilvl w:val="0"/>
          <w:numId w:val="34"/>
        </w:numPr>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9B6129">
      <w:pPr>
        <w:pStyle w:val="KDNabrajanje"/>
        <w:numPr>
          <w:ilvl w:val="0"/>
          <w:numId w:val="34"/>
        </w:numPr>
        <w:spacing w:before="0"/>
        <w:rPr>
          <w:rFonts w:cs="Arial"/>
        </w:rPr>
      </w:pPr>
      <w:r w:rsidRPr="00F10346">
        <w:rPr>
          <w:rFonts w:cs="Arial"/>
        </w:rPr>
        <w:t>одбио да достави доказе и средства обезбеђења на шта се у понуди обавезао.</w:t>
      </w:r>
    </w:p>
    <w:p w:rsidR="00B4430C" w:rsidRDefault="00B4430C" w:rsidP="008D2B23">
      <w:pPr>
        <w:pStyle w:val="KDParagraf"/>
        <w:spacing w:before="0"/>
        <w:rPr>
          <w:rFonts w:cs="Arial"/>
          <w:lang w:val="ru-RU"/>
        </w:rPr>
      </w:pP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B4430C" w:rsidRDefault="00B4430C"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9B6129">
      <w:pPr>
        <w:pStyle w:val="KDNabrajanje"/>
        <w:numPr>
          <w:ilvl w:val="0"/>
          <w:numId w:val="35"/>
        </w:numPr>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9B6129">
      <w:pPr>
        <w:pStyle w:val="KDNabrajanje"/>
        <w:numPr>
          <w:ilvl w:val="0"/>
          <w:numId w:val="35"/>
        </w:numPr>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9B6129">
      <w:pPr>
        <w:pStyle w:val="KDNabrajanje"/>
        <w:numPr>
          <w:ilvl w:val="0"/>
          <w:numId w:val="35"/>
        </w:numPr>
        <w:spacing w:before="0"/>
        <w:rPr>
          <w:rFonts w:cs="Arial"/>
        </w:rPr>
      </w:pPr>
      <w:r w:rsidRPr="00F10346">
        <w:rPr>
          <w:rFonts w:cs="Arial"/>
        </w:rPr>
        <w:t>исправа о наплаћеној уговорној казни;</w:t>
      </w:r>
    </w:p>
    <w:p w:rsidR="008D2B23" w:rsidRPr="00F10346" w:rsidRDefault="008D2B23" w:rsidP="009B6129">
      <w:pPr>
        <w:pStyle w:val="KDNabrajanje"/>
        <w:numPr>
          <w:ilvl w:val="0"/>
          <w:numId w:val="35"/>
        </w:numPr>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9B6129">
      <w:pPr>
        <w:pStyle w:val="KDNabrajanje"/>
        <w:numPr>
          <w:ilvl w:val="0"/>
          <w:numId w:val="35"/>
        </w:numPr>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9B6129">
      <w:pPr>
        <w:pStyle w:val="KDNabrajanje"/>
        <w:numPr>
          <w:ilvl w:val="0"/>
          <w:numId w:val="35"/>
        </w:numPr>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9B6129">
      <w:pPr>
        <w:pStyle w:val="KDNabrajanje"/>
        <w:numPr>
          <w:ilvl w:val="0"/>
          <w:numId w:val="35"/>
        </w:numPr>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B4430C" w:rsidRDefault="00B4430C" w:rsidP="008D2B23">
      <w:pPr>
        <w:pStyle w:val="KDParagraf"/>
        <w:spacing w:before="0"/>
        <w:rPr>
          <w:rFonts w:cs="Arial"/>
          <w:lang w:val="ru-RU"/>
        </w:rPr>
      </w:pP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proofErr w:type="gramStart"/>
      <w:r w:rsidRPr="00F10346">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10346">
        <w:rPr>
          <w:rFonts w:cs="Arial"/>
        </w:rPr>
        <w:t xml:space="preserve"> </w:t>
      </w:r>
    </w:p>
    <w:p w:rsidR="008D2B23" w:rsidRPr="00F10346" w:rsidRDefault="008D2B23" w:rsidP="008D2B23">
      <w:pPr>
        <w:pStyle w:val="KDParagraf"/>
        <w:spacing w:before="0"/>
        <w:rPr>
          <w:rFonts w:cs="Arial"/>
          <w:lang w:bidi="en-US"/>
        </w:rPr>
      </w:pPr>
      <w:proofErr w:type="gramStart"/>
      <w:r w:rsidRPr="00F10346">
        <w:rPr>
          <w:rFonts w:cs="Arial"/>
          <w:lang w:bidi="en-US"/>
        </w:rPr>
        <w:lastRenderedPageBreak/>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10346">
        <w:rPr>
          <w:rFonts w:cs="Arial"/>
          <w:lang w:bidi="en-US"/>
        </w:rPr>
        <w:t xml:space="preserve"> </w:t>
      </w:r>
    </w:p>
    <w:p w:rsidR="00952E72" w:rsidRPr="00F10346" w:rsidRDefault="00952E72" w:rsidP="008D2B23">
      <w:pPr>
        <w:pStyle w:val="KDParagraf"/>
        <w:spacing w:before="0"/>
        <w:rPr>
          <w:rFonts w:cs="Arial"/>
          <w:lang w:bidi="en-US"/>
        </w:rPr>
      </w:pPr>
    </w:p>
    <w:p w:rsidR="008D2B23" w:rsidRPr="00F10346" w:rsidRDefault="008D2B23" w:rsidP="00693E76">
      <w:pPr>
        <w:pStyle w:val="KDPodnaslov2"/>
        <w:numPr>
          <w:ilvl w:val="1"/>
          <w:numId w:val="21"/>
        </w:numPr>
        <w:spacing w:before="0"/>
        <w:jc w:val="both"/>
        <w:rPr>
          <w:rFonts w:cs="Arial"/>
        </w:rPr>
      </w:pPr>
      <w:bookmarkStart w:id="251" w:name="_Toc441651608"/>
      <w:bookmarkStart w:id="252" w:name="_Toc442559919"/>
      <w:r w:rsidRPr="00F10346">
        <w:rPr>
          <w:rFonts w:cs="Arial"/>
        </w:rPr>
        <w:t>Увид у документацију</w:t>
      </w:r>
      <w:bookmarkEnd w:id="251"/>
      <w:bookmarkEnd w:id="252"/>
    </w:p>
    <w:p w:rsidR="008D2B23" w:rsidRPr="00F10346" w:rsidRDefault="008D2B23" w:rsidP="008D2B23">
      <w:pPr>
        <w:pStyle w:val="KDParagraf"/>
        <w:spacing w:before="0"/>
        <w:rPr>
          <w:rFonts w:cs="Arial"/>
          <w:lang w:bidi="en-US"/>
        </w:rPr>
      </w:pPr>
      <w:proofErr w:type="gramStart"/>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је дужан да лицу из става 1.</w:t>
      </w:r>
      <w:proofErr w:type="gramEnd"/>
      <w:r w:rsidRPr="00F10346">
        <w:rPr>
          <w:rFonts w:cs="Arial"/>
          <w:lang w:bidi="en-US"/>
        </w:rPr>
        <w:t xml:space="preserve"> </w:t>
      </w:r>
      <w:proofErr w:type="gramStart"/>
      <w:r w:rsidRPr="00F10346">
        <w:rPr>
          <w:rFonts w:cs="Arial"/>
          <w:lang w:bidi="en-US"/>
        </w:rPr>
        <w:t>омогући</w:t>
      </w:r>
      <w:proofErr w:type="gramEnd"/>
      <w:r w:rsidRPr="00F10346">
        <w:rPr>
          <w:rFonts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8D2B23" w:rsidRPr="00F10346" w:rsidRDefault="008D2B23" w:rsidP="008D2B23">
      <w:pPr>
        <w:pStyle w:val="KDParagraf"/>
        <w:spacing w:before="0"/>
        <w:rPr>
          <w:rFonts w:cs="Arial"/>
          <w:lang w:bidi="en-US"/>
        </w:rPr>
      </w:pPr>
    </w:p>
    <w:p w:rsidR="008D2B23" w:rsidRPr="00F10346" w:rsidRDefault="008D2B23" w:rsidP="00693E76">
      <w:pPr>
        <w:pStyle w:val="KDPodnaslov2"/>
        <w:numPr>
          <w:ilvl w:val="1"/>
          <w:numId w:val="21"/>
        </w:numPr>
        <w:spacing w:before="0"/>
        <w:jc w:val="both"/>
        <w:rPr>
          <w:rFonts w:cs="Arial"/>
        </w:rPr>
      </w:pPr>
      <w:bookmarkStart w:id="253" w:name="_Toc441651609"/>
      <w:bookmarkStart w:id="254" w:name="_Toc442559920"/>
      <w:r w:rsidRPr="00F10346">
        <w:rPr>
          <w:rFonts w:cs="Arial"/>
          <w:lang w:val="ru-RU"/>
        </w:rPr>
        <w:t>З</w:t>
      </w:r>
      <w:r w:rsidRPr="00F10346">
        <w:rPr>
          <w:rFonts w:cs="Arial"/>
        </w:rPr>
        <w:t>аштита права понуђача</w:t>
      </w:r>
      <w:bookmarkEnd w:id="253"/>
      <w:bookmarkEnd w:id="254"/>
    </w:p>
    <w:p w:rsidR="00886827" w:rsidRPr="00DA1BA8" w:rsidRDefault="00886827" w:rsidP="00886827">
      <w:pPr>
        <w:pStyle w:val="KDParagraf"/>
        <w:spacing w:before="0"/>
        <w:rPr>
          <w:rFonts w:cs="Arial"/>
          <w:lang w:bidi="en-US"/>
        </w:rPr>
      </w:pPr>
      <w:proofErr w:type="gramStart"/>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1)–7) Закона, као и износом таксе из члана 156.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1)–3) Закона и детаљним упутством о потврди из члана 151.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600E7" w:rsidRDefault="00886827" w:rsidP="00886827">
      <w:pPr>
        <w:pStyle w:val="KDParagraf"/>
        <w:spacing w:before="0"/>
        <w:rPr>
          <w:rFonts w:cs="Arial"/>
          <w:b/>
          <w:lang w:bidi="en-US"/>
        </w:rPr>
      </w:pPr>
      <w:r w:rsidRPr="00F600E7">
        <w:rPr>
          <w:rFonts w:cs="Arial"/>
          <w:b/>
          <w:lang w:bidi="en-US"/>
        </w:rPr>
        <w:t>Рокови и начин подношења захтева за заштиту права:</w:t>
      </w:r>
    </w:p>
    <w:p w:rsidR="00886827" w:rsidRPr="00F600E7" w:rsidRDefault="00886827" w:rsidP="00F600E7">
      <w:pPr>
        <w:pStyle w:val="Title"/>
        <w:spacing w:before="0"/>
        <w:jc w:val="left"/>
        <w:rPr>
          <w:rFonts w:cs="Arial"/>
          <w:b w:val="0"/>
          <w:sz w:val="22"/>
          <w:szCs w:val="22"/>
          <w:lang w:val="sr-Cyrl-RS"/>
        </w:rPr>
      </w:pPr>
      <w:r w:rsidRPr="00F600E7">
        <w:rPr>
          <w:rFonts w:cs="Arial"/>
          <w:b w:val="0"/>
          <w:sz w:val="22"/>
          <w:szCs w:val="22"/>
          <w:lang w:bidi="en-US"/>
        </w:rPr>
        <w:t>Захтев за заштиту права подноси се лично или путем поште на адресу: ЈП „Електропривре</w:t>
      </w:r>
      <w:r w:rsidR="0009377A" w:rsidRPr="00F600E7">
        <w:rPr>
          <w:rFonts w:cs="Arial"/>
          <w:b w:val="0"/>
          <w:sz w:val="22"/>
          <w:szCs w:val="22"/>
          <w:lang w:bidi="en-US"/>
        </w:rPr>
        <w:t>да Србије“ Београд -</w:t>
      </w:r>
      <w:r w:rsidR="00C435F2" w:rsidRPr="00F600E7">
        <w:rPr>
          <w:rFonts w:cs="Arial"/>
          <w:b w:val="0"/>
          <w:sz w:val="22"/>
          <w:szCs w:val="22"/>
          <w:lang w:bidi="en-US"/>
        </w:rPr>
        <w:t xml:space="preserve"> </w:t>
      </w:r>
      <w:r w:rsidR="00C14152" w:rsidRPr="00F600E7">
        <w:rPr>
          <w:rFonts w:cs="Arial"/>
          <w:b w:val="0"/>
          <w:sz w:val="22"/>
          <w:szCs w:val="22"/>
          <w:lang w:bidi="en-US"/>
        </w:rPr>
        <w:t xml:space="preserve">огранак </w:t>
      </w:r>
      <w:r w:rsidR="003D5F71" w:rsidRPr="00F600E7">
        <w:rPr>
          <w:rFonts w:cs="Arial"/>
          <w:b w:val="0"/>
          <w:sz w:val="22"/>
          <w:szCs w:val="22"/>
          <w:lang w:bidi="en-US"/>
        </w:rPr>
        <w:t>ТЕНТ,</w:t>
      </w:r>
      <w:r w:rsidR="00A16376" w:rsidRPr="00F600E7">
        <w:rPr>
          <w:rFonts w:cs="Arial"/>
          <w:b w:val="0"/>
          <w:sz w:val="22"/>
          <w:szCs w:val="22"/>
          <w:lang w:val="sr-Cyrl-RS" w:bidi="en-US"/>
        </w:rPr>
        <w:t xml:space="preserve"> Ул. Богољуба Урошевића Црног бр. 44, 11500 Обреновац</w:t>
      </w:r>
      <w:r w:rsidR="003D5F71" w:rsidRPr="00F600E7">
        <w:rPr>
          <w:rFonts w:cs="Arial"/>
          <w:b w:val="0"/>
          <w:sz w:val="22"/>
          <w:szCs w:val="22"/>
          <w:lang w:bidi="en-US"/>
        </w:rPr>
        <w:t xml:space="preserve">, </w:t>
      </w:r>
      <w:r w:rsidRPr="00F600E7">
        <w:rPr>
          <w:rFonts w:cs="Arial"/>
          <w:b w:val="0"/>
          <w:sz w:val="22"/>
          <w:szCs w:val="22"/>
          <w:lang w:bidi="en-US"/>
        </w:rPr>
        <w:t>са назнаком Захтев за заштиту права за ЈН добара</w:t>
      </w:r>
      <w:r w:rsidR="00EC5114" w:rsidRPr="00F600E7">
        <w:rPr>
          <w:rFonts w:cs="Arial"/>
          <w:b w:val="0"/>
          <w:sz w:val="22"/>
          <w:szCs w:val="22"/>
          <w:lang w:val="sr-Cyrl-RS" w:bidi="en-US"/>
        </w:rPr>
        <w:t>:</w:t>
      </w:r>
      <w:r w:rsidR="00674B8B">
        <w:rPr>
          <w:rFonts w:cs="Arial"/>
          <w:b w:val="0"/>
          <w:sz w:val="22"/>
          <w:szCs w:val="22"/>
          <w:lang w:val="sr-Cyrl-RS"/>
        </w:rPr>
        <w:t xml:space="preserve"> </w:t>
      </w:r>
      <w:r w:rsidR="00830EC3" w:rsidRPr="00830EC3">
        <w:rPr>
          <w:rFonts w:eastAsia="Arial" w:cs="Arial"/>
          <w:b w:val="0"/>
          <w:bCs w:val="0"/>
          <w:color w:val="000000"/>
          <w:sz w:val="22"/>
          <w:lang w:val="en-US" w:eastAsia="en-US"/>
        </w:rPr>
        <w:t>Репаратура и набавка нових радних кола млинова</w:t>
      </w:r>
      <w:r w:rsidR="0028036E" w:rsidRPr="00674B8B">
        <w:rPr>
          <w:rFonts w:cs="Arial"/>
          <w:b w:val="0"/>
          <w:lang w:val="ru-RU"/>
        </w:rPr>
        <w:t xml:space="preserve"> </w:t>
      </w:r>
      <w:r w:rsidR="00674B8B" w:rsidRPr="00674B8B">
        <w:rPr>
          <w:rFonts w:cs="Arial"/>
          <w:b w:val="0"/>
          <w:lang w:val="ru-RU"/>
        </w:rPr>
        <w:t xml:space="preserve">-  број </w:t>
      </w:r>
      <w:r w:rsidR="00674B8B" w:rsidRPr="00674B8B">
        <w:rPr>
          <w:b w:val="0"/>
          <w:sz w:val="20"/>
        </w:rPr>
        <w:t>3000/</w:t>
      </w:r>
      <w:r w:rsidR="00830EC3">
        <w:rPr>
          <w:b w:val="0"/>
          <w:sz w:val="20"/>
          <w:lang w:val="sr-Cyrl-RS"/>
        </w:rPr>
        <w:t>0983</w:t>
      </w:r>
      <w:r w:rsidR="00674B8B" w:rsidRPr="00674B8B">
        <w:rPr>
          <w:b w:val="0"/>
          <w:sz w:val="20"/>
        </w:rPr>
        <w:t>/201</w:t>
      </w:r>
      <w:r w:rsidR="00C9595E">
        <w:rPr>
          <w:b w:val="0"/>
          <w:sz w:val="20"/>
          <w:lang w:val="sr-Cyrl-RS"/>
        </w:rPr>
        <w:t>9</w:t>
      </w:r>
      <w:r w:rsidR="00674B8B" w:rsidRPr="00674B8B">
        <w:rPr>
          <w:b w:val="0"/>
          <w:sz w:val="20"/>
        </w:rPr>
        <w:t xml:space="preserve"> (</w:t>
      </w:r>
      <w:r w:rsidR="00830EC3">
        <w:rPr>
          <w:b w:val="0"/>
          <w:sz w:val="20"/>
          <w:lang w:val="sr-Cyrl-RS"/>
        </w:rPr>
        <w:t>2006</w:t>
      </w:r>
      <w:r w:rsidR="00674B8B" w:rsidRPr="00674B8B">
        <w:rPr>
          <w:b w:val="0"/>
          <w:sz w:val="20"/>
        </w:rPr>
        <w:t>/201</w:t>
      </w:r>
      <w:r w:rsidR="00C9595E">
        <w:rPr>
          <w:b w:val="0"/>
          <w:sz w:val="20"/>
          <w:lang w:val="sr-Cyrl-RS"/>
        </w:rPr>
        <w:t>9</w:t>
      </w:r>
      <w:r w:rsidR="00674B8B" w:rsidRPr="00674B8B">
        <w:rPr>
          <w:b w:val="0"/>
          <w:sz w:val="20"/>
        </w:rPr>
        <w:t>)</w:t>
      </w:r>
      <w:r w:rsidR="00674B8B" w:rsidRPr="008B2F7B">
        <w:rPr>
          <w:rFonts w:cs="Arial"/>
          <w:lang w:val="ru-RU"/>
        </w:rPr>
        <w:t xml:space="preserve">  </w:t>
      </w:r>
      <w:r w:rsidRPr="00F600E7">
        <w:rPr>
          <w:rFonts w:cs="Arial"/>
          <w:b w:val="0"/>
          <w:sz w:val="22"/>
          <w:szCs w:val="22"/>
          <w:lang w:bidi="en-US"/>
        </w:rPr>
        <w:t>, а копија се истовремено доставља Републичкој комисији.</w:t>
      </w:r>
    </w:p>
    <w:p w:rsidR="00F600E7" w:rsidRDefault="00F600E7"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600E7">
        <w:rPr>
          <w:rFonts w:cs="Arial"/>
          <w:lang w:bidi="en-US"/>
        </w:rPr>
        <w:t>Захтев за заштиту права се може доставити и путем електронске поште на</w:t>
      </w:r>
      <w:r w:rsidRPr="00A16376">
        <w:rPr>
          <w:rFonts w:cs="Arial"/>
          <w:lang w:bidi="en-US"/>
        </w:rPr>
        <w:t xml:space="preserve"> e</w:t>
      </w:r>
      <w:r w:rsidR="00EC5114" w:rsidRPr="00A16376">
        <w:rPr>
          <w:rFonts w:cs="Arial"/>
          <w:lang w:bidi="en-US"/>
        </w:rPr>
        <w:t>-mail:</w:t>
      </w:r>
      <w:r w:rsidR="00EC5114" w:rsidRPr="00E612A0">
        <w:rPr>
          <w:rFonts w:cs="Arial"/>
          <w:b/>
          <w:i/>
          <w:lang w:bidi="en-US"/>
        </w:rPr>
        <w:t>srdjan.jankovic</w:t>
      </w:r>
      <w:r w:rsidR="003D5F71" w:rsidRPr="00E612A0">
        <w:rPr>
          <w:rFonts w:cs="Arial"/>
          <w:b/>
          <w:i/>
          <w:lang w:bidi="en-US"/>
        </w:rPr>
        <w:t>@eps.rs</w:t>
      </w:r>
      <w:r w:rsidR="00404B26" w:rsidRPr="00A16376">
        <w:rPr>
          <w:rFonts w:cs="Arial"/>
          <w:lang w:bidi="en-US"/>
        </w:rPr>
        <w:t>,</w:t>
      </w:r>
      <w:r w:rsidRPr="00A16376">
        <w:rPr>
          <w:rFonts w:cs="Arial"/>
          <w:lang w:bidi="en-US"/>
        </w:rPr>
        <w:t xml:space="preserve"> радним данима (понедељак-петак) од </w:t>
      </w:r>
      <w:r w:rsidR="0009377A" w:rsidRPr="00A16376">
        <w:rPr>
          <w:rFonts w:cs="Arial"/>
          <w:b/>
          <w:lang w:bidi="en-US"/>
        </w:rPr>
        <w:t>7</w:t>
      </w:r>
      <w:proofErr w:type="gramStart"/>
      <w:r w:rsidR="008824F8" w:rsidRPr="00A16376">
        <w:rPr>
          <w:rFonts w:cs="Arial"/>
          <w:b/>
          <w:lang w:bidi="en-US"/>
        </w:rPr>
        <w:t>,00</w:t>
      </w:r>
      <w:proofErr w:type="gramEnd"/>
      <w:r w:rsidR="008824F8" w:rsidRPr="00A16376">
        <w:rPr>
          <w:rFonts w:cs="Arial"/>
          <w:b/>
          <w:lang w:bidi="en-US"/>
        </w:rPr>
        <w:t xml:space="preserve"> до 1</w:t>
      </w:r>
      <w:r w:rsidR="0009377A" w:rsidRPr="00A16376">
        <w:rPr>
          <w:rFonts w:cs="Arial"/>
          <w:b/>
          <w:lang w:bidi="en-US"/>
        </w:rPr>
        <w:t>4</w:t>
      </w:r>
      <w:r w:rsidRPr="00A16376">
        <w:rPr>
          <w:rFonts w:cs="Arial"/>
          <w:b/>
          <w:lang w:bidi="en-US"/>
        </w:rPr>
        <w:t>,00</w:t>
      </w:r>
      <w:r w:rsidRPr="00A16376">
        <w:rPr>
          <w:rFonts w:cs="Arial"/>
          <w:lang w:bidi="en-US"/>
        </w:rPr>
        <w:t xml:space="preserve"> часова</w:t>
      </w:r>
      <w:r w:rsidRPr="00F10346">
        <w:rPr>
          <w:rFonts w:cs="Arial"/>
          <w:lang w:bidi="en-US"/>
        </w:rPr>
        <w:t>.</w:t>
      </w:r>
    </w:p>
    <w:p w:rsidR="00886827" w:rsidRPr="00F10346" w:rsidRDefault="00886827" w:rsidP="008824F8">
      <w:pPr>
        <w:pStyle w:val="KDParagraf"/>
        <w:spacing w:before="0"/>
        <w:rPr>
          <w:rFonts w:cs="Arial"/>
          <w:lang w:bidi="en-US"/>
        </w:rPr>
      </w:pPr>
      <w:proofErr w:type="gramStart"/>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E947E1" w:rsidRDefault="00E947E1" w:rsidP="008824F8">
      <w:pPr>
        <w:pStyle w:val="KDParagraf"/>
        <w:spacing w:before="0"/>
        <w:rPr>
          <w:rFonts w:cs="Arial"/>
          <w:lang w:val="sr-Cyrl-RS" w:bidi="en-US"/>
        </w:rPr>
      </w:pP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F10346">
        <w:rPr>
          <w:rFonts w:cs="Arial"/>
          <w:lang w:bidi="en-US"/>
        </w:rPr>
        <w:t>став</w:t>
      </w:r>
      <w:proofErr w:type="gramEnd"/>
      <w:r w:rsidRPr="00F10346">
        <w:rPr>
          <w:rFonts w:cs="Arial"/>
          <w:lang w:bidi="en-US"/>
        </w:rPr>
        <w:t xml:space="preserve"> 2. </w:t>
      </w:r>
      <w:proofErr w:type="gramStart"/>
      <w:r w:rsidRPr="00F10346">
        <w:rPr>
          <w:rFonts w:cs="Arial"/>
          <w:lang w:bidi="en-US"/>
        </w:rPr>
        <w:t>овог</w:t>
      </w:r>
      <w:proofErr w:type="gramEnd"/>
      <w:r w:rsidRPr="00F10346">
        <w:rPr>
          <w:rFonts w:cs="Arial"/>
          <w:lang w:bidi="en-US"/>
        </w:rPr>
        <w:t xml:space="preserve">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10346">
        <w:rPr>
          <w:rFonts w:cs="Arial"/>
          <w:lang w:bidi="en-US"/>
        </w:rPr>
        <w:t xml:space="preserve"> </w:t>
      </w:r>
      <w:proofErr w:type="gramStart"/>
      <w:r w:rsidRPr="00F10346">
        <w:rPr>
          <w:rFonts w:cs="Arial"/>
          <w:lang w:bidi="en-US"/>
        </w:rPr>
        <w:t>ове</w:t>
      </w:r>
      <w:proofErr w:type="gramEnd"/>
      <w:r w:rsidRPr="00F10346">
        <w:rPr>
          <w:rFonts w:cs="Arial"/>
          <w:lang w:bidi="en-US"/>
        </w:rPr>
        <w:t xml:space="preserve">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proofErr w:type="gramStart"/>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w:t>
      </w:r>
      <w:proofErr w:type="gramEnd"/>
      <w:r w:rsidRPr="00F10346">
        <w:rPr>
          <w:rFonts w:cs="Arial"/>
          <w:lang w:bidi="en-US"/>
        </w:rPr>
        <w:t xml:space="preserve">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proofErr w:type="gramStart"/>
      <w:r w:rsidRPr="00F10346">
        <w:rPr>
          <w:rFonts w:cs="Arial"/>
          <w:lang w:bidi="en-US"/>
        </w:rPr>
        <w:lastRenderedPageBreak/>
        <w:t>Захтев за заштиту права не задржава даље активности наручиоца у поступку јавне набавке у складу са одредбама члана 150.</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proofErr w:type="gramStart"/>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roofErr w:type="gramStart"/>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назив</w:t>
      </w:r>
      <w:proofErr w:type="gramEnd"/>
      <w:r w:rsidRPr="00F10346">
        <w:rPr>
          <w:rFonts w:cs="Arial"/>
          <w:lang w:bidi="en-US"/>
        </w:rPr>
        <w:t xml:space="preserve">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назив</w:t>
      </w:r>
      <w:proofErr w:type="gramEnd"/>
      <w:r w:rsidRPr="00F10346">
        <w:rPr>
          <w:rFonts w:cs="Arial"/>
          <w:lang w:bidi="en-US"/>
        </w:rPr>
        <w:t xml:space="preserve"> и адресу наручиоца</w:t>
      </w:r>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податке</w:t>
      </w:r>
      <w:proofErr w:type="gramEnd"/>
      <w:r w:rsidRPr="00F10346">
        <w:rPr>
          <w:rFonts w:cs="Arial"/>
          <w:lang w:bidi="en-US"/>
        </w:rPr>
        <w:t xml:space="preserve">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повреде</w:t>
      </w:r>
      <w:proofErr w:type="gramEnd"/>
      <w:r w:rsidRPr="00F10346">
        <w:rPr>
          <w:rFonts w:cs="Arial"/>
          <w:lang w:bidi="en-US"/>
        </w:rPr>
        <w:t xml:space="preserve">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чињенице</w:t>
      </w:r>
      <w:proofErr w:type="gramEnd"/>
      <w:r w:rsidRPr="00F10346">
        <w:rPr>
          <w:rFonts w:cs="Arial"/>
          <w:lang w:bidi="en-US"/>
        </w:rPr>
        <w:t xml:space="preserve">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потврду</w:t>
      </w:r>
      <w:proofErr w:type="gramEnd"/>
      <w:r w:rsidRPr="00F10346">
        <w:rPr>
          <w:rFonts w:cs="Arial"/>
          <w:lang w:bidi="en-US"/>
        </w:rPr>
        <w:t xml:space="preserve">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потпис</w:t>
      </w:r>
      <w:proofErr w:type="gramEnd"/>
      <w:r w:rsidRPr="00F10346">
        <w:rPr>
          <w:rFonts w:cs="Arial"/>
          <w:lang w:bidi="en-US"/>
        </w:rPr>
        <w:t xml:space="preserve">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10346">
        <w:rPr>
          <w:rFonts w:cs="Arial"/>
          <w:b/>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Закључак   наручилац доставља подносиоцу захтева и Републичкој комисији у року од три дана од дана доношења.</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Износ таксе из члана 156.</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w:t>
      </w:r>
      <w:proofErr w:type="gramEnd"/>
      <w:r w:rsidRPr="00F10346">
        <w:rPr>
          <w:rFonts w:cs="Arial"/>
          <w:b/>
          <w:lang w:bidi="en-US"/>
        </w:rPr>
        <w:t xml:space="preserve">. </w:t>
      </w:r>
      <w:proofErr w:type="gramStart"/>
      <w:r w:rsidRPr="00F10346">
        <w:rPr>
          <w:rFonts w:cs="Arial"/>
          <w:b/>
          <w:lang w:bidi="en-US"/>
        </w:rPr>
        <w:t>1)-</w:t>
      </w:r>
      <w:proofErr w:type="gramEnd"/>
      <w:r w:rsidRPr="00F10346">
        <w:rPr>
          <w:rFonts w:cs="Arial"/>
          <w:b/>
          <w:lang w:bidi="en-US"/>
        </w:rPr>
        <w:t xml:space="preserve"> 3) ЗЈН:</w:t>
      </w:r>
    </w:p>
    <w:p w:rsidR="00405F96" w:rsidRPr="00A562E4" w:rsidRDefault="008824F8" w:rsidP="008824F8">
      <w:pPr>
        <w:pStyle w:val="KDParagraf"/>
        <w:spacing w:before="0"/>
        <w:rPr>
          <w:rFonts w:cs="Arial"/>
          <w:lang w:val="sr-Cyrl-RS" w:bidi="en-US"/>
        </w:rPr>
      </w:pPr>
      <w:r w:rsidRPr="00F10346">
        <w:rPr>
          <w:rFonts w:cs="Arial"/>
        </w:rPr>
        <w:t>Подносилац захтева за заштиту права дужан је да на рачун буџета Републике Србије (</w:t>
      </w:r>
      <w:r w:rsidRPr="00F600E7">
        <w:rPr>
          <w:rFonts w:cs="Arial"/>
        </w:rPr>
        <w:t xml:space="preserve">број рачуна: </w:t>
      </w:r>
      <w:r w:rsidRPr="00F600E7">
        <w:rPr>
          <w:rFonts w:cs="Arial"/>
          <w:lang w:val="ru-RU"/>
        </w:rPr>
        <w:t>840-</w:t>
      </w:r>
      <w:r w:rsidRPr="00F600E7">
        <w:rPr>
          <w:rFonts w:cs="Arial"/>
          <w:bCs/>
          <w:iCs/>
        </w:rPr>
        <w:t>30678845-06</w:t>
      </w:r>
      <w:r w:rsidRPr="00F600E7">
        <w:rPr>
          <w:rFonts w:cs="Arial"/>
        </w:rPr>
        <w:t xml:space="preserve">, шифра плаћања 153 или 253, позив на број </w:t>
      </w:r>
      <w:r w:rsidR="00405F96" w:rsidRPr="00405F96">
        <w:rPr>
          <w:b/>
        </w:rPr>
        <w:t>3000/</w:t>
      </w:r>
      <w:r w:rsidR="00830EC3">
        <w:rPr>
          <w:b/>
          <w:lang w:val="sr-Cyrl-RS"/>
        </w:rPr>
        <w:t>0983</w:t>
      </w:r>
      <w:r w:rsidR="00405F96" w:rsidRPr="00405F96">
        <w:rPr>
          <w:b/>
        </w:rPr>
        <w:t>/201</w:t>
      </w:r>
      <w:r w:rsidR="00C9595E">
        <w:rPr>
          <w:b/>
          <w:lang w:val="sr-Cyrl-RS"/>
        </w:rPr>
        <w:t>9</w:t>
      </w:r>
      <w:r w:rsidR="00405F96" w:rsidRPr="00405F96">
        <w:rPr>
          <w:b/>
        </w:rPr>
        <w:t xml:space="preserve"> (</w:t>
      </w:r>
      <w:r w:rsidR="00830EC3">
        <w:rPr>
          <w:b/>
          <w:lang w:val="sr-Cyrl-RS"/>
        </w:rPr>
        <w:t>2006</w:t>
      </w:r>
      <w:r w:rsidR="00405F96" w:rsidRPr="00405F96">
        <w:rPr>
          <w:b/>
        </w:rPr>
        <w:t>/201</w:t>
      </w:r>
      <w:r w:rsidR="00C9595E">
        <w:rPr>
          <w:b/>
          <w:lang w:val="sr-Cyrl-RS"/>
        </w:rPr>
        <w:t>9</w:t>
      </w:r>
      <w:r w:rsidR="00405F96" w:rsidRPr="00405F96">
        <w:rPr>
          <w:b/>
        </w:rPr>
        <w:t>)</w:t>
      </w:r>
      <w:r w:rsidRPr="00F600E7">
        <w:rPr>
          <w:rFonts w:cs="Arial"/>
        </w:rPr>
        <w:t>, сврха: ЗЗП, ЈП ЕПС</w:t>
      </w:r>
      <w:r w:rsidRPr="00F600E7">
        <w:rPr>
          <w:rFonts w:cs="Arial"/>
          <w:lang w:val="sr-Cyrl-CS"/>
        </w:rPr>
        <w:t xml:space="preserve"> </w:t>
      </w:r>
      <w:r w:rsidR="00DA1BA8" w:rsidRPr="00F600E7">
        <w:rPr>
          <w:rFonts w:cs="Arial"/>
          <w:lang w:val="sr-Cyrl-CS"/>
        </w:rPr>
        <w:t>Београд-огранак ТЕНТ Београд-Обреновац</w:t>
      </w:r>
      <w:r w:rsidR="00A16376" w:rsidRPr="00F600E7">
        <w:rPr>
          <w:rFonts w:cs="Arial"/>
        </w:rPr>
        <w:t>, јн. бр.</w:t>
      </w:r>
      <w:r w:rsidR="00E612A0" w:rsidRPr="00F600E7">
        <w:rPr>
          <w:sz w:val="24"/>
          <w:szCs w:val="24"/>
          <w:lang w:eastAsia="ar-SA"/>
        </w:rPr>
        <w:t>3000/</w:t>
      </w:r>
      <w:r w:rsidR="00830EC3">
        <w:rPr>
          <w:sz w:val="24"/>
          <w:szCs w:val="24"/>
          <w:lang w:val="sr-Cyrl-RS" w:eastAsia="ar-SA"/>
        </w:rPr>
        <w:t>0983</w:t>
      </w:r>
      <w:r w:rsidR="00E947E1">
        <w:rPr>
          <w:sz w:val="24"/>
          <w:szCs w:val="24"/>
          <w:lang w:eastAsia="ar-SA"/>
        </w:rPr>
        <w:t>/201</w:t>
      </w:r>
      <w:r w:rsidR="00C9595E">
        <w:rPr>
          <w:sz w:val="24"/>
          <w:szCs w:val="24"/>
          <w:lang w:val="sr-Cyrl-RS" w:eastAsia="ar-SA"/>
        </w:rPr>
        <w:t>9</w:t>
      </w:r>
      <w:r w:rsidR="00E612A0" w:rsidRPr="00F600E7">
        <w:rPr>
          <w:sz w:val="24"/>
          <w:szCs w:val="24"/>
          <w:lang w:eastAsia="ar-SA"/>
        </w:rPr>
        <w:t xml:space="preserve"> (</w:t>
      </w:r>
      <w:r w:rsidR="00830EC3">
        <w:rPr>
          <w:sz w:val="24"/>
          <w:szCs w:val="24"/>
          <w:lang w:val="sr-Cyrl-RS" w:eastAsia="ar-SA"/>
        </w:rPr>
        <w:t>2006</w:t>
      </w:r>
      <w:r w:rsidR="00E947E1">
        <w:rPr>
          <w:sz w:val="24"/>
          <w:szCs w:val="24"/>
          <w:lang w:eastAsia="ar-SA"/>
        </w:rPr>
        <w:t>/201</w:t>
      </w:r>
      <w:r w:rsidR="00C9595E">
        <w:rPr>
          <w:sz w:val="24"/>
          <w:szCs w:val="24"/>
          <w:lang w:val="sr-Cyrl-RS" w:eastAsia="ar-SA"/>
        </w:rPr>
        <w:t>9</w:t>
      </w:r>
      <w:r w:rsidR="00A16376" w:rsidRPr="00F600E7">
        <w:rPr>
          <w:sz w:val="24"/>
          <w:szCs w:val="24"/>
          <w:lang w:eastAsia="ar-SA"/>
        </w:rPr>
        <w:t>)</w:t>
      </w:r>
      <w:r w:rsidRPr="00F600E7">
        <w:rPr>
          <w:rFonts w:cs="Arial"/>
        </w:rPr>
        <w:t>, прималац уплате: буџет Републике Србије) уплати таксу</w:t>
      </w:r>
      <w:r w:rsidR="00886827" w:rsidRPr="00F600E7">
        <w:rPr>
          <w:rFonts w:cs="Arial"/>
          <w:lang w:bidi="en-US"/>
        </w:rPr>
        <w:t xml:space="preserve"> од:</w:t>
      </w:r>
      <w:r w:rsidR="00886827" w:rsidRPr="00F10346">
        <w:rPr>
          <w:rFonts w:cs="Arial"/>
          <w:lang w:bidi="en-US"/>
        </w:rPr>
        <w:t xml:space="preserve"> </w:t>
      </w:r>
    </w:p>
    <w:p w:rsidR="0008263C" w:rsidRPr="006460F7" w:rsidRDefault="0008263C" w:rsidP="0008263C">
      <w:pPr>
        <w:pStyle w:val="KDParagraf"/>
        <w:spacing w:before="0"/>
        <w:rPr>
          <w:rFonts w:cs="Arial"/>
          <w:lang w:bidi="en-US"/>
        </w:rPr>
      </w:pPr>
      <w:r w:rsidRPr="006460F7">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A16376" w:rsidRDefault="00033CEB" w:rsidP="0008263C">
      <w:pPr>
        <w:pStyle w:val="KDParagraf"/>
        <w:spacing w:before="0"/>
        <w:rPr>
          <w:rFonts w:cs="Arial"/>
          <w:lang w:bidi="en-US"/>
        </w:rPr>
      </w:pPr>
      <w:r w:rsidRPr="006460F7">
        <w:rPr>
          <w:rFonts w:cs="Arial"/>
          <w:lang w:val="sr-Cyrl-RS" w:bidi="en-US"/>
        </w:rPr>
        <w:t>2</w:t>
      </w:r>
      <w:r w:rsidR="0008263C" w:rsidRPr="006460F7">
        <w:rPr>
          <w:rFonts w:cs="Arial"/>
          <w:lang w:bidi="en-US"/>
        </w:rPr>
        <w:t>) 120.000 динара ако се захтев за заштиту права подноси након отварања понуда и ако процењена вредност није већа од 120.000.000 динара</w:t>
      </w:r>
      <w:r w:rsidR="0008263C" w:rsidRPr="00A16376">
        <w:rPr>
          <w:rFonts w:cs="Arial"/>
          <w:lang w:bidi="en-US"/>
        </w:rPr>
        <w:t xml:space="preserve"> </w:t>
      </w:r>
    </w:p>
    <w:p w:rsidR="0008263C" w:rsidRPr="00033CEB" w:rsidRDefault="00033CEB" w:rsidP="0008263C">
      <w:pPr>
        <w:pStyle w:val="KDParagraf"/>
        <w:spacing w:before="0"/>
        <w:rPr>
          <w:rFonts w:cs="Arial"/>
          <w:color w:val="FF0000"/>
          <w:lang w:val="sr-Cyrl-RS" w:bidi="en-US"/>
        </w:rPr>
      </w:pPr>
      <w:r w:rsidRPr="0009377A">
        <w:rPr>
          <w:rFonts w:cs="Arial"/>
          <w:color w:val="FF0000"/>
          <w:lang w:bidi="en-US"/>
        </w:rPr>
        <w:t xml:space="preserve"> </w:t>
      </w:r>
    </w:p>
    <w:p w:rsidR="00886827" w:rsidRPr="00F10346" w:rsidRDefault="00886827" w:rsidP="00091BB0">
      <w:pPr>
        <w:pStyle w:val="KDParagraf"/>
        <w:spacing w:before="0"/>
        <w:rPr>
          <w:rFonts w:cs="Arial"/>
          <w:lang w:bidi="en-US"/>
        </w:rPr>
      </w:pPr>
      <w:proofErr w:type="gramStart"/>
      <w:r w:rsidRPr="00F10346">
        <w:rPr>
          <w:rFonts w:cs="Arial"/>
          <w:lang w:bidi="en-US"/>
        </w:rPr>
        <w:t>Свака странка у поступку сноси трошкове које проузрокује својим радњама.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lastRenderedPageBreak/>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Странке у захтеву морају прецизно да наведу трошкове за које траже накнаду.</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886827" w:rsidRDefault="00886827" w:rsidP="00886827">
      <w:pPr>
        <w:pStyle w:val="KDParagraf"/>
        <w:spacing w:before="0"/>
        <w:rPr>
          <w:rFonts w:cs="Arial"/>
          <w:lang w:bidi="en-US"/>
        </w:rPr>
      </w:pPr>
      <w:proofErr w:type="gramStart"/>
      <w:r w:rsidRPr="00F10346">
        <w:rPr>
          <w:rFonts w:cs="Arial"/>
          <w:lang w:bidi="en-US"/>
        </w:rPr>
        <w:t>О трошковима одлучује Републичка комисија.</w:t>
      </w:r>
      <w:proofErr w:type="gramEnd"/>
      <w:r w:rsidRPr="00F10346">
        <w:rPr>
          <w:rFonts w:cs="Arial"/>
          <w:lang w:bidi="en-US"/>
        </w:rPr>
        <w:t xml:space="preserve"> </w:t>
      </w:r>
      <w:proofErr w:type="gramStart"/>
      <w:r w:rsidRPr="00F10346">
        <w:rPr>
          <w:rFonts w:cs="Arial"/>
          <w:lang w:bidi="en-US"/>
        </w:rPr>
        <w:t>Одлука Републичке комисије је извршни наслов.</w:t>
      </w:r>
      <w:proofErr w:type="gramEnd"/>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Детаљно упутство о потврди из члана 151.</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тачка</w:t>
      </w:r>
      <w:proofErr w:type="gramEnd"/>
      <w:r w:rsidRPr="00F10346">
        <w:rPr>
          <w:rFonts w:cs="Arial"/>
          <w:b/>
          <w:lang w:bidi="en-US"/>
        </w:rPr>
        <w:t xml:space="preserve">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proofErr w:type="gramStart"/>
      <w:r w:rsidRPr="00F10346">
        <w:rPr>
          <w:rFonts w:cs="Arial"/>
          <w:lang w:bidi="en-US"/>
        </w:rPr>
        <w:t>Чланом 151.</w:t>
      </w:r>
      <w:proofErr w:type="gramEnd"/>
      <w:r w:rsidRPr="00F10346">
        <w:rPr>
          <w:rFonts w:cs="Arial"/>
          <w:lang w:bidi="en-US"/>
        </w:rPr>
        <w:t xml:space="preserve"> Закона о јавним набавкама („</w:t>
      </w:r>
      <w:proofErr w:type="gramStart"/>
      <w:r w:rsidRPr="00F10346">
        <w:rPr>
          <w:rFonts w:cs="Arial"/>
          <w:lang w:bidi="en-US"/>
        </w:rPr>
        <w:t>Службени  гласник</w:t>
      </w:r>
      <w:proofErr w:type="gramEnd"/>
      <w:r w:rsidRPr="00F10346">
        <w:rPr>
          <w:rFonts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Као доказ о уплати таксе, у смислу члана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ЗЈН, прихватиће се:</w:t>
      </w: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да</w:t>
      </w:r>
      <w:proofErr w:type="gramEnd"/>
      <w:r w:rsidRPr="00F10346">
        <w:rPr>
          <w:rFonts w:cs="Arial"/>
          <w:lang w:bidi="en-US"/>
        </w:rPr>
        <w:t xml:space="preserve">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да</w:t>
      </w:r>
      <w:proofErr w:type="gramEnd"/>
      <w:r w:rsidRPr="00F10346">
        <w:rPr>
          <w:rFonts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10346">
        <w:rPr>
          <w:rFonts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износ</w:t>
      </w:r>
      <w:proofErr w:type="gramEnd"/>
      <w:r w:rsidRPr="00F10346">
        <w:rPr>
          <w:rFonts w:cs="Arial"/>
          <w:lang w:bidi="en-US"/>
        </w:rPr>
        <w:t xml:space="preserve">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број</w:t>
      </w:r>
      <w:proofErr w:type="gramEnd"/>
      <w:r w:rsidRPr="00F10346">
        <w:rPr>
          <w:rFonts w:cs="Arial"/>
          <w:lang w:bidi="en-US"/>
        </w:rPr>
        <w:t xml:space="preserve"> рачуна: 840-30678845-06;</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шифру</w:t>
      </w:r>
      <w:proofErr w:type="gramEnd"/>
      <w:r w:rsidRPr="00F10346">
        <w:rPr>
          <w:rFonts w:cs="Arial"/>
          <w:lang w:bidi="en-US"/>
        </w:rPr>
        <w:t xml:space="preserve"> плаћања: 153 или 253;</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позив</w:t>
      </w:r>
      <w:proofErr w:type="gramEnd"/>
      <w:r w:rsidRPr="00F10346">
        <w:rPr>
          <w:rFonts w:cs="Arial"/>
          <w:lang w:bidi="en-US"/>
        </w:rPr>
        <w:t xml:space="preserve">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сврха</w:t>
      </w:r>
      <w:proofErr w:type="gramEnd"/>
      <w:r w:rsidRPr="00F10346">
        <w:rPr>
          <w:rFonts w:cs="Arial"/>
          <w:lang w:bidi="en-US"/>
        </w:rPr>
        <w:t>: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(8) </w:t>
      </w:r>
      <w:proofErr w:type="gramStart"/>
      <w:r w:rsidRPr="00F10346">
        <w:rPr>
          <w:rFonts w:cs="Arial"/>
          <w:lang w:bidi="en-US"/>
        </w:rPr>
        <w:t>корисник</w:t>
      </w:r>
      <w:proofErr w:type="gramEnd"/>
      <w:r w:rsidRPr="00F10346">
        <w:rPr>
          <w:rFonts w:cs="Arial"/>
          <w:lang w:bidi="en-US"/>
        </w:rPr>
        <w:t>: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 xml:space="preserve">(9) </w:t>
      </w:r>
      <w:proofErr w:type="gramStart"/>
      <w:r w:rsidRPr="00F10346">
        <w:rPr>
          <w:rFonts w:cs="Arial"/>
          <w:lang w:bidi="en-US"/>
        </w:rPr>
        <w:t>назив</w:t>
      </w:r>
      <w:proofErr w:type="gramEnd"/>
      <w:r w:rsidRPr="00F10346">
        <w:rPr>
          <w:rFonts w:cs="Arial"/>
          <w:lang w:bidi="en-US"/>
        </w:rPr>
        <w:t xml:space="preserve">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 xml:space="preserve">(10) </w:t>
      </w:r>
      <w:proofErr w:type="gramStart"/>
      <w:r w:rsidRPr="00F10346">
        <w:rPr>
          <w:rFonts w:cs="Arial"/>
          <w:lang w:bidi="en-US"/>
        </w:rPr>
        <w:t>потпис</w:t>
      </w:r>
      <w:proofErr w:type="gramEnd"/>
      <w:r w:rsidRPr="00F10346">
        <w:rPr>
          <w:rFonts w:cs="Arial"/>
          <w:lang w:bidi="en-US"/>
        </w:rPr>
        <w:t xml:space="preserve">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proofErr w:type="gramStart"/>
      <w:r w:rsidRPr="00F10346">
        <w:rPr>
          <w:rFonts w:cs="Arial"/>
          <w:lang w:bidi="en-US"/>
        </w:rPr>
        <w:t>извршеној</w:t>
      </w:r>
      <w:proofErr w:type="gramEnd"/>
      <w:r w:rsidRPr="00F10346">
        <w:rPr>
          <w:rFonts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w:t>
      </w:r>
      <w:r w:rsidRPr="00F10346">
        <w:rPr>
          <w:rFonts w:cs="Arial"/>
          <w:lang w:bidi="en-US"/>
        </w:rPr>
        <w:lastRenderedPageBreak/>
        <w:t>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79"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proofErr w:type="gramStart"/>
      <w:r w:rsidRPr="00F10346">
        <w:rPr>
          <w:rFonts w:cs="Arial"/>
          <w:lang w:bidi="en-US"/>
        </w:rPr>
        <w:t>11000 Београд, ул.</w:t>
      </w:r>
      <w:proofErr w:type="gramEnd"/>
      <w:r w:rsidRPr="00F10346">
        <w:rPr>
          <w:rFonts w:cs="Arial"/>
          <w:lang w:bidi="en-US"/>
        </w:rPr>
        <w:t xml:space="preserve"> </w:t>
      </w:r>
      <w:proofErr w:type="gramStart"/>
      <w:r w:rsidRPr="00F10346">
        <w:rPr>
          <w:rFonts w:cs="Arial"/>
          <w:lang w:bidi="en-US"/>
        </w:rPr>
        <w:t>Немањина бр.</w:t>
      </w:r>
      <w:proofErr w:type="gramEnd"/>
      <w:r w:rsidRPr="00F10346">
        <w:rPr>
          <w:rFonts w:cs="Arial"/>
          <w:lang w:bidi="en-US"/>
        </w:rPr>
        <w:t xml:space="preserve">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proofErr w:type="gramStart"/>
      <w:r w:rsidRPr="00F10346">
        <w:rPr>
          <w:rFonts w:cs="Arial"/>
          <w:lang w:bidi="en-US"/>
        </w:rPr>
        <w:t>ул</w:t>
      </w:r>
      <w:proofErr w:type="gramEnd"/>
      <w:r w:rsidRPr="00F10346">
        <w:rPr>
          <w:rFonts w:cs="Arial"/>
          <w:lang w:bidi="en-US"/>
        </w:rPr>
        <w:t xml:space="preserve">. </w:t>
      </w:r>
      <w:proofErr w:type="gramStart"/>
      <w:r w:rsidRPr="00F10346">
        <w:rPr>
          <w:rFonts w:cs="Arial"/>
          <w:lang w:bidi="en-US"/>
        </w:rPr>
        <w:t>Поп Лукина бр.</w:t>
      </w:r>
      <w:proofErr w:type="gramEnd"/>
      <w:r w:rsidRPr="00F10346">
        <w:rPr>
          <w:rFonts w:cs="Arial"/>
          <w:lang w:bidi="en-US"/>
        </w:rPr>
        <w:t xml:space="preserve">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w:t>
      </w:r>
      <w:proofErr w:type="gramStart"/>
      <w:r w:rsidRPr="00F10346">
        <w:rPr>
          <w:rFonts w:cs="Arial"/>
          <w:lang w:bidi="en-US"/>
        </w:rPr>
        <w:t>“ (</w:t>
      </w:r>
      <w:proofErr w:type="gramEnd"/>
      <w:r w:rsidRPr="00F10346">
        <w:rPr>
          <w:rFonts w:cs="Arial"/>
          <w:lang w:bidi="en-US"/>
        </w:rPr>
        <w:t>FIELD 70: DETAILS OF PAYMENT):</w:t>
      </w:r>
    </w:p>
    <w:p w:rsidR="00886827" w:rsidRPr="00F10346" w:rsidRDefault="00886827" w:rsidP="00886827">
      <w:pPr>
        <w:pStyle w:val="KDParagraf"/>
        <w:spacing w:before="0"/>
        <w:rPr>
          <w:rFonts w:cs="Arial"/>
          <w:lang w:bidi="en-US"/>
        </w:rPr>
      </w:pPr>
      <w:r w:rsidRPr="00F10346">
        <w:rPr>
          <w:rFonts w:cs="Arial"/>
          <w:lang w:bidi="en-US"/>
        </w:rPr>
        <w:t xml:space="preserve">– </w:t>
      </w:r>
      <w:proofErr w:type="gramStart"/>
      <w:r w:rsidRPr="00F10346">
        <w:rPr>
          <w:rFonts w:cs="Arial"/>
          <w:lang w:bidi="en-US"/>
        </w:rPr>
        <w:t>број</w:t>
      </w:r>
      <w:proofErr w:type="gramEnd"/>
      <w:r w:rsidRPr="00F10346">
        <w:rPr>
          <w:rFonts w:cs="Arial"/>
          <w:lang w:bidi="en-US"/>
        </w:rPr>
        <w:t xml:space="preserve">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proofErr w:type="gramStart"/>
      <w:r w:rsidRPr="00F10346">
        <w:rPr>
          <w:rFonts w:cs="Arial"/>
          <w:lang w:bidi="en-US"/>
        </w:rPr>
        <w:t>назив</w:t>
      </w:r>
      <w:proofErr w:type="gramEnd"/>
      <w:r w:rsidRPr="00F10346">
        <w:rPr>
          <w:rFonts w:cs="Arial"/>
          <w:lang w:bidi="en-US"/>
        </w:rPr>
        <w:t xml:space="preserve">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8D007C" w:rsidRDefault="008D007C" w:rsidP="00874F5B">
      <w:pPr>
        <w:rPr>
          <w:lang w:val="sr-Cyrl-RS"/>
        </w:rPr>
      </w:pPr>
      <w:bookmarkStart w:id="255" w:name="_Toc441651610"/>
      <w:bookmarkStart w:id="256" w:name="_Toc442559921"/>
    </w:p>
    <w:p w:rsidR="006D2394" w:rsidRPr="006D2394" w:rsidRDefault="006D2394" w:rsidP="006D2394">
      <w:pPr>
        <w:pStyle w:val="ListParagraph"/>
        <w:numPr>
          <w:ilvl w:val="1"/>
          <w:numId w:val="21"/>
        </w:numPr>
        <w:rPr>
          <w:rFonts w:ascii="Arial" w:hAnsi="Arial" w:cs="Arial"/>
          <w:b/>
          <w:lang w:val="sr-Cyrl-RS"/>
        </w:rPr>
      </w:pPr>
      <w:r w:rsidRPr="00715B61">
        <w:rPr>
          <w:rFonts w:ascii="Arial" w:hAnsi="Arial" w:cs="Arial"/>
          <w:b/>
          <w:lang w:val="sr-Cyrl-RS"/>
        </w:rPr>
        <w:t>Употреба печата</w:t>
      </w:r>
    </w:p>
    <w:p w:rsidR="006D2394" w:rsidRDefault="006D2394" w:rsidP="006D2394">
      <w:pPr>
        <w:rPr>
          <w:lang w:val="sr-Cyrl-RS"/>
        </w:rPr>
      </w:pPr>
      <w:r>
        <w:rPr>
          <w:lang w:val="sr-Cyrl-RS"/>
        </w:rPr>
        <w:t xml:space="preserve">      </w:t>
      </w:r>
      <w:r w:rsidRPr="00715B61">
        <w:rPr>
          <w:lang w:val="sr-Cyrl-RS"/>
        </w:rPr>
        <w:t>Приликом сачињавања понуде употреба печата није обавезна.</w:t>
      </w:r>
    </w:p>
    <w:p w:rsidR="006D2394" w:rsidRDefault="006D2394" w:rsidP="00874F5B">
      <w:pPr>
        <w:rPr>
          <w:lang w:val="sr-Cyrl-RS"/>
        </w:rPr>
      </w:pPr>
    </w:p>
    <w:p w:rsidR="006D2394" w:rsidRDefault="006D2394" w:rsidP="00874F5B">
      <w:pPr>
        <w:rPr>
          <w:lang w:val="sr-Cyrl-RS"/>
        </w:rPr>
      </w:pPr>
    </w:p>
    <w:p w:rsidR="006D2394" w:rsidRDefault="006D2394" w:rsidP="00874F5B">
      <w:pPr>
        <w:rPr>
          <w:lang w:val="sr-Cyrl-RS"/>
        </w:rPr>
      </w:pPr>
    </w:p>
    <w:p w:rsidR="006D2394" w:rsidRPr="008D007C" w:rsidRDefault="006D2394" w:rsidP="00874F5B">
      <w:pPr>
        <w:rPr>
          <w:lang w:val="sr-Cyrl-RS"/>
        </w:rPr>
      </w:pPr>
    </w:p>
    <w:p w:rsidR="008D2B23" w:rsidRPr="00F10346" w:rsidRDefault="008D2B23" w:rsidP="00693E76">
      <w:pPr>
        <w:pStyle w:val="KDPodnaslov2"/>
        <w:numPr>
          <w:ilvl w:val="1"/>
          <w:numId w:val="21"/>
        </w:numPr>
        <w:spacing w:before="0"/>
        <w:jc w:val="both"/>
        <w:rPr>
          <w:rFonts w:cs="Arial"/>
        </w:rPr>
      </w:pPr>
      <w:r w:rsidRPr="00F10346">
        <w:rPr>
          <w:rFonts w:cs="Arial"/>
        </w:rPr>
        <w:lastRenderedPageBreak/>
        <w:t>Закључивање уговора</w:t>
      </w:r>
      <w:bookmarkEnd w:id="255"/>
      <w:bookmarkEnd w:id="256"/>
    </w:p>
    <w:p w:rsidR="006460F7" w:rsidRDefault="006460F7" w:rsidP="006460F7">
      <w:pPr>
        <w:spacing w:before="0"/>
        <w:rPr>
          <w:rFonts w:cs="Arial"/>
          <w:lang w:val="sr-Cyrl-RS"/>
        </w:rPr>
      </w:pPr>
    </w:p>
    <w:p w:rsidR="006460F7" w:rsidRPr="006460F7" w:rsidRDefault="006460F7" w:rsidP="006460F7">
      <w:pPr>
        <w:spacing w:before="0"/>
        <w:rPr>
          <w:rFonts w:cs="Arial"/>
        </w:rPr>
      </w:pPr>
      <w:proofErr w:type="gramStart"/>
      <w:r w:rsidRPr="006460F7">
        <w:rPr>
          <w:rFonts w:cs="Arial"/>
        </w:rPr>
        <w:t>Наручилац ће доставити уговор о јавној набавци понуђачу којем је додељен уговор у року од 8 (осам) дана од протека рока за подношење захтева за заштиту права.</w:t>
      </w:r>
      <w:proofErr w:type="gramEnd"/>
    </w:p>
    <w:p w:rsidR="006460F7" w:rsidRPr="006460F7" w:rsidRDefault="006460F7" w:rsidP="006460F7">
      <w:pPr>
        <w:spacing w:before="0"/>
        <w:rPr>
          <w:rFonts w:cs="Arial"/>
        </w:rPr>
      </w:pPr>
    </w:p>
    <w:p w:rsidR="006460F7" w:rsidRPr="006460F7" w:rsidRDefault="006460F7" w:rsidP="006460F7">
      <w:pPr>
        <w:spacing w:before="0"/>
        <w:rPr>
          <w:rFonts w:cs="Arial"/>
        </w:rPr>
      </w:pPr>
      <w:r w:rsidRPr="006460F7">
        <w:rPr>
          <w:rFonts w:cs="Arial"/>
        </w:rPr>
        <w:t>Понуђач којем буде додељен уговор, обавезан је да да уз потписан уг</w:t>
      </w:r>
      <w:r>
        <w:rPr>
          <w:rFonts w:cs="Arial"/>
        </w:rPr>
        <w:t xml:space="preserve">овор достави </w:t>
      </w:r>
      <w:r w:rsidR="00CD2E05">
        <w:rPr>
          <w:rFonts w:cs="Arial"/>
          <w:lang w:val="sr-Cyrl-RS"/>
        </w:rPr>
        <w:t xml:space="preserve">банкарску </w:t>
      </w:r>
      <w:proofErr w:type="gramStart"/>
      <w:r w:rsidR="00CD2E05">
        <w:rPr>
          <w:rFonts w:cs="Arial"/>
          <w:lang w:val="sr-Cyrl-RS"/>
        </w:rPr>
        <w:t>гаранцију</w:t>
      </w:r>
      <w:r w:rsidRPr="006460F7">
        <w:rPr>
          <w:rFonts w:cs="Arial"/>
        </w:rPr>
        <w:t xml:space="preserve">  за</w:t>
      </w:r>
      <w:proofErr w:type="gramEnd"/>
      <w:r w:rsidRPr="006460F7">
        <w:rPr>
          <w:rFonts w:cs="Arial"/>
        </w:rPr>
        <w:t xml:space="preserve"> добро извршење посла.</w:t>
      </w:r>
    </w:p>
    <w:p w:rsidR="006460F7" w:rsidRPr="00B10C01" w:rsidRDefault="006460F7" w:rsidP="006460F7">
      <w:pPr>
        <w:spacing w:before="0"/>
        <w:rPr>
          <w:rFonts w:cs="Arial"/>
          <w:lang w:val="sr-Cyrl-RS"/>
        </w:rPr>
      </w:pPr>
      <w:proofErr w:type="gramStart"/>
      <w:r w:rsidRPr="006460F7">
        <w:rPr>
          <w:rFonts w:cs="Arial"/>
        </w:rPr>
        <w:t>Ако понуђач којем је додељен уговор одбије да потпише уговор или уговор не потпише у року од 10 (десет) дана, Наручилац може закључити са првим следећим најповољнијим понуђачем.</w:t>
      </w:r>
      <w:proofErr w:type="gramEnd"/>
      <w:r w:rsidR="00B10C01">
        <w:rPr>
          <w:rFonts w:cs="Arial"/>
          <w:lang w:val="sr-Cyrl-RS"/>
        </w:rPr>
        <w:t xml:space="preserve"> У том случају Наручилац може наплатити банкарску гаранцију за озбиљност понуде</w:t>
      </w:r>
    </w:p>
    <w:p w:rsidR="006460F7" w:rsidRPr="006460F7" w:rsidRDefault="006460F7" w:rsidP="006460F7">
      <w:pPr>
        <w:spacing w:before="0"/>
        <w:rPr>
          <w:rFonts w:cs="Arial"/>
        </w:rPr>
      </w:pPr>
    </w:p>
    <w:p w:rsidR="00A179C0" w:rsidRDefault="006460F7" w:rsidP="006460F7">
      <w:pPr>
        <w:spacing w:before="0"/>
        <w:rPr>
          <w:rFonts w:cs="Arial"/>
          <w:lang w:val="sr-Cyrl-RS"/>
        </w:rPr>
      </w:pPr>
      <w:proofErr w:type="gramStart"/>
      <w:r w:rsidRPr="006460F7">
        <w:rPr>
          <w:rFonts w:cs="Arial"/>
        </w:rPr>
        <w:t>Уколико у року за подношење понуда пристигне само једна понуда и та понуда буде прихватљива, наручилац може сходно члану 112.</w:t>
      </w:r>
      <w:proofErr w:type="gramEnd"/>
      <w:r w:rsidRPr="006460F7">
        <w:rPr>
          <w:rFonts w:cs="Arial"/>
        </w:rPr>
        <w:t xml:space="preserve"> </w:t>
      </w:r>
      <w:proofErr w:type="gramStart"/>
      <w:r w:rsidRPr="006460F7">
        <w:rPr>
          <w:rFonts w:cs="Arial"/>
        </w:rPr>
        <w:t>став</w:t>
      </w:r>
      <w:proofErr w:type="gramEnd"/>
      <w:r w:rsidRPr="006460F7">
        <w:rPr>
          <w:rFonts w:cs="Arial"/>
        </w:rPr>
        <w:t xml:space="preserve"> 2. </w:t>
      </w:r>
      <w:proofErr w:type="gramStart"/>
      <w:r w:rsidRPr="006460F7">
        <w:rPr>
          <w:rFonts w:cs="Arial"/>
        </w:rPr>
        <w:t>тачка</w:t>
      </w:r>
      <w:proofErr w:type="gramEnd"/>
      <w:r w:rsidRPr="006460F7">
        <w:rPr>
          <w:rFonts w:cs="Arial"/>
        </w:rPr>
        <w:t xml:space="preserve"> 5) ЗЈН-а закључити уговор са понуђачем и пре истека рока за подношење захтева за заштиту права.</w:t>
      </w:r>
    </w:p>
    <w:p w:rsidR="006460F7" w:rsidRDefault="006460F7" w:rsidP="006460F7">
      <w:pPr>
        <w:spacing w:before="0"/>
        <w:rPr>
          <w:rFonts w:cs="Arial"/>
          <w:lang w:val="sr-Cyrl-RS"/>
        </w:rPr>
      </w:pPr>
    </w:p>
    <w:p w:rsidR="00C9595E" w:rsidRPr="006460F7" w:rsidRDefault="00C9595E" w:rsidP="006460F7">
      <w:pPr>
        <w:spacing w:before="0"/>
        <w:rPr>
          <w:rFonts w:cs="Arial"/>
          <w:lang w:val="sr-Cyrl-RS"/>
        </w:rPr>
      </w:pPr>
    </w:p>
    <w:p w:rsidR="008D2B23" w:rsidRPr="00F10346" w:rsidRDefault="008D2B23" w:rsidP="00693E76">
      <w:pPr>
        <w:pStyle w:val="KDPodnaslov2"/>
        <w:numPr>
          <w:ilvl w:val="1"/>
          <w:numId w:val="21"/>
        </w:numPr>
        <w:spacing w:before="0"/>
        <w:jc w:val="both"/>
        <w:rPr>
          <w:rFonts w:cs="Arial"/>
        </w:rPr>
      </w:pPr>
      <w:bookmarkStart w:id="257" w:name="_Toc441651611"/>
      <w:bookmarkStart w:id="258" w:name="_Toc442559922"/>
      <w:r w:rsidRPr="00F10346">
        <w:rPr>
          <w:rFonts w:cs="Arial"/>
        </w:rPr>
        <w:t>Измене током трајања уговора</w:t>
      </w:r>
      <w:bookmarkEnd w:id="257"/>
      <w:bookmarkEnd w:id="258"/>
    </w:p>
    <w:p w:rsidR="008D007C" w:rsidRDefault="008D007C" w:rsidP="008D2B23">
      <w:pPr>
        <w:spacing w:before="0"/>
        <w:rPr>
          <w:rFonts w:cs="Arial"/>
          <w:lang w:val="sr-Cyrl-RS" w:eastAsia="sr-Latn-CS"/>
        </w:rPr>
      </w:pPr>
    </w:p>
    <w:p w:rsidR="006460F7" w:rsidRPr="007651A8" w:rsidRDefault="006460F7" w:rsidP="006460F7">
      <w:pPr>
        <w:rPr>
          <w:rFonts w:cs="Arial"/>
          <w:lang w:val="sr-Cyrl-RS" w:eastAsia="sr-Latn-CS"/>
        </w:rPr>
      </w:pPr>
      <w:proofErr w:type="gramStart"/>
      <w:r w:rsidRPr="007651A8">
        <w:rPr>
          <w:rFonts w:cs="Arial"/>
          <w:lang w:eastAsia="sr-Latn-CS"/>
        </w:rPr>
        <w:t xml:space="preserve">Наручилац може након закључења уговора о јавној набавци без спровођења поступка јавне набавке извршити измене на начин који је прописан чланом </w:t>
      </w:r>
      <w:r>
        <w:rPr>
          <w:rFonts w:cs="Arial"/>
          <w:lang w:eastAsia="sr-Latn-CS"/>
        </w:rPr>
        <w:t>115.</w:t>
      </w:r>
      <w:proofErr w:type="gramEnd"/>
      <w:r>
        <w:rPr>
          <w:rFonts w:cs="Arial"/>
          <w:lang w:eastAsia="sr-Latn-CS"/>
        </w:rPr>
        <w:t xml:space="preserve"> </w:t>
      </w:r>
      <w:proofErr w:type="gramStart"/>
      <w:r>
        <w:rPr>
          <w:rFonts w:cs="Arial"/>
          <w:lang w:eastAsia="sr-Latn-CS"/>
        </w:rPr>
        <w:t>Закона о јавним набавкама.</w:t>
      </w:r>
      <w:proofErr w:type="gramEnd"/>
    </w:p>
    <w:p w:rsidR="006460F7" w:rsidRPr="007651A8" w:rsidRDefault="006460F7" w:rsidP="006460F7">
      <w:pPr>
        <w:rPr>
          <w:rFonts w:cs="Arial"/>
          <w:lang w:val="sr-Cyrl-RS" w:eastAsia="sr-Latn-CS"/>
        </w:rPr>
      </w:pPr>
      <w:r w:rsidRPr="007651A8">
        <w:rPr>
          <w:rFonts w:cs="Arial"/>
          <w:lang w:eastAsia="sr-Latn-CS"/>
        </w:rPr>
        <w:t xml:space="preserve">Уговорне стране током трајања овог </w:t>
      </w:r>
      <w:proofErr w:type="gramStart"/>
      <w:r w:rsidRPr="007651A8">
        <w:rPr>
          <w:rFonts w:cs="Arial"/>
          <w:lang w:eastAsia="sr-Latn-CS"/>
        </w:rPr>
        <w:t>Уговора  због</w:t>
      </w:r>
      <w:proofErr w:type="gramEnd"/>
      <w:r w:rsidRPr="007651A8">
        <w:rPr>
          <w:rFonts w:cs="Arial"/>
          <w:lang w:eastAsia="sr-Latn-CS"/>
        </w:rPr>
        <w:t xml:space="preserve"> промењених околности ближе одређених у члану 115. </w:t>
      </w:r>
      <w:proofErr w:type="gramStart"/>
      <w:r w:rsidRPr="007651A8">
        <w:rPr>
          <w:rFonts w:cs="Arial"/>
          <w:lang w:eastAsia="sr-Latn-CS"/>
        </w:rPr>
        <w:t>Закона, могу у писменој форми путем Анекса извршити измене и допуне овог Уговора.</w:t>
      </w:r>
      <w:proofErr w:type="gramEnd"/>
    </w:p>
    <w:p w:rsidR="006460F7" w:rsidRPr="007651A8" w:rsidRDefault="006460F7" w:rsidP="006460F7">
      <w:pPr>
        <w:rPr>
          <w:rFonts w:cs="Arial"/>
          <w:lang w:eastAsia="sr-Latn-CS"/>
        </w:rPr>
      </w:pPr>
      <w:proofErr w:type="gramStart"/>
      <w:r w:rsidRPr="007651A8">
        <w:rPr>
          <w:rFonts w:cs="Arial"/>
          <w:lang w:eastAsia="sr-Latn-CS"/>
        </w:rPr>
        <w:t>У свим наведеним случајевима, Наручилац ће донети Одлуку о измени</w:t>
      </w:r>
      <w:r>
        <w:rPr>
          <w:rFonts w:cs="Arial"/>
          <w:lang w:val="sr-Cyrl-RS" w:eastAsia="sr-Latn-CS"/>
        </w:rPr>
        <w:t>.</w:t>
      </w:r>
      <w:proofErr w:type="gramEnd"/>
      <w:r w:rsidRPr="007651A8">
        <w:rPr>
          <w:rFonts w:cs="Arial"/>
          <w:lang w:eastAsia="sr-Latn-CS"/>
        </w:rPr>
        <w:t xml:space="preserve"> </w:t>
      </w:r>
    </w:p>
    <w:p w:rsidR="006460F7" w:rsidRDefault="006460F7" w:rsidP="006460F7">
      <w:pPr>
        <w:rPr>
          <w:rFonts w:cs="Arial"/>
          <w:b/>
          <w:bCs/>
          <w:lang w:val="sr-Cyrl-RS" w:eastAsia="sr-Latn-CS"/>
        </w:rPr>
      </w:pPr>
      <w:proofErr w:type="gramStart"/>
      <w:r w:rsidRPr="007651A8">
        <w:rPr>
          <w:rFonts w:cs="Arial"/>
          <w:lang w:eastAsia="sr-Latn-CS"/>
        </w:rPr>
        <w:t>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922EDB" w:rsidRPr="00F10346" w:rsidRDefault="00922EDB" w:rsidP="00922EDB">
      <w:pPr>
        <w:spacing w:before="0"/>
        <w:rPr>
          <w:rFonts w:cs="Arial"/>
          <w:color w:val="00B0F0"/>
          <w:lang w:eastAsia="sr-Latn-CS"/>
        </w:rPr>
      </w:pPr>
    </w:p>
    <w:p w:rsidR="0008263C" w:rsidRPr="00984BA3" w:rsidRDefault="0008263C"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570364" w:rsidRDefault="00465640"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44B22" w:rsidRDefault="00A44B22" w:rsidP="00570364">
      <w:pPr>
        <w:spacing w:before="0"/>
        <w:jc w:val="left"/>
        <w:rPr>
          <w:rFonts w:cs="Arial"/>
          <w:color w:val="00B0F0"/>
          <w:lang w:val="sr-Cyrl-RS" w:eastAsia="sr-Latn-CS"/>
        </w:rPr>
      </w:pPr>
    </w:p>
    <w:p w:rsidR="00570364" w:rsidRDefault="00570364" w:rsidP="00570364">
      <w:pPr>
        <w:spacing w:before="0"/>
        <w:jc w:val="left"/>
        <w:rPr>
          <w:rFonts w:cs="Arial"/>
          <w:color w:val="00B0F0"/>
          <w:lang w:val="sr-Cyrl-RS" w:eastAsia="sr-Latn-CS"/>
        </w:rPr>
      </w:pPr>
    </w:p>
    <w:p w:rsidR="00570364" w:rsidRDefault="00570364" w:rsidP="00570364">
      <w:pPr>
        <w:spacing w:before="0"/>
        <w:jc w:val="left"/>
        <w:rPr>
          <w:rFonts w:cs="Arial"/>
          <w:color w:val="00B0F0"/>
          <w:lang w:val="sr-Cyrl-RS" w:eastAsia="sr-Latn-CS"/>
        </w:rPr>
      </w:pPr>
    </w:p>
    <w:p w:rsidR="00570364" w:rsidRPr="00570364" w:rsidRDefault="00570364" w:rsidP="00570364">
      <w:pPr>
        <w:spacing w:before="0"/>
        <w:jc w:val="left"/>
        <w:rPr>
          <w:rFonts w:cs="Arial"/>
          <w:color w:val="00B0F0"/>
          <w:lang w:val="sr-Cyrl-RS" w:eastAsia="sr-Latn-CS"/>
        </w:rPr>
      </w:pPr>
    </w:p>
    <w:p w:rsidR="00A44B22" w:rsidRDefault="00A44B22"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8D007C" w:rsidRDefault="008D007C" w:rsidP="00F32F9D">
      <w:pPr>
        <w:spacing w:before="0"/>
        <w:rPr>
          <w:rFonts w:cs="Arial"/>
          <w:color w:val="00B0F0"/>
          <w:lang w:val="sr-Cyrl-RS" w:eastAsia="sr-Latn-CS"/>
        </w:rPr>
      </w:pPr>
    </w:p>
    <w:p w:rsidR="00136209" w:rsidRPr="00DC177A" w:rsidRDefault="00136209" w:rsidP="00B4430C">
      <w:pPr>
        <w:spacing w:before="0"/>
        <w:rPr>
          <w:rFonts w:cs="Arial"/>
          <w:color w:val="00B0F0"/>
          <w:lang w:val="sr-Cyrl-RS" w:eastAsia="sr-Latn-CS"/>
        </w:rPr>
      </w:pPr>
    </w:p>
    <w:p w:rsidR="00B4430C" w:rsidRDefault="00B4430C" w:rsidP="00B4430C">
      <w:pPr>
        <w:spacing w:before="0"/>
        <w:rPr>
          <w:rFonts w:cs="Arial"/>
          <w:color w:val="00B0F0"/>
          <w:lang w:val="sr-Cyrl-RS" w:eastAsia="sr-Latn-CS"/>
        </w:rPr>
      </w:pPr>
    </w:p>
    <w:p w:rsidR="00B4430C" w:rsidRPr="00B4430C" w:rsidRDefault="00B4430C" w:rsidP="00B4430C">
      <w:pPr>
        <w:spacing w:before="0"/>
        <w:rPr>
          <w:rFonts w:cs="Arial"/>
          <w:color w:val="00B0F0"/>
          <w:lang w:val="sr-Cyrl-RS" w:eastAsia="sr-Latn-CS"/>
        </w:rPr>
      </w:pPr>
    </w:p>
    <w:p w:rsidR="00136209" w:rsidRDefault="00136209" w:rsidP="00465640">
      <w:pPr>
        <w:spacing w:before="0"/>
        <w:jc w:val="center"/>
        <w:rPr>
          <w:rFonts w:cs="Arial"/>
          <w:color w:val="00B0F0"/>
          <w:lang w:val="sr-Latn-RS" w:eastAsia="sr-Latn-CS"/>
        </w:rPr>
      </w:pPr>
    </w:p>
    <w:p w:rsidR="00136209" w:rsidRDefault="00136209"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Default="00830EC3" w:rsidP="00465640">
      <w:pPr>
        <w:spacing w:before="0"/>
        <w:jc w:val="center"/>
        <w:rPr>
          <w:rFonts w:cs="Arial"/>
          <w:color w:val="00B0F0"/>
          <w:lang w:val="sr-Cyrl-RS" w:eastAsia="sr-Latn-CS"/>
        </w:rPr>
      </w:pPr>
    </w:p>
    <w:p w:rsidR="00830EC3" w:rsidRPr="00830EC3" w:rsidRDefault="00830EC3" w:rsidP="00465640">
      <w:pPr>
        <w:spacing w:before="0"/>
        <w:jc w:val="center"/>
        <w:rPr>
          <w:rFonts w:cs="Arial"/>
          <w:color w:val="00B0F0"/>
          <w:lang w:val="sr-Cyrl-RS" w:eastAsia="sr-Latn-CS"/>
        </w:rPr>
      </w:pPr>
    </w:p>
    <w:p w:rsidR="00136209" w:rsidRPr="00136209" w:rsidRDefault="00136209" w:rsidP="00465640">
      <w:pPr>
        <w:spacing w:before="0"/>
        <w:jc w:val="center"/>
        <w:rPr>
          <w:rFonts w:cs="Arial"/>
          <w:color w:val="00B0F0"/>
          <w:lang w:val="sr-Latn-RS" w:eastAsia="sr-Latn-CS"/>
        </w:rPr>
      </w:pPr>
    </w:p>
    <w:p w:rsidR="00465640" w:rsidRPr="00F10346" w:rsidRDefault="00465640" w:rsidP="00693E76">
      <w:pPr>
        <w:pStyle w:val="KDPodnaslov1"/>
        <w:numPr>
          <w:ilvl w:val="0"/>
          <w:numId w:val="21"/>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val="sr-Cyrl-RS" w:eastAsia="sr-Latn-CS"/>
        </w:rPr>
      </w:pPr>
    </w:p>
    <w:p w:rsidR="00654766" w:rsidRDefault="00654766" w:rsidP="00922EDB">
      <w:pPr>
        <w:spacing w:before="0"/>
        <w:rPr>
          <w:rFonts w:cs="Arial"/>
          <w:color w:val="00B0F0"/>
          <w:lang w:val="sr-Cyrl-RS" w:eastAsia="sr-Latn-CS"/>
        </w:rPr>
      </w:pPr>
    </w:p>
    <w:p w:rsidR="00654766" w:rsidRDefault="00654766" w:rsidP="00922EDB">
      <w:pPr>
        <w:spacing w:before="0"/>
        <w:rPr>
          <w:rFonts w:cs="Arial"/>
          <w:color w:val="00B0F0"/>
          <w:lang w:val="sr-Cyrl-RS" w:eastAsia="sr-Latn-CS"/>
        </w:rPr>
      </w:pPr>
    </w:p>
    <w:p w:rsidR="00654766" w:rsidRDefault="00654766" w:rsidP="00922EDB">
      <w:pPr>
        <w:spacing w:before="0"/>
        <w:rPr>
          <w:rFonts w:cs="Arial"/>
          <w:color w:val="00B0F0"/>
          <w:lang w:val="sr-Cyrl-RS" w:eastAsia="sr-Latn-CS"/>
        </w:rPr>
      </w:pPr>
    </w:p>
    <w:p w:rsidR="00654766" w:rsidRDefault="00654766" w:rsidP="00922EDB">
      <w:pPr>
        <w:spacing w:before="0"/>
        <w:rPr>
          <w:rFonts w:cs="Arial"/>
          <w:color w:val="00B0F0"/>
          <w:lang w:val="sr-Cyrl-RS" w:eastAsia="sr-Latn-CS"/>
        </w:rPr>
      </w:pPr>
    </w:p>
    <w:p w:rsidR="00A179C0" w:rsidRDefault="00A179C0" w:rsidP="00922EDB">
      <w:pPr>
        <w:spacing w:before="0"/>
        <w:rPr>
          <w:rFonts w:cs="Arial"/>
          <w:color w:val="00B0F0"/>
          <w:lang w:val="sr-Cyrl-RS" w:eastAsia="sr-Latn-CS"/>
        </w:rPr>
      </w:pPr>
    </w:p>
    <w:p w:rsidR="00564A7C" w:rsidRDefault="00564A7C" w:rsidP="00922EDB">
      <w:pPr>
        <w:spacing w:before="0"/>
        <w:rPr>
          <w:rFonts w:cs="Arial"/>
          <w:color w:val="00B0F0"/>
          <w:lang w:val="sr-Cyrl-RS" w:eastAsia="sr-Latn-CS"/>
        </w:rPr>
      </w:pPr>
    </w:p>
    <w:p w:rsidR="00C9595E" w:rsidRDefault="00C9595E" w:rsidP="00922EDB">
      <w:pPr>
        <w:spacing w:before="0"/>
        <w:rPr>
          <w:rFonts w:cs="Arial"/>
          <w:color w:val="00B0F0"/>
          <w:lang w:val="sr-Cyrl-RS" w:eastAsia="sr-Latn-CS"/>
        </w:rPr>
      </w:pPr>
    </w:p>
    <w:p w:rsidR="00465640" w:rsidRDefault="00465640" w:rsidP="00922EDB">
      <w:pPr>
        <w:spacing w:before="0"/>
        <w:rPr>
          <w:rFonts w:cs="Arial"/>
          <w:color w:val="00B0F0"/>
          <w:lang w:val="sr-Cyrl-RS" w:eastAsia="sr-Latn-CS"/>
        </w:rPr>
      </w:pPr>
    </w:p>
    <w:p w:rsidR="00DC177A" w:rsidRPr="00DA0F20" w:rsidRDefault="00DC177A"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59" w:name="_Toc442559924"/>
      <w:proofErr w:type="gramStart"/>
      <w:r w:rsidRPr="009D13A4">
        <w:lastRenderedPageBreak/>
        <w:t xml:space="preserve">ОБРАЗАЦ </w:t>
      </w:r>
      <w:r w:rsidR="00033CEB" w:rsidRPr="009D13A4">
        <w:rPr>
          <w:lang w:val="sr-Cyrl-RS"/>
        </w:rPr>
        <w:t>1</w:t>
      </w:r>
      <w:r w:rsidRPr="009D13A4">
        <w:rPr>
          <w:noProof/>
        </w:rPr>
        <w:t>.</w:t>
      </w:r>
      <w:bookmarkEnd w:id="259"/>
      <w:proofErr w:type="gramEnd"/>
    </w:p>
    <w:p w:rsidR="00952E72" w:rsidRPr="00D8247F" w:rsidRDefault="00343A18" w:rsidP="00D8247F">
      <w:pPr>
        <w:spacing w:before="0"/>
        <w:jc w:val="center"/>
        <w:rPr>
          <w:rStyle w:val="BookTitle"/>
          <w:rFonts w:cs="Arial"/>
          <w:lang w:val="sr-Cyrl-RS"/>
        </w:rPr>
      </w:pPr>
      <w:r w:rsidRPr="00F10346">
        <w:rPr>
          <w:rStyle w:val="BookTitle"/>
          <w:rFonts w:cs="Arial"/>
        </w:rPr>
        <w:t>ОБРАЗАЦ ПОНУДЕ</w:t>
      </w:r>
    </w:p>
    <w:p w:rsidR="00D8247F" w:rsidRPr="00D8247F" w:rsidRDefault="00343A18" w:rsidP="00D8247F">
      <w:pPr>
        <w:tabs>
          <w:tab w:val="center" w:pos="4320"/>
          <w:tab w:val="right" w:pos="8640"/>
        </w:tabs>
        <w:rPr>
          <w:lang w:val="sr-Cyrl-RS" w:eastAsia="ar-SA"/>
        </w:rPr>
      </w:pPr>
      <w:proofErr w:type="gramStart"/>
      <w:r w:rsidRPr="00F10346">
        <w:rPr>
          <w:rFonts w:eastAsia="TimesNewRomanPS-BoldMT" w:cs="Arial"/>
          <w:bCs/>
          <w:color w:val="000000"/>
        </w:rPr>
        <w:t>Понуда</w:t>
      </w:r>
      <w:r w:rsidR="009B2ECB">
        <w:rPr>
          <w:rFonts w:eastAsia="TimesNewRomanPS-BoldMT" w:cs="Arial"/>
          <w:bCs/>
          <w:color w:val="000000"/>
        </w:rPr>
        <w:t xml:space="preserve"> бр._________ од __</w:t>
      </w:r>
      <w:r w:rsidR="009B2ECB">
        <w:rPr>
          <w:rFonts w:eastAsia="TimesNewRomanPS-BoldMT" w:cs="Arial"/>
          <w:bCs/>
          <w:color w:val="000000"/>
          <w:lang w:val="sr-Cyrl-RS"/>
        </w:rPr>
        <w:t>.</w:t>
      </w:r>
      <w:r w:rsidR="009B2ECB">
        <w:rPr>
          <w:rFonts w:eastAsia="TimesNewRomanPS-BoldMT" w:cs="Arial"/>
          <w:bCs/>
          <w:color w:val="000000"/>
        </w:rPr>
        <w:t>__</w:t>
      </w:r>
      <w:r w:rsidR="00C9595E">
        <w:rPr>
          <w:rFonts w:eastAsia="TimesNewRomanPS-BoldMT" w:cs="Arial"/>
          <w:bCs/>
          <w:color w:val="000000"/>
          <w:lang w:val="sr-Cyrl-RS"/>
        </w:rPr>
        <w:t>.2019</w:t>
      </w:r>
      <w:r w:rsidR="009B2ECB">
        <w:rPr>
          <w:rFonts w:eastAsia="TimesNewRomanPS-BoldMT" w:cs="Arial"/>
          <w:bCs/>
          <w:color w:val="000000"/>
          <w:lang w:val="sr-Cyrl-RS"/>
        </w:rPr>
        <w:t>.год.</w:t>
      </w:r>
      <w:proofErr w:type="gramEnd"/>
      <w:r w:rsidRPr="00F10346">
        <w:rPr>
          <w:rFonts w:eastAsia="TimesNewRomanPS-BoldMT" w:cs="Arial"/>
          <w:bCs/>
          <w:color w:val="000000"/>
        </w:rPr>
        <w:t xml:space="preserve">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 xml:space="preserve">поступак јавне набавке– </w:t>
      </w:r>
      <w:r w:rsidR="00830EC3">
        <w:rPr>
          <w:rFonts w:eastAsia="TimesNewRomanPS-BoldMT" w:cs="Arial"/>
          <w:bCs/>
          <w:color w:val="000000" w:themeColor="text1"/>
          <w:lang w:val="sr-Cyrl-RS"/>
        </w:rPr>
        <w:t>услуга</w:t>
      </w:r>
      <w:r w:rsidR="009A62AB">
        <w:rPr>
          <w:rFonts w:eastAsia="TimesNewRomanPS-BoldMT" w:cs="Arial"/>
          <w:bCs/>
          <w:color w:val="000000" w:themeColor="text1"/>
        </w:rPr>
        <w:t>:</w:t>
      </w:r>
      <w:r w:rsidR="009A62AB" w:rsidRPr="009A62AB">
        <w:rPr>
          <w:rFonts w:cs="Arial"/>
          <w:lang w:val="sr-Cyrl-RS"/>
        </w:rPr>
        <w:t xml:space="preserve"> </w:t>
      </w:r>
      <w:r w:rsidR="00830EC3" w:rsidRPr="00830EC3">
        <w:rPr>
          <w:rFonts w:eastAsia="Arial" w:cs="Arial"/>
          <w:color w:val="000000"/>
          <w:szCs w:val="20"/>
        </w:rPr>
        <w:t>Репаратура и набавка нових радних кола млинова</w:t>
      </w:r>
      <w:r w:rsidR="00B4430C" w:rsidRPr="00F10346">
        <w:rPr>
          <w:rFonts w:eastAsia="TimesNewRomanPS-BoldMT" w:cs="Arial"/>
          <w:bCs/>
          <w:color w:val="000000" w:themeColor="text1"/>
        </w:rPr>
        <w:t xml:space="preserve"> </w:t>
      </w:r>
      <w:r w:rsidRPr="00F10346">
        <w:rPr>
          <w:rFonts w:eastAsia="TimesNewRomanPS-BoldMT" w:cs="Arial"/>
          <w:bCs/>
          <w:color w:val="000000" w:themeColor="text1"/>
        </w:rPr>
        <w:t xml:space="preserve">ЈН бр. </w:t>
      </w:r>
      <w:r w:rsidR="00DA0F20">
        <w:rPr>
          <w:lang w:eastAsia="ar-SA"/>
        </w:rPr>
        <w:t>3000/</w:t>
      </w:r>
      <w:r w:rsidR="00830EC3">
        <w:rPr>
          <w:lang w:val="sr-Cyrl-RS" w:eastAsia="ar-SA"/>
        </w:rPr>
        <w:t>0983</w:t>
      </w:r>
      <w:r w:rsidR="00984BA3">
        <w:rPr>
          <w:lang w:eastAsia="ar-SA"/>
        </w:rPr>
        <w:t>/201</w:t>
      </w:r>
      <w:r w:rsidR="00C9595E">
        <w:rPr>
          <w:lang w:val="sr-Cyrl-RS" w:eastAsia="ar-SA"/>
        </w:rPr>
        <w:t>9</w:t>
      </w:r>
      <w:r w:rsidR="00DA0F20">
        <w:rPr>
          <w:lang w:eastAsia="ar-SA"/>
        </w:rPr>
        <w:t xml:space="preserve"> (</w:t>
      </w:r>
      <w:r w:rsidR="00830EC3">
        <w:rPr>
          <w:lang w:val="sr-Cyrl-RS" w:eastAsia="ar-SA"/>
        </w:rPr>
        <w:t>2006</w:t>
      </w:r>
      <w:r w:rsidR="00984BA3">
        <w:rPr>
          <w:lang w:eastAsia="ar-SA"/>
        </w:rPr>
        <w:t>/201</w:t>
      </w:r>
      <w:r w:rsidR="00C9595E">
        <w:rPr>
          <w:lang w:val="sr-Cyrl-RS" w:eastAsia="ar-SA"/>
        </w:rPr>
        <w:t>9</w:t>
      </w:r>
      <w:r w:rsidR="009A62AB" w:rsidRPr="009A62AB">
        <w:rPr>
          <w:lang w:eastAsia="ar-SA"/>
        </w:rPr>
        <w:t>)</w:t>
      </w: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9A62AB" w:rsidRDefault="00343A18" w:rsidP="00343A18">
      <w:pPr>
        <w:spacing w:before="0"/>
        <w:rPr>
          <w:rFonts w:cs="Arial"/>
          <w:b/>
          <w:iCs/>
          <w:lang w:val="sr-Latn-RS"/>
        </w:rPr>
      </w:pPr>
    </w:p>
    <w:p w:rsidR="00343A18" w:rsidRPr="00F10346" w:rsidRDefault="00343A18" w:rsidP="00343A18">
      <w:pPr>
        <w:spacing w:before="0"/>
        <w:rPr>
          <w:rFonts w:cs="Arial"/>
          <w:iCs/>
          <w:lang w:val="ru-RU"/>
        </w:rPr>
      </w:pPr>
      <w:r w:rsidRPr="00F10346">
        <w:rPr>
          <w:rFonts w:cs="Arial"/>
          <w:b/>
          <w:iCs/>
          <w:lang w:val="ru-RU"/>
        </w:rPr>
        <w:lastRenderedPageBreak/>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F10346" w:rsidRDefault="00343A18" w:rsidP="00343A18">
      <w:pPr>
        <w:spacing w:before="0"/>
        <w:rPr>
          <w:rFonts w:eastAsia="TimesNewRomanPSMT" w:cs="Arial"/>
          <w:bCs/>
        </w:rPr>
      </w:pPr>
    </w:p>
    <w:p w:rsidR="00343A18" w:rsidRPr="00A562E4"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9A62AB" w:rsidRDefault="00343A18" w:rsidP="00343A18">
      <w:pPr>
        <w:spacing w:before="0"/>
        <w:rPr>
          <w:rFonts w:cs="Arial"/>
          <w:b/>
          <w:bCs/>
          <w:iCs/>
          <w:u w:val="single"/>
          <w:lang w:val="sr-Latn-RS"/>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C9595E"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lastRenderedPageBreak/>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EC5114" w:rsidRPr="00F10346" w:rsidRDefault="000C2A0F" w:rsidP="000C2A0F">
      <w:pPr>
        <w:spacing w:before="0"/>
        <w:jc w:val="left"/>
        <w:rPr>
          <w:rFonts w:cs="Arial"/>
          <w:iCs/>
          <w:lang w:val="ru-RU"/>
        </w:rPr>
      </w:pPr>
      <w:r>
        <w:rPr>
          <w:rFonts w:cs="Arial"/>
          <w:iCs/>
          <w:lang w:val="ru-RU"/>
        </w:rPr>
        <w:br w:type="page"/>
      </w: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4018"/>
      </w:tblGrid>
      <w:tr w:rsidR="000E75A0" w:rsidRPr="00F10346" w:rsidTr="000C2A0F">
        <w:trPr>
          <w:trHeight w:val="485"/>
        </w:trPr>
        <w:tc>
          <w:tcPr>
            <w:tcW w:w="555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01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00955F87" w:rsidRPr="00DB4A17">
              <w:rPr>
                <w:rFonts w:eastAsia="Arial Unicode MS" w:cs="Arial"/>
                <w:b/>
                <w:bCs/>
                <w:iCs/>
                <w:color w:val="00B0F0"/>
                <w:kern w:val="1"/>
                <w:sz w:val="20"/>
                <w:szCs w:val="20"/>
                <w:lang w:val="sr-Cyrl-CS" w:eastAsia="ar-SA"/>
              </w:rPr>
              <w:t>дин.</w:t>
            </w:r>
            <w:r w:rsidR="00955F87">
              <w:rPr>
                <w:rFonts w:eastAsia="Arial Unicode MS" w:cs="Arial"/>
                <w:b/>
                <w:bCs/>
                <w:iCs/>
                <w:color w:val="00B0F0"/>
                <w:kern w:val="1"/>
                <w:lang w:val="sr-Cyrl-CS" w:eastAsia="ar-SA"/>
              </w:rPr>
              <w:t xml:space="preserve"> </w:t>
            </w:r>
            <w:r w:rsidR="0009377A">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C2A0F" w:rsidRPr="00F10346" w:rsidTr="000C2A0F">
        <w:trPr>
          <w:trHeight w:val="440"/>
        </w:trPr>
        <w:tc>
          <w:tcPr>
            <w:tcW w:w="5558" w:type="dxa"/>
            <w:vAlign w:val="center"/>
          </w:tcPr>
          <w:p w:rsidR="0058554B" w:rsidRPr="00570364" w:rsidRDefault="00830EC3" w:rsidP="000C2A0F">
            <w:pPr>
              <w:spacing w:before="40" w:after="40"/>
              <w:jc w:val="left"/>
              <w:rPr>
                <w:rFonts w:cs="Arial"/>
                <w:sz w:val="20"/>
                <w:szCs w:val="20"/>
                <w:lang w:val="sr-Cyrl-RS"/>
              </w:rPr>
            </w:pPr>
            <w:r w:rsidRPr="00830EC3">
              <w:rPr>
                <w:rFonts w:eastAsia="Arial" w:cs="Arial"/>
                <w:color w:val="000000"/>
                <w:szCs w:val="20"/>
              </w:rPr>
              <w:t>Репаратура и набавка нових радних кола млинова</w:t>
            </w:r>
            <w:r>
              <w:rPr>
                <w:rFonts w:cs="Arial"/>
                <w:b/>
                <w:lang w:val="sr-Cyrl-RS"/>
              </w:rPr>
              <w:t xml:space="preserve"> ЈН 3000/0983/2019 (2006</w:t>
            </w:r>
            <w:r w:rsidR="005D404A">
              <w:rPr>
                <w:rFonts w:cs="Arial"/>
                <w:b/>
                <w:lang w:val="sr-Cyrl-RS"/>
              </w:rPr>
              <w:t>/2019</w:t>
            </w:r>
            <w:r w:rsidR="0058554B">
              <w:rPr>
                <w:rFonts w:cs="Arial"/>
                <w:b/>
                <w:lang w:val="sr-Cyrl-RS"/>
              </w:rPr>
              <w:t>)</w:t>
            </w:r>
          </w:p>
        </w:tc>
        <w:tc>
          <w:tcPr>
            <w:tcW w:w="4018" w:type="dxa"/>
          </w:tcPr>
          <w:p w:rsidR="000C2A0F" w:rsidRPr="00F10346" w:rsidRDefault="000C2A0F" w:rsidP="00AF3AF8">
            <w:pPr>
              <w:spacing w:before="0"/>
              <w:jc w:val="center"/>
              <w:rPr>
                <w:rFonts w:cs="Arial"/>
                <w:b/>
                <w:bCs/>
                <w:iCs/>
                <w:lang w:val="sr-Cyrl-CS"/>
              </w:rPr>
            </w:pPr>
          </w:p>
          <w:p w:rsidR="000C2A0F" w:rsidRPr="00F10346" w:rsidRDefault="000C2A0F"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0E75A0" w:rsidRPr="00F10346" w:rsidTr="00033CEB">
        <w:trPr>
          <w:trHeight w:val="647"/>
        </w:trPr>
        <w:tc>
          <w:tcPr>
            <w:tcW w:w="5312"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33CEB" w:rsidRPr="00F10346" w:rsidTr="00033CEB">
        <w:tc>
          <w:tcPr>
            <w:tcW w:w="5312" w:type="dxa"/>
            <w:vAlign w:val="center"/>
          </w:tcPr>
          <w:p w:rsidR="00033CEB" w:rsidRPr="00DF7EE8" w:rsidRDefault="00033CEB" w:rsidP="000C2A0F">
            <w:pPr>
              <w:spacing w:before="0"/>
              <w:jc w:val="left"/>
              <w:rPr>
                <w:rFonts w:cs="Arial"/>
                <w:b/>
                <w:bCs/>
                <w:iCs/>
                <w:sz w:val="20"/>
                <w:szCs w:val="20"/>
                <w:lang w:val="sr-Cyrl-CS"/>
              </w:rPr>
            </w:pPr>
            <w:r w:rsidRPr="00DF7EE8">
              <w:rPr>
                <w:rFonts w:cs="Arial"/>
                <w:b/>
                <w:bCs/>
                <w:iCs/>
                <w:sz w:val="20"/>
                <w:szCs w:val="20"/>
                <w:lang w:val="sr-Cyrl-CS"/>
              </w:rPr>
              <w:t>РОК И НАЧИН ПЛАЋАЊА:</w:t>
            </w:r>
          </w:p>
          <w:p w:rsidR="00F32F9D" w:rsidRPr="00DF7EE8" w:rsidRDefault="00830EC3" w:rsidP="00F32F9D">
            <w:pPr>
              <w:spacing w:before="0"/>
              <w:rPr>
                <w:rFonts w:cs="Arial"/>
                <w:bCs/>
                <w:iCs/>
                <w:sz w:val="20"/>
                <w:szCs w:val="20"/>
                <w:lang w:val="sr-Latn-RS"/>
              </w:rPr>
            </w:pPr>
            <w:r w:rsidRPr="00DF7EE8">
              <w:rPr>
                <w:rFonts w:cs="Arial"/>
                <w:bCs/>
                <w:iCs/>
                <w:sz w:val="20"/>
                <w:szCs w:val="20"/>
                <w:lang w:val="sr-Cyrl-CS"/>
              </w:rPr>
              <w:t>Плаћање извршених услуга</w:t>
            </w:r>
            <w:r w:rsidR="00F32F9D" w:rsidRPr="00DF7EE8">
              <w:rPr>
                <w:rFonts w:cs="Arial"/>
                <w:bCs/>
                <w:iCs/>
                <w:sz w:val="20"/>
                <w:szCs w:val="20"/>
                <w:lang w:val="sr-Cyrl-CS"/>
              </w:rPr>
              <w:t xml:space="preserve"> који су предм</w:t>
            </w:r>
            <w:r w:rsidR="006460F7" w:rsidRPr="00DF7EE8">
              <w:rPr>
                <w:rFonts w:cs="Arial"/>
                <w:bCs/>
                <w:iCs/>
                <w:sz w:val="20"/>
                <w:szCs w:val="20"/>
                <w:lang w:val="sr-Cyrl-CS"/>
              </w:rPr>
              <w:t>ет ове јавне набавке</w:t>
            </w:r>
            <w:r w:rsidR="00F32F9D" w:rsidRPr="00DF7EE8">
              <w:rPr>
                <w:rFonts w:cs="Arial"/>
                <w:bCs/>
                <w:iCs/>
                <w:sz w:val="20"/>
                <w:szCs w:val="20"/>
                <w:lang w:val="sr-Cyrl-CS"/>
              </w:rPr>
              <w:t xml:space="preserve">, Наручилац ће извршити на текући рачун </w:t>
            </w:r>
            <w:r w:rsidR="00A562E4" w:rsidRPr="00DF7EE8">
              <w:rPr>
                <w:rFonts w:cs="Arial"/>
                <w:bCs/>
                <w:iCs/>
                <w:sz w:val="20"/>
                <w:szCs w:val="20"/>
                <w:lang w:val="sr-Cyrl-CS"/>
              </w:rPr>
              <w:t xml:space="preserve">Изабраног </w:t>
            </w:r>
            <w:r w:rsidR="00F32F9D" w:rsidRPr="00DF7EE8">
              <w:rPr>
                <w:rFonts w:cs="Arial"/>
                <w:bCs/>
                <w:iCs/>
                <w:sz w:val="20"/>
                <w:szCs w:val="20"/>
                <w:lang w:val="sr-Cyrl-CS"/>
              </w:rPr>
              <w:t>понуђача на следећи начин:</w:t>
            </w:r>
          </w:p>
          <w:p w:rsidR="00033CEB" w:rsidRPr="004C1217" w:rsidRDefault="004C1217" w:rsidP="002A40DB">
            <w:pPr>
              <w:pStyle w:val="KDParagraf"/>
              <w:numPr>
                <w:ilvl w:val="0"/>
                <w:numId w:val="34"/>
              </w:numPr>
              <w:spacing w:before="0"/>
              <w:rPr>
                <w:rFonts w:eastAsia="Calibri" w:cs="Arial"/>
                <w:lang w:val="sr-Cyrl-RS"/>
              </w:rPr>
            </w:pPr>
            <w:r w:rsidRPr="00964AD6">
              <w:rPr>
                <w:rFonts w:eastAsia="Calibri" w:cs="Arial"/>
                <w:lang w:val="sr-Cyrl-RS"/>
              </w:rPr>
              <w:t>сукцесивно по потписивањ</w:t>
            </w:r>
            <w:r>
              <w:rPr>
                <w:rFonts w:eastAsia="Calibri" w:cs="Arial"/>
                <w:lang w:val="sr-Cyrl-RS"/>
              </w:rPr>
              <w:t>у Записника о извршеним услугама</w:t>
            </w:r>
            <w:r w:rsidRPr="00964AD6">
              <w:rPr>
                <w:rFonts w:eastAsia="Calibri" w:cs="Arial"/>
                <w:lang w:val="sr-Cyrl-RS"/>
              </w:rPr>
              <w:t xml:space="preserve"> од стране овлашћених представника Наручиоца и  Изабраног понуђача без примедби,  у законском року до </w:t>
            </w:r>
            <w:r w:rsidRPr="00EC67DD">
              <w:rPr>
                <w:rFonts w:eastAsia="Calibri" w:cs="Arial"/>
                <w:lang w:val="sr-Cyrl-RS"/>
              </w:rPr>
              <w:t>45 дана од пријема исправне фактуре. Услов за испостављање последње фактуре за примопредају и коначни обрачун извршених услуга Уговорних</w:t>
            </w:r>
            <w:r>
              <w:rPr>
                <w:rFonts w:eastAsia="Calibri" w:cs="Arial"/>
                <w:lang w:val="sr-Cyrl-RS"/>
              </w:rPr>
              <w:t xml:space="preserve"> страна,</w:t>
            </w:r>
            <w:r w:rsidRPr="00EC67DD">
              <w:rPr>
                <w:rFonts w:eastAsia="Calibri" w:cs="Arial"/>
                <w:lang w:val="sr-Cyrl-RS"/>
              </w:rPr>
              <w:t xml:space="preserve"> ј</w:t>
            </w:r>
            <w:r>
              <w:rPr>
                <w:rFonts w:eastAsia="Calibri" w:cs="Arial"/>
                <w:lang w:val="sr-Cyrl-RS"/>
              </w:rPr>
              <w:t>е достављање банкарске гаранције</w:t>
            </w:r>
            <w:r w:rsidRPr="00EC67DD">
              <w:rPr>
                <w:rFonts w:eastAsia="Calibri" w:cs="Arial"/>
                <w:lang w:val="sr-Cyrl-RS"/>
              </w:rPr>
              <w:t xml:space="preserve"> за отклањање грешака у гарантном року</w:t>
            </w:r>
            <w:r w:rsidRPr="00F600E7">
              <w:rPr>
                <w:rFonts w:eastAsia="Calibri" w:cs="Arial"/>
                <w:lang w:val="sr-Cyrl-RS"/>
              </w:rPr>
              <w:t>.</w:t>
            </w:r>
          </w:p>
        </w:tc>
        <w:tc>
          <w:tcPr>
            <w:tcW w:w="3933" w:type="dxa"/>
            <w:vAlign w:val="center"/>
          </w:tcPr>
          <w:p w:rsidR="00033CEB" w:rsidRPr="00765DB9" w:rsidRDefault="00033CEB" w:rsidP="006221ED">
            <w:pPr>
              <w:spacing w:before="0"/>
              <w:jc w:val="center"/>
              <w:rPr>
                <w:rFonts w:cs="Arial"/>
                <w:b/>
                <w:bCs/>
                <w:iCs/>
                <w:lang w:val="sr-Cyrl-CS"/>
              </w:rPr>
            </w:pPr>
          </w:p>
          <w:p w:rsidR="00033CEB" w:rsidRPr="00EF34A9" w:rsidRDefault="00033CEB" w:rsidP="006221ED">
            <w:pPr>
              <w:spacing w:before="0"/>
              <w:jc w:val="center"/>
              <w:rPr>
                <w:rFonts w:cs="Arial"/>
                <w:bCs/>
                <w:iCs/>
                <w:lang w:val="sr-Cyrl-CS"/>
              </w:rPr>
            </w:pPr>
            <w:r w:rsidRPr="00EF34A9">
              <w:rPr>
                <w:rFonts w:cs="Arial"/>
                <w:bCs/>
                <w:iCs/>
                <w:lang w:val="sr-Cyrl-CS"/>
              </w:rPr>
              <w:t>Сагласан за захтевом наручиоца</w:t>
            </w:r>
          </w:p>
          <w:p w:rsidR="00033CEB" w:rsidRPr="00765DB9" w:rsidRDefault="00033CEB" w:rsidP="006221ED">
            <w:pPr>
              <w:spacing w:before="0"/>
              <w:jc w:val="center"/>
              <w:rPr>
                <w:rFonts w:cs="Arial"/>
                <w:bCs/>
                <w:iCs/>
                <w:color w:val="00B0F0"/>
                <w:lang w:val="sr-Cyrl-CS"/>
              </w:rPr>
            </w:pPr>
            <w:r w:rsidRPr="00EF34A9">
              <w:rPr>
                <w:rFonts w:cs="Arial"/>
                <w:bCs/>
                <w:iCs/>
                <w:lang w:val="sr-Cyrl-CS"/>
              </w:rPr>
              <w:t>ДА/НЕ (заокружити</w:t>
            </w:r>
            <w:r w:rsidRPr="00CA5EF9">
              <w:rPr>
                <w:rFonts w:cs="Arial"/>
                <w:bCs/>
                <w:iCs/>
                <w:lang w:val="sr-Cyrl-CS"/>
              </w:rPr>
              <w:t>)</w:t>
            </w:r>
          </w:p>
          <w:p w:rsidR="00033CEB" w:rsidRPr="00765DB9" w:rsidRDefault="00033CEB" w:rsidP="00033CEB">
            <w:pPr>
              <w:spacing w:before="0"/>
              <w:rPr>
                <w:rFonts w:cs="Arial"/>
                <w:b/>
                <w:bCs/>
                <w:iCs/>
                <w:lang w:val="sr-Cyrl-CS"/>
              </w:rPr>
            </w:pPr>
          </w:p>
        </w:tc>
      </w:tr>
      <w:tr w:rsidR="00033CEB" w:rsidRPr="00F10346" w:rsidTr="00033CEB">
        <w:tc>
          <w:tcPr>
            <w:tcW w:w="5312" w:type="dxa"/>
            <w:vAlign w:val="center"/>
          </w:tcPr>
          <w:p w:rsidR="00033CEB" w:rsidRPr="00DF7EE8" w:rsidRDefault="00033CEB" w:rsidP="00AF3AF8">
            <w:pPr>
              <w:spacing w:before="0"/>
              <w:jc w:val="center"/>
              <w:rPr>
                <w:rFonts w:cs="Arial"/>
                <w:b/>
                <w:bCs/>
                <w:iCs/>
                <w:sz w:val="20"/>
                <w:szCs w:val="20"/>
                <w:lang w:val="sr-Cyrl-CS"/>
              </w:rPr>
            </w:pPr>
            <w:r w:rsidRPr="00DF7EE8">
              <w:rPr>
                <w:rFonts w:cs="Arial"/>
                <w:b/>
                <w:bCs/>
                <w:iCs/>
                <w:sz w:val="20"/>
                <w:szCs w:val="20"/>
                <w:lang w:val="sr-Cyrl-CS"/>
              </w:rPr>
              <w:t>РОК ИСПОРУКЕ:</w:t>
            </w:r>
          </w:p>
          <w:p w:rsidR="00033CEB" w:rsidRPr="00DF7EE8" w:rsidRDefault="007A63AB" w:rsidP="009B6129">
            <w:pPr>
              <w:pStyle w:val="ListParagraph"/>
              <w:numPr>
                <w:ilvl w:val="0"/>
                <w:numId w:val="33"/>
              </w:numPr>
              <w:autoSpaceDE w:val="0"/>
              <w:autoSpaceDN w:val="0"/>
              <w:adjustRightInd w:val="0"/>
              <w:spacing w:before="0"/>
              <w:ind w:left="360"/>
              <w:rPr>
                <w:rFonts w:ascii="Arial" w:hAnsi="Arial" w:cs="Arial"/>
                <w:sz w:val="20"/>
                <w:szCs w:val="20"/>
                <w:lang w:val="sr-Cyrl-RS"/>
              </w:rPr>
            </w:pPr>
            <w:r>
              <w:rPr>
                <w:rFonts w:ascii="Arial" w:hAnsi="Arial" w:cs="Arial"/>
                <w:sz w:val="20"/>
                <w:szCs w:val="20"/>
                <w:lang w:val="sr-Cyrl-RS"/>
              </w:rPr>
              <w:t>Рок за извршење услуге</w:t>
            </w:r>
            <w:r w:rsidR="00DF7EE8">
              <w:rPr>
                <w:rFonts w:ascii="Arial" w:hAnsi="Arial" w:cs="Arial"/>
                <w:sz w:val="20"/>
                <w:szCs w:val="20"/>
                <w:lang w:val="sr-Cyrl-RS"/>
              </w:rPr>
              <w:t>, не може бити дужи од 220 (словима:двесетотинедвадесет</w:t>
            </w:r>
            <w:r w:rsidR="00B4430C" w:rsidRPr="00DF7EE8">
              <w:rPr>
                <w:rFonts w:ascii="Arial" w:hAnsi="Arial" w:cs="Arial"/>
                <w:sz w:val="20"/>
                <w:szCs w:val="20"/>
                <w:lang w:val="sr-Cyrl-RS"/>
              </w:rPr>
              <w:t>) дана</w:t>
            </w:r>
            <w:r w:rsidR="008C2D9A" w:rsidRPr="00DF7EE8">
              <w:rPr>
                <w:rFonts w:ascii="Arial" w:hAnsi="Arial" w:cs="Arial"/>
                <w:sz w:val="20"/>
                <w:szCs w:val="20"/>
                <w:lang w:val="sr-Cyrl-RS"/>
              </w:rPr>
              <w:t xml:space="preserve"> од дана ступања</w:t>
            </w:r>
            <w:r w:rsidR="00955F87" w:rsidRPr="00DF7EE8">
              <w:rPr>
                <w:rFonts w:ascii="Arial" w:hAnsi="Arial" w:cs="Arial"/>
                <w:sz w:val="20"/>
                <w:szCs w:val="20"/>
                <w:lang w:val="sr-Cyrl-RS"/>
              </w:rPr>
              <w:t xml:space="preserve"> Уговора</w:t>
            </w:r>
            <w:r w:rsidR="008C2D9A" w:rsidRPr="00DF7EE8">
              <w:rPr>
                <w:rFonts w:ascii="Arial" w:hAnsi="Arial" w:cs="Arial"/>
                <w:sz w:val="20"/>
                <w:szCs w:val="20"/>
                <w:lang w:val="sr-Cyrl-RS"/>
              </w:rPr>
              <w:t xml:space="preserve"> на снагу</w:t>
            </w:r>
            <w:r w:rsidR="00955F87" w:rsidRPr="00DF7EE8">
              <w:rPr>
                <w:rFonts w:ascii="Arial" w:hAnsi="Arial" w:cs="Arial"/>
                <w:sz w:val="20"/>
                <w:szCs w:val="20"/>
                <w:lang w:val="sr-Cyrl-RS"/>
              </w:rPr>
              <w:t>.</w:t>
            </w:r>
          </w:p>
        </w:tc>
        <w:tc>
          <w:tcPr>
            <w:tcW w:w="3933" w:type="dxa"/>
            <w:vAlign w:val="center"/>
          </w:tcPr>
          <w:p w:rsidR="00033CEB" w:rsidRPr="00765DB9" w:rsidRDefault="00605912" w:rsidP="006221ED">
            <w:pPr>
              <w:spacing w:before="0"/>
              <w:jc w:val="center"/>
              <w:rPr>
                <w:rFonts w:cs="Arial"/>
                <w:bCs/>
                <w:iCs/>
                <w:color w:val="00B0F0"/>
              </w:rPr>
            </w:pPr>
            <w:r>
              <w:rPr>
                <w:rFonts w:cs="Arial"/>
                <w:sz w:val="20"/>
                <w:szCs w:val="20"/>
                <w:lang w:val="sr-Cyrl-RS"/>
              </w:rPr>
              <w:t>____ (</w:t>
            </w:r>
            <w:r w:rsidR="00A85B4D">
              <w:rPr>
                <w:rFonts w:cs="Arial"/>
                <w:sz w:val="20"/>
                <w:szCs w:val="20"/>
                <w:lang w:val="sr-Cyrl-RS"/>
              </w:rPr>
              <w:t>словима:</w:t>
            </w:r>
            <w:r>
              <w:rPr>
                <w:rFonts w:cs="Arial"/>
                <w:sz w:val="20"/>
                <w:szCs w:val="20"/>
                <w:lang w:val="sr-Cyrl-RS"/>
              </w:rPr>
              <w:t>______</w:t>
            </w:r>
            <w:r w:rsidR="00B4430C">
              <w:rPr>
                <w:rFonts w:cs="Arial"/>
                <w:sz w:val="20"/>
                <w:szCs w:val="20"/>
                <w:lang w:val="sr-Cyrl-RS"/>
              </w:rPr>
              <w:t>) дана</w:t>
            </w:r>
            <w:r>
              <w:rPr>
                <w:rFonts w:cs="Arial"/>
                <w:sz w:val="20"/>
                <w:szCs w:val="20"/>
                <w:lang w:val="sr-Cyrl-RS"/>
              </w:rPr>
              <w:t xml:space="preserve"> од дана ступања</w:t>
            </w:r>
            <w:r w:rsidRPr="007C2638">
              <w:rPr>
                <w:rFonts w:cs="Arial"/>
                <w:sz w:val="20"/>
                <w:szCs w:val="20"/>
                <w:lang w:val="sr-Cyrl-RS"/>
              </w:rPr>
              <w:t xml:space="preserve"> Уговора</w:t>
            </w:r>
            <w:r>
              <w:rPr>
                <w:rFonts w:cs="Arial"/>
                <w:sz w:val="20"/>
                <w:szCs w:val="20"/>
                <w:lang w:val="sr-Cyrl-RS"/>
              </w:rPr>
              <w:t xml:space="preserve"> на снагу</w:t>
            </w:r>
          </w:p>
        </w:tc>
      </w:tr>
      <w:tr w:rsidR="000E75A0" w:rsidRPr="00F10346" w:rsidTr="00033CEB">
        <w:tc>
          <w:tcPr>
            <w:tcW w:w="5312" w:type="dxa"/>
            <w:vAlign w:val="center"/>
          </w:tcPr>
          <w:p w:rsidR="000E75A0" w:rsidRPr="00DF7EE8" w:rsidRDefault="000E75A0" w:rsidP="00AF3AF8">
            <w:pPr>
              <w:spacing w:before="0"/>
              <w:jc w:val="center"/>
              <w:rPr>
                <w:rFonts w:cs="Arial"/>
                <w:b/>
                <w:bCs/>
                <w:iCs/>
                <w:lang w:val="sr-Cyrl-CS"/>
              </w:rPr>
            </w:pPr>
            <w:r w:rsidRPr="00DF7EE8">
              <w:rPr>
                <w:rFonts w:cs="Arial"/>
                <w:b/>
                <w:bCs/>
                <w:iCs/>
                <w:lang w:val="sr-Cyrl-CS"/>
              </w:rPr>
              <w:t>ГАРАНТНИ РОК:</w:t>
            </w:r>
          </w:p>
          <w:p w:rsidR="009D1B1E" w:rsidRPr="00DF7EE8" w:rsidRDefault="004C1217" w:rsidP="004E77BB">
            <w:pPr>
              <w:spacing w:before="0"/>
              <w:rPr>
                <w:rFonts w:cs="Arial"/>
                <w:lang w:val="sr-Cyrl-RS" w:eastAsia="zh-CN"/>
              </w:rPr>
            </w:pPr>
            <w:r w:rsidRPr="00A604A7">
              <w:rPr>
                <w:rFonts w:cs="Arial"/>
                <w:lang w:eastAsia="zh-CN"/>
              </w:rPr>
              <w:t xml:space="preserve">Гарантни рок за предмет набавке је </w:t>
            </w:r>
            <w:r>
              <w:rPr>
                <w:rFonts w:cs="Arial"/>
                <w:lang w:eastAsia="zh-CN"/>
              </w:rPr>
              <w:t>минимум 12 месец</w:t>
            </w:r>
            <w:r>
              <w:rPr>
                <w:rFonts w:cs="Arial"/>
                <w:lang w:val="sr-Cyrl-RS" w:eastAsia="zh-CN"/>
              </w:rPr>
              <w:t>и</w:t>
            </w:r>
            <w:r w:rsidRPr="00A604A7">
              <w:rPr>
                <w:rFonts w:cs="Arial"/>
                <w:lang w:eastAsia="zh-CN"/>
              </w:rPr>
              <w:t xml:space="preserve"> од од дана коначног извршења услуга, односно од дана сачињавања, потписивања и верификовања Коначног записника о пруженим услугама (без примедби)</w:t>
            </w:r>
          </w:p>
        </w:tc>
        <w:tc>
          <w:tcPr>
            <w:tcW w:w="3933" w:type="dxa"/>
            <w:vAlign w:val="center"/>
          </w:tcPr>
          <w:p w:rsidR="000E75A0" w:rsidRPr="004E77BB" w:rsidRDefault="004E77BB" w:rsidP="004E77BB">
            <w:pPr>
              <w:spacing w:before="0"/>
              <w:rPr>
                <w:rFonts w:cs="Arial"/>
                <w:lang w:val="sr-Cyrl-RS" w:eastAsia="zh-CN"/>
              </w:rPr>
            </w:pPr>
            <w:r>
              <w:rPr>
                <w:rFonts w:cs="Arial"/>
                <w:lang w:eastAsia="zh-CN"/>
              </w:rPr>
              <w:t xml:space="preserve"> </w:t>
            </w:r>
            <w:r w:rsidR="007A63AB">
              <w:rPr>
                <w:rFonts w:cs="Arial"/>
                <w:lang w:val="sr-Cyrl-RS" w:eastAsia="zh-CN"/>
              </w:rPr>
              <w:t>_____</w:t>
            </w:r>
            <w:r w:rsidR="004C1217">
              <w:rPr>
                <w:rFonts w:cs="Arial"/>
                <w:lang w:eastAsia="zh-CN"/>
              </w:rPr>
              <w:t>месец</w:t>
            </w:r>
            <w:r w:rsidR="004C1217">
              <w:rPr>
                <w:rFonts w:cs="Arial"/>
                <w:lang w:val="sr-Cyrl-RS" w:eastAsia="zh-CN"/>
              </w:rPr>
              <w:t>и</w:t>
            </w:r>
            <w:r w:rsidR="007A63AB">
              <w:rPr>
                <w:rFonts w:cs="Arial"/>
                <w:lang w:eastAsia="zh-CN"/>
              </w:rPr>
              <w:t xml:space="preserve"> о</w:t>
            </w:r>
            <w:r w:rsidR="007A63AB">
              <w:rPr>
                <w:rFonts w:cs="Arial"/>
                <w:lang w:val="sr-Cyrl-RS" w:eastAsia="zh-CN"/>
              </w:rPr>
              <w:t>д</w:t>
            </w:r>
            <w:r w:rsidR="004C1217" w:rsidRPr="00A604A7">
              <w:rPr>
                <w:rFonts w:cs="Arial"/>
                <w:lang w:eastAsia="zh-CN"/>
              </w:rPr>
              <w:t xml:space="preserve"> дана коначног извршења услуга, односно од дана сачињавања, потписивања и верификовања Коначног записника о пруженим услугама (без примедби)</w:t>
            </w:r>
            <w:r w:rsidRPr="00D2320D">
              <w:rPr>
                <w:rFonts w:cs="Arial"/>
                <w:lang w:eastAsia="zh-CN"/>
              </w:rPr>
              <w:t>.</w:t>
            </w:r>
          </w:p>
        </w:tc>
      </w:tr>
      <w:tr w:rsidR="000E75A0" w:rsidRPr="00F10346" w:rsidTr="00033CEB">
        <w:trPr>
          <w:trHeight w:val="818"/>
        </w:trPr>
        <w:tc>
          <w:tcPr>
            <w:tcW w:w="5312" w:type="dxa"/>
            <w:vAlign w:val="center"/>
          </w:tcPr>
          <w:p w:rsidR="000E75A0" w:rsidRPr="00DF7EE8" w:rsidRDefault="00A85B4D" w:rsidP="00A85B4D">
            <w:pPr>
              <w:spacing w:before="0"/>
              <w:jc w:val="left"/>
              <w:rPr>
                <w:rFonts w:cs="Arial"/>
                <w:bCs/>
                <w:iCs/>
                <w:lang w:val="sr-Cyrl-CS"/>
              </w:rPr>
            </w:pPr>
            <w:r w:rsidRPr="00DF7EE8">
              <w:rPr>
                <w:rFonts w:cs="Arial"/>
                <w:b/>
                <w:bCs/>
                <w:iCs/>
                <w:lang w:val="sr-Cyrl-CS"/>
              </w:rPr>
              <w:t xml:space="preserve">ПАРИТЕТ И </w:t>
            </w:r>
            <w:r w:rsidR="000E75A0" w:rsidRPr="00DF7EE8">
              <w:rPr>
                <w:rFonts w:cs="Arial"/>
                <w:b/>
                <w:bCs/>
                <w:iCs/>
                <w:lang w:val="sr-Cyrl-CS"/>
              </w:rPr>
              <w:t xml:space="preserve">МЕСТО ИСПОРУКЕ: </w:t>
            </w:r>
            <w:r w:rsidR="000E75A0" w:rsidRPr="00DF7EE8">
              <w:rPr>
                <w:rFonts w:cs="Arial"/>
                <w:bCs/>
                <w:iCs/>
                <w:lang w:val="sr-Cyrl-CS"/>
              </w:rPr>
              <w:t>локација наручиоца и</w:t>
            </w:r>
            <w:r w:rsidR="00EB75D2" w:rsidRPr="00DF7EE8">
              <w:rPr>
                <w:rFonts w:cs="Arial"/>
                <w:bCs/>
                <w:iCs/>
                <w:lang w:val="sr-Cyrl-CS"/>
              </w:rPr>
              <w:t xml:space="preserve"> </w:t>
            </w:r>
            <w:r w:rsidR="000E75A0" w:rsidRPr="00DF7EE8">
              <w:rPr>
                <w:rFonts w:cs="Arial"/>
                <w:bCs/>
                <w:iCs/>
                <w:lang w:val="sr-Cyrl-CS"/>
              </w:rPr>
              <w:t>то:</w:t>
            </w:r>
          </w:p>
          <w:p w:rsidR="00A85B4D" w:rsidRPr="00DF7EE8" w:rsidRDefault="00086BBA" w:rsidP="00086BBA">
            <w:pPr>
              <w:spacing w:before="0"/>
              <w:rPr>
                <w:rFonts w:cs="Arial"/>
                <w:lang w:val="sr-Cyrl-RS" w:eastAsia="zh-CN"/>
              </w:rPr>
            </w:pPr>
            <w:r w:rsidRPr="00DF7EE8">
              <w:rPr>
                <w:rFonts w:cs="Arial"/>
                <w:lang w:val="sr-Cyrl-CS" w:eastAsia="zh-CN"/>
              </w:rPr>
              <w:t>FC</w:t>
            </w:r>
            <w:r w:rsidRPr="00DF7EE8">
              <w:rPr>
                <w:rFonts w:cs="Arial"/>
                <w:lang w:eastAsia="zh-CN"/>
              </w:rPr>
              <w:t>A</w:t>
            </w:r>
            <w:r w:rsidRPr="00DF7EE8">
              <w:rPr>
                <w:rFonts w:cs="Arial"/>
                <w:lang w:val="sr-Cyrl-CS" w:eastAsia="zh-CN"/>
              </w:rPr>
              <w:t xml:space="preserve"> (магаци</w:t>
            </w:r>
            <w:r w:rsidR="009B2ECB" w:rsidRPr="00DF7EE8">
              <w:rPr>
                <w:rFonts w:cs="Arial"/>
                <w:lang w:val="sr-Cyrl-CS" w:eastAsia="zh-CN"/>
              </w:rPr>
              <w:t xml:space="preserve">н Наручиоца) </w:t>
            </w:r>
            <w:r w:rsidR="00A85B4D" w:rsidRPr="00DF7EE8">
              <w:rPr>
                <w:rFonts w:cs="Arial"/>
                <w:lang w:val="sr-Cyrl-CS" w:eastAsia="zh-CN"/>
              </w:rPr>
              <w:t>ТЕНТ</w:t>
            </w:r>
            <w:r w:rsidR="007A63AB">
              <w:rPr>
                <w:rFonts w:cs="Arial"/>
                <w:lang w:val="sr-Cyrl-CS" w:eastAsia="zh-CN"/>
              </w:rPr>
              <w:t xml:space="preserve"> Б</w:t>
            </w:r>
            <w:r w:rsidR="00A85B4D" w:rsidRPr="00DF7EE8">
              <w:rPr>
                <w:rFonts w:cs="Arial"/>
                <w:lang w:val="sr-Cyrl-RS" w:eastAsia="zh-CN"/>
              </w:rPr>
              <w:t>.</w:t>
            </w:r>
          </w:p>
          <w:p w:rsidR="000E75A0" w:rsidRPr="00DF7EE8" w:rsidRDefault="00830EC3" w:rsidP="006B2951">
            <w:pPr>
              <w:spacing w:before="0"/>
              <w:rPr>
                <w:rFonts w:cs="Arial"/>
                <w:lang w:val="sr-Cyrl-CS" w:eastAsia="zh-CN"/>
              </w:rPr>
            </w:pPr>
            <w:r w:rsidRPr="00DF7EE8">
              <w:rPr>
                <w:rFonts w:cs="Arial"/>
                <w:lang w:val="sr-Cyrl-RS" w:eastAsia="zh-CN"/>
              </w:rPr>
              <w:t>Место извршења</w:t>
            </w:r>
            <w:r w:rsidR="00A85B4D" w:rsidRPr="00DF7EE8">
              <w:rPr>
                <w:rFonts w:cs="Arial"/>
                <w:lang w:val="sr-Cyrl-RS" w:eastAsia="zh-CN"/>
              </w:rPr>
              <w:t xml:space="preserve">: </w:t>
            </w:r>
            <w:r w:rsidR="007A63AB" w:rsidRPr="001834B1">
              <w:rPr>
                <w:rFonts w:eastAsia="TimesNewRomanPSMT" w:cs="Arial"/>
                <w:bCs/>
                <w:iCs/>
                <w:sz w:val="24"/>
                <w:szCs w:val="24"/>
                <w:u w:val="single"/>
                <w:lang w:val="sr-Cyrl-CS"/>
              </w:rPr>
              <w:t xml:space="preserve">сервисни центар </w:t>
            </w:r>
            <w:r w:rsidR="007A63AB">
              <w:rPr>
                <w:rFonts w:eastAsia="TimesNewRomanPSMT" w:cs="Arial"/>
                <w:bCs/>
                <w:iCs/>
                <w:sz w:val="24"/>
                <w:szCs w:val="24"/>
                <w:u w:val="single"/>
                <w:lang w:val="sr-Cyrl-CS"/>
              </w:rPr>
              <w:t xml:space="preserve">Изабраног </w:t>
            </w:r>
            <w:r w:rsidR="007A63AB" w:rsidRPr="001834B1">
              <w:rPr>
                <w:rFonts w:eastAsia="TimesNewRomanPSMT" w:cs="Arial"/>
                <w:bCs/>
                <w:iCs/>
                <w:sz w:val="24"/>
                <w:szCs w:val="24"/>
                <w:u w:val="single"/>
                <w:lang w:val="sr-Cyrl-CS"/>
              </w:rPr>
              <w:t>понуђача</w:t>
            </w:r>
          </w:p>
        </w:tc>
        <w:tc>
          <w:tcPr>
            <w:tcW w:w="3933" w:type="dxa"/>
            <w:vAlign w:val="center"/>
          </w:tcPr>
          <w:p w:rsidR="000E75A0" w:rsidRPr="00033CEB" w:rsidRDefault="000E75A0" w:rsidP="00AF3AF8">
            <w:pPr>
              <w:spacing w:before="0"/>
              <w:jc w:val="center"/>
              <w:rPr>
                <w:rFonts w:cs="Arial"/>
                <w:bCs/>
                <w:iCs/>
                <w:lang w:val="sr-Cyrl-CS"/>
              </w:rPr>
            </w:pPr>
            <w:r w:rsidRPr="00033CEB">
              <w:rPr>
                <w:rFonts w:cs="Arial"/>
                <w:bCs/>
                <w:iCs/>
                <w:lang w:val="sr-Cyrl-CS"/>
              </w:rPr>
              <w:t xml:space="preserve">Сагласан </w:t>
            </w:r>
            <w:r w:rsidR="00404B26" w:rsidRPr="00033CEB">
              <w:rPr>
                <w:rFonts w:cs="Arial"/>
                <w:bCs/>
                <w:iCs/>
              </w:rPr>
              <w:t>с</w:t>
            </w:r>
            <w:r w:rsidRPr="00033CEB">
              <w:rPr>
                <w:rFonts w:cs="Arial"/>
                <w:bCs/>
                <w:iCs/>
                <w:lang w:val="sr-Cyrl-CS"/>
              </w:rPr>
              <w:t>а захтевом наручиоца</w:t>
            </w:r>
          </w:p>
          <w:p w:rsidR="000E75A0" w:rsidRPr="00033CEB" w:rsidRDefault="000E75A0" w:rsidP="00AF3AF8">
            <w:pPr>
              <w:spacing w:before="0"/>
              <w:jc w:val="center"/>
              <w:rPr>
                <w:rFonts w:cs="Arial"/>
                <w:b/>
                <w:bCs/>
                <w:iCs/>
                <w:lang w:val="sr-Cyrl-CS"/>
              </w:rPr>
            </w:pPr>
            <w:r w:rsidRPr="00033CEB">
              <w:rPr>
                <w:rFonts w:cs="Arial"/>
                <w:bCs/>
                <w:iCs/>
                <w:lang w:val="sr-Cyrl-CS"/>
              </w:rPr>
              <w:t>ДА/НЕ (заокружити)</w:t>
            </w:r>
          </w:p>
        </w:tc>
      </w:tr>
      <w:tr w:rsidR="000E75A0" w:rsidRPr="00F10346" w:rsidTr="00033CEB">
        <w:trPr>
          <w:trHeight w:val="800"/>
        </w:trPr>
        <w:tc>
          <w:tcPr>
            <w:tcW w:w="5312" w:type="dxa"/>
            <w:vAlign w:val="center"/>
          </w:tcPr>
          <w:p w:rsidR="000E75A0" w:rsidRPr="009A62AB" w:rsidRDefault="000E75A0" w:rsidP="00033CEB">
            <w:pPr>
              <w:spacing w:before="0"/>
              <w:jc w:val="left"/>
              <w:rPr>
                <w:rFonts w:cs="Arial"/>
                <w:b/>
                <w:bCs/>
                <w:iCs/>
                <w:lang w:val="sr-Cyrl-CS"/>
              </w:rPr>
            </w:pPr>
            <w:r w:rsidRPr="009A62AB">
              <w:rPr>
                <w:rFonts w:cs="Arial"/>
                <w:b/>
                <w:bCs/>
                <w:iCs/>
                <w:lang w:val="sr-Cyrl-CS"/>
              </w:rPr>
              <w:t>РОК ВАЖЕЊА ПОНУДЕ:</w:t>
            </w:r>
          </w:p>
          <w:p w:rsidR="000E75A0" w:rsidRDefault="000E75A0" w:rsidP="00033CEB">
            <w:pPr>
              <w:spacing w:before="0"/>
              <w:jc w:val="left"/>
              <w:rPr>
                <w:rFonts w:cs="Arial"/>
                <w:bCs/>
                <w:iCs/>
                <w:lang w:val="sr-Cyrl-CS"/>
              </w:rPr>
            </w:pPr>
            <w:r w:rsidRPr="009A62AB">
              <w:rPr>
                <w:rFonts w:cs="Arial"/>
                <w:bCs/>
                <w:iCs/>
                <w:lang w:val="sr-Cyrl-CS"/>
              </w:rPr>
              <w:t>не може бити краћ</w:t>
            </w:r>
            <w:r w:rsidRPr="009A62AB">
              <w:rPr>
                <w:rFonts w:cs="Arial"/>
                <w:bCs/>
                <w:iCs/>
              </w:rPr>
              <w:t>и</w:t>
            </w:r>
            <w:r w:rsidRPr="009A62AB">
              <w:rPr>
                <w:rFonts w:cs="Arial"/>
                <w:bCs/>
                <w:iCs/>
                <w:lang w:val="sr-Cyrl-CS"/>
              </w:rPr>
              <w:t xml:space="preserve"> од </w:t>
            </w:r>
            <w:r w:rsidR="009A62AB" w:rsidRPr="009A62AB">
              <w:rPr>
                <w:rFonts w:cs="Arial"/>
                <w:bCs/>
                <w:iCs/>
                <w:lang w:val="sr-Latn-RS"/>
              </w:rPr>
              <w:t>6</w:t>
            </w:r>
            <w:r w:rsidRPr="009A62AB">
              <w:rPr>
                <w:rFonts w:cs="Arial"/>
                <w:bCs/>
                <w:iCs/>
                <w:lang w:val="sr-Cyrl-CS"/>
              </w:rPr>
              <w:t>0 дана од дана отварања понуда</w:t>
            </w:r>
          </w:p>
          <w:p w:rsidR="007A63AB" w:rsidRDefault="007A63AB" w:rsidP="00033CEB">
            <w:pPr>
              <w:spacing w:before="0"/>
              <w:jc w:val="left"/>
              <w:rPr>
                <w:rFonts w:cs="Arial"/>
                <w:bCs/>
                <w:iCs/>
                <w:lang w:val="sr-Cyrl-CS"/>
              </w:rPr>
            </w:pPr>
          </w:p>
          <w:p w:rsidR="007A63AB" w:rsidRPr="009A62AB" w:rsidRDefault="007A63AB" w:rsidP="00033CEB">
            <w:pPr>
              <w:spacing w:before="0"/>
              <w:jc w:val="left"/>
              <w:rPr>
                <w:rFonts w:cs="Arial"/>
                <w:b/>
                <w:bCs/>
                <w:iCs/>
                <w:lang w:val="sr-Cyrl-CS"/>
              </w:rPr>
            </w:pP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33CEB">
        <w:tc>
          <w:tcPr>
            <w:tcW w:w="9245" w:type="dxa"/>
            <w:gridSpan w:val="2"/>
          </w:tcPr>
          <w:p w:rsidR="000E75A0" w:rsidRPr="00F10346" w:rsidRDefault="000E75A0" w:rsidP="00AF3AF8">
            <w:pPr>
              <w:spacing w:before="0"/>
              <w:rPr>
                <w:rFonts w:cs="Arial"/>
                <w:bCs/>
                <w:iCs/>
                <w:lang w:val="sr-Cyrl-CS"/>
              </w:rPr>
            </w:pPr>
            <w:r w:rsidRPr="00F10346">
              <w:rPr>
                <w:rFonts w:cs="Arial"/>
                <w:bCs/>
                <w:iCs/>
                <w:lang w:val="sr-Cyrl-CS"/>
              </w:rPr>
              <w:lastRenderedPageBreak/>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w:t>
      </w:r>
      <w:r w:rsidR="004C1217">
        <w:rPr>
          <w:rFonts w:eastAsia="TimesNewRomanPS-BoldMT" w:cs="Arial"/>
          <w:b/>
          <w:bCs/>
          <w:iCs/>
          <w:lang w:val="sr-Cyrl-CS"/>
        </w:rPr>
        <w:t xml:space="preserve">      </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B4430C" w:rsidRDefault="00B4430C" w:rsidP="000E75A0">
      <w:pPr>
        <w:spacing w:before="0"/>
        <w:rPr>
          <w:rFonts w:cs="Arial"/>
          <w:b/>
          <w:bCs/>
          <w:iCs/>
          <w:u w:val="single"/>
          <w:lang w:val="sr-Cyrl-RS"/>
        </w:rPr>
      </w:pPr>
    </w:p>
    <w:p w:rsidR="00B4430C" w:rsidRDefault="00B4430C" w:rsidP="000E75A0">
      <w:pPr>
        <w:spacing w:before="0"/>
        <w:rPr>
          <w:rFonts w:cs="Arial"/>
          <w:b/>
          <w:bCs/>
          <w:iCs/>
          <w:u w:val="single"/>
          <w:lang w:val="sr-Cyrl-RS"/>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proofErr w:type="gramStart"/>
      <w:r w:rsidRPr="00EB1788">
        <w:rPr>
          <w:rFonts w:eastAsia="TimesNewRomanPS-BoldMT" w:cs="Arial"/>
          <w:bCs/>
          <w:iCs/>
          <w:lang w:val="ru-RU"/>
        </w:rPr>
        <w:t>,група</w:t>
      </w:r>
      <w:proofErr w:type="gramEnd"/>
      <w:r w:rsidRPr="00EB1788">
        <w:rPr>
          <w:rFonts w:eastAsia="TimesNewRomanPS-BoldMT" w:cs="Arial"/>
          <w:bCs/>
          <w:iCs/>
          <w:lang w:val="ru-RU"/>
        </w:rPr>
        <w:t xml:space="preserve">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w:t>
      </w:r>
      <w:r w:rsidR="004C1217">
        <w:rPr>
          <w:rFonts w:eastAsia="TimesNewRomanPS-BoldMT" w:cs="Arial"/>
          <w:bCs/>
          <w:iCs/>
          <w:lang w:val="ru-RU"/>
        </w:rPr>
        <w:t xml:space="preserve">ити, потписати </w:t>
      </w:r>
      <w:r w:rsidRPr="00EB1788">
        <w:rPr>
          <w:rFonts w:eastAsia="TimesNewRomanPS-BoldMT" w:cs="Arial"/>
          <w:bCs/>
          <w:iCs/>
          <w:lang w:val="ru-RU"/>
        </w:rPr>
        <w:t xml:space="preserve"> образац понуде или да образа</w:t>
      </w:r>
      <w:r w:rsidR="004C1217">
        <w:rPr>
          <w:rFonts w:eastAsia="TimesNewRomanPS-BoldMT" w:cs="Arial"/>
          <w:bCs/>
          <w:iCs/>
          <w:lang w:val="ru-RU"/>
        </w:rPr>
        <w:t>ц понуде потпишу</w:t>
      </w:r>
      <w:r w:rsidRPr="00EB1788">
        <w:rPr>
          <w:rFonts w:eastAsia="TimesNewRomanPS-BoldMT" w:cs="Arial"/>
          <w:bCs/>
          <w:iCs/>
          <w:lang w:val="ru-RU"/>
        </w:rPr>
        <w:t xml:space="preserve"> сви понуђачи из групе понуђача (у том смислу овај образац треба прилагодити већем броју потписника)</w:t>
      </w:r>
    </w:p>
    <w:p w:rsidR="00F66410" w:rsidRPr="00047AEC" w:rsidRDefault="00086BBA" w:rsidP="00047AEC">
      <w:pPr>
        <w:spacing w:before="0"/>
        <w:jc w:val="left"/>
        <w:rPr>
          <w:rFonts w:eastAsia="TimesNewRomanPS-BoldMT" w:cs="Arial"/>
          <w:bCs/>
          <w:iCs/>
          <w:sz w:val="20"/>
          <w:szCs w:val="20"/>
          <w:lang w:val="sr-Cyrl-RS"/>
        </w:rPr>
      </w:pPr>
      <w:r>
        <w:rPr>
          <w:rFonts w:eastAsia="TimesNewRomanPS-BoldMT" w:cs="Arial"/>
          <w:bCs/>
          <w:iCs/>
          <w:sz w:val="20"/>
          <w:szCs w:val="20"/>
        </w:rPr>
        <w:br w:type="page"/>
      </w:r>
    </w:p>
    <w:p w:rsidR="00343A18" w:rsidRPr="00F10346" w:rsidRDefault="00343A18" w:rsidP="00343A18">
      <w:pPr>
        <w:pStyle w:val="KDObrazac"/>
        <w:spacing w:before="0"/>
      </w:pPr>
      <w:bookmarkStart w:id="260" w:name="_Toc442559925"/>
      <w:proofErr w:type="gramStart"/>
      <w:r w:rsidRPr="00F10346">
        <w:lastRenderedPageBreak/>
        <w:t xml:space="preserve">ОБРАЗАЦ </w:t>
      </w:r>
      <w:r w:rsidR="00033CEB">
        <w:rPr>
          <w:lang w:val="sr-Cyrl-RS"/>
        </w:rPr>
        <w:t>2</w:t>
      </w:r>
      <w:r w:rsidRPr="00F10346">
        <w:t>.</w:t>
      </w:r>
      <w:bookmarkEnd w:id="260"/>
      <w:proofErr w:type="gramEnd"/>
    </w:p>
    <w:p w:rsidR="00343A18" w:rsidRPr="000066C4" w:rsidRDefault="00343A18" w:rsidP="000066C4">
      <w:pPr>
        <w:spacing w:before="0"/>
        <w:jc w:val="center"/>
        <w:rPr>
          <w:rFonts w:cs="Arial"/>
          <w:b/>
          <w:lang w:val="sr-Cyrl-RS"/>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roofErr w:type="gramStart"/>
      <w:r w:rsidRPr="00F10346">
        <w:rPr>
          <w:rFonts w:cs="Arial"/>
        </w:rPr>
        <w:t>Табела 1.</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965"/>
        <w:gridCol w:w="929"/>
        <w:gridCol w:w="1066"/>
        <w:gridCol w:w="673"/>
        <w:gridCol w:w="1031"/>
        <w:gridCol w:w="1417"/>
        <w:gridCol w:w="1843"/>
      </w:tblGrid>
      <w:tr w:rsidR="00595DDE" w:rsidRPr="000066C4" w:rsidTr="00595DDE">
        <w:tc>
          <w:tcPr>
            <w:tcW w:w="540" w:type="dxa"/>
            <w:shd w:val="clear" w:color="auto" w:fill="C6D9F1" w:themeFill="text2" w:themeFillTint="33"/>
            <w:vAlign w:val="center"/>
          </w:tcPr>
          <w:p w:rsidR="00595DDE" w:rsidRPr="000066C4" w:rsidRDefault="00595DDE" w:rsidP="00BC01DC">
            <w:pPr>
              <w:spacing w:before="0"/>
              <w:jc w:val="center"/>
              <w:rPr>
                <w:rFonts w:cs="Arial"/>
                <w:bCs/>
                <w:iCs/>
                <w:sz w:val="18"/>
                <w:szCs w:val="18"/>
                <w:lang w:val="sr-Cyrl-CS"/>
              </w:rPr>
            </w:pPr>
            <w:r w:rsidRPr="000066C4">
              <w:rPr>
                <w:rFonts w:cs="Arial"/>
                <w:bCs/>
                <w:iCs/>
                <w:sz w:val="18"/>
                <w:szCs w:val="18"/>
                <w:lang w:val="sr-Cyrl-CS"/>
              </w:rPr>
              <w:t>Рбр</w:t>
            </w:r>
          </w:p>
        </w:tc>
        <w:tc>
          <w:tcPr>
            <w:tcW w:w="1965" w:type="dxa"/>
            <w:shd w:val="clear" w:color="auto" w:fill="C6D9F1" w:themeFill="text2" w:themeFillTint="33"/>
            <w:vAlign w:val="center"/>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Назив добра</w:t>
            </w:r>
          </w:p>
        </w:tc>
        <w:tc>
          <w:tcPr>
            <w:tcW w:w="929" w:type="dxa"/>
            <w:shd w:val="clear" w:color="auto" w:fill="C6D9F1" w:themeFill="text2" w:themeFillTint="33"/>
            <w:vAlign w:val="center"/>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Јед.</w:t>
            </w:r>
          </w:p>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Мере ком.</w:t>
            </w:r>
          </w:p>
        </w:tc>
        <w:tc>
          <w:tcPr>
            <w:tcW w:w="1066" w:type="dxa"/>
            <w:shd w:val="clear" w:color="auto" w:fill="C6D9F1" w:themeFill="text2" w:themeFillTint="33"/>
            <w:vAlign w:val="center"/>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количина</w:t>
            </w:r>
          </w:p>
        </w:tc>
        <w:tc>
          <w:tcPr>
            <w:tcW w:w="673" w:type="dxa"/>
            <w:shd w:val="clear" w:color="auto" w:fill="C6D9F1" w:themeFill="text2" w:themeFillTint="33"/>
            <w:vAlign w:val="center"/>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Јед.</w:t>
            </w:r>
          </w:p>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цена без ПДВ</w:t>
            </w:r>
          </w:p>
          <w:p w:rsidR="00595DDE" w:rsidRPr="00136209" w:rsidRDefault="00595DDE" w:rsidP="00BC01DC">
            <w:pPr>
              <w:spacing w:before="0"/>
              <w:jc w:val="center"/>
              <w:rPr>
                <w:rFonts w:cs="Arial"/>
                <w:b/>
                <w:bCs/>
                <w:iCs/>
                <w:sz w:val="18"/>
                <w:szCs w:val="18"/>
                <w:lang w:val="sr-Latn-RS"/>
              </w:rPr>
            </w:pPr>
            <w:r w:rsidRPr="000066C4">
              <w:rPr>
                <w:rFonts w:cs="Arial"/>
                <w:b/>
                <w:bCs/>
                <w:iCs/>
                <w:color w:val="00B0F0"/>
                <w:sz w:val="18"/>
                <w:szCs w:val="18"/>
                <w:lang w:val="sr-Cyrl-CS"/>
              </w:rPr>
              <w:t>дин.</w:t>
            </w:r>
          </w:p>
        </w:tc>
        <w:tc>
          <w:tcPr>
            <w:tcW w:w="1031" w:type="dxa"/>
            <w:shd w:val="clear" w:color="auto" w:fill="C6D9F1" w:themeFill="text2" w:themeFillTint="33"/>
            <w:vAlign w:val="center"/>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Јед.</w:t>
            </w:r>
          </w:p>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цена са ПДВ</w:t>
            </w:r>
          </w:p>
          <w:p w:rsidR="00595DDE" w:rsidRPr="00136209" w:rsidRDefault="00595DDE" w:rsidP="00BC01DC">
            <w:pPr>
              <w:spacing w:before="0"/>
              <w:jc w:val="center"/>
              <w:rPr>
                <w:rFonts w:cs="Arial"/>
                <w:b/>
                <w:bCs/>
                <w:iCs/>
                <w:color w:val="00B0F0"/>
                <w:sz w:val="18"/>
                <w:szCs w:val="18"/>
                <w:lang w:val="sr-Latn-RS"/>
              </w:rPr>
            </w:pPr>
            <w:r w:rsidRPr="000066C4">
              <w:rPr>
                <w:rFonts w:cs="Arial"/>
                <w:b/>
                <w:bCs/>
                <w:iCs/>
                <w:color w:val="00B0F0"/>
                <w:sz w:val="18"/>
                <w:szCs w:val="18"/>
                <w:lang w:val="sr-Cyrl-CS"/>
              </w:rPr>
              <w:t>дин.</w:t>
            </w:r>
          </w:p>
        </w:tc>
        <w:tc>
          <w:tcPr>
            <w:tcW w:w="1417" w:type="dxa"/>
            <w:shd w:val="clear" w:color="auto" w:fill="C6D9F1" w:themeFill="text2" w:themeFillTint="33"/>
            <w:vAlign w:val="center"/>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Укупна цена без ПДВ</w:t>
            </w:r>
          </w:p>
          <w:p w:rsidR="00595DDE" w:rsidRPr="00136209" w:rsidRDefault="00595DDE" w:rsidP="00BC01DC">
            <w:pPr>
              <w:spacing w:before="0"/>
              <w:jc w:val="center"/>
              <w:rPr>
                <w:rFonts w:cs="Arial"/>
                <w:b/>
                <w:bCs/>
                <w:iCs/>
                <w:color w:val="00B0F0"/>
                <w:sz w:val="18"/>
                <w:szCs w:val="18"/>
                <w:lang w:val="sr-Latn-RS"/>
              </w:rPr>
            </w:pPr>
            <w:r w:rsidRPr="000066C4">
              <w:rPr>
                <w:rFonts w:cs="Arial"/>
                <w:b/>
                <w:bCs/>
                <w:iCs/>
                <w:color w:val="00B0F0"/>
                <w:sz w:val="18"/>
                <w:szCs w:val="18"/>
                <w:lang w:val="sr-Cyrl-CS"/>
              </w:rPr>
              <w:t>дин.</w:t>
            </w:r>
          </w:p>
        </w:tc>
        <w:tc>
          <w:tcPr>
            <w:tcW w:w="1843" w:type="dxa"/>
            <w:shd w:val="clear" w:color="auto" w:fill="C6D9F1" w:themeFill="text2" w:themeFillTint="33"/>
            <w:vAlign w:val="center"/>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Укупна цена са ПДВ</w:t>
            </w:r>
          </w:p>
          <w:p w:rsidR="00595DDE" w:rsidRPr="00136209" w:rsidRDefault="00595DDE" w:rsidP="00BC01DC">
            <w:pPr>
              <w:spacing w:before="0"/>
              <w:jc w:val="center"/>
              <w:rPr>
                <w:rFonts w:cs="Arial"/>
                <w:b/>
                <w:bCs/>
                <w:iCs/>
                <w:sz w:val="18"/>
                <w:szCs w:val="18"/>
                <w:lang w:val="sr-Latn-RS"/>
              </w:rPr>
            </w:pPr>
            <w:r w:rsidRPr="000066C4">
              <w:rPr>
                <w:rFonts w:cs="Arial"/>
                <w:b/>
                <w:bCs/>
                <w:iCs/>
                <w:color w:val="00B0F0"/>
                <w:sz w:val="18"/>
                <w:szCs w:val="18"/>
                <w:lang w:val="sr-Cyrl-CS"/>
              </w:rPr>
              <w:t>дин.</w:t>
            </w:r>
          </w:p>
        </w:tc>
      </w:tr>
      <w:tr w:rsidR="00595DDE" w:rsidRPr="000066C4" w:rsidTr="00595DDE">
        <w:tc>
          <w:tcPr>
            <w:tcW w:w="540" w:type="dxa"/>
            <w:shd w:val="clear" w:color="auto" w:fill="auto"/>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(1)</w:t>
            </w:r>
          </w:p>
        </w:tc>
        <w:tc>
          <w:tcPr>
            <w:tcW w:w="1965" w:type="dxa"/>
            <w:shd w:val="clear" w:color="auto" w:fill="auto"/>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(2)</w:t>
            </w:r>
          </w:p>
        </w:tc>
        <w:tc>
          <w:tcPr>
            <w:tcW w:w="929" w:type="dxa"/>
            <w:shd w:val="clear" w:color="auto" w:fill="auto"/>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(3)</w:t>
            </w:r>
          </w:p>
        </w:tc>
        <w:tc>
          <w:tcPr>
            <w:tcW w:w="1066" w:type="dxa"/>
            <w:shd w:val="clear" w:color="auto" w:fill="auto"/>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(4)</w:t>
            </w:r>
          </w:p>
        </w:tc>
        <w:tc>
          <w:tcPr>
            <w:tcW w:w="673" w:type="dxa"/>
            <w:shd w:val="clear" w:color="auto" w:fill="auto"/>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(5)</w:t>
            </w:r>
          </w:p>
        </w:tc>
        <w:tc>
          <w:tcPr>
            <w:tcW w:w="1031" w:type="dxa"/>
            <w:shd w:val="clear" w:color="auto" w:fill="auto"/>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(6)</w:t>
            </w:r>
          </w:p>
        </w:tc>
        <w:tc>
          <w:tcPr>
            <w:tcW w:w="1417" w:type="dxa"/>
            <w:shd w:val="clear" w:color="auto" w:fill="auto"/>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(7)</w:t>
            </w:r>
          </w:p>
        </w:tc>
        <w:tc>
          <w:tcPr>
            <w:tcW w:w="1843" w:type="dxa"/>
            <w:shd w:val="clear" w:color="auto" w:fill="auto"/>
          </w:tcPr>
          <w:p w:rsidR="00595DDE" w:rsidRPr="000066C4" w:rsidRDefault="00595DDE" w:rsidP="00BC01DC">
            <w:pPr>
              <w:spacing w:before="0"/>
              <w:jc w:val="center"/>
              <w:rPr>
                <w:rFonts w:cs="Arial"/>
                <w:b/>
                <w:bCs/>
                <w:iCs/>
                <w:sz w:val="18"/>
                <w:szCs w:val="18"/>
                <w:lang w:val="sr-Cyrl-CS"/>
              </w:rPr>
            </w:pPr>
            <w:r w:rsidRPr="000066C4">
              <w:rPr>
                <w:rFonts w:cs="Arial"/>
                <w:b/>
                <w:bCs/>
                <w:iCs/>
                <w:sz w:val="18"/>
                <w:szCs w:val="18"/>
                <w:lang w:val="sr-Cyrl-CS"/>
              </w:rPr>
              <w:t>(8)</w:t>
            </w:r>
          </w:p>
        </w:tc>
      </w:tr>
      <w:tr w:rsidR="00595DDE" w:rsidRPr="000066C4" w:rsidTr="00595DDE">
        <w:tc>
          <w:tcPr>
            <w:tcW w:w="540" w:type="dxa"/>
            <w:shd w:val="clear" w:color="auto" w:fill="auto"/>
            <w:vAlign w:val="center"/>
          </w:tcPr>
          <w:p w:rsidR="00595DDE" w:rsidRPr="000066C4" w:rsidRDefault="00595DDE" w:rsidP="00BC01DC">
            <w:pPr>
              <w:spacing w:before="0"/>
              <w:jc w:val="center"/>
              <w:rPr>
                <w:rFonts w:cs="Arial"/>
                <w:b/>
                <w:bCs/>
                <w:iCs/>
                <w:sz w:val="18"/>
                <w:szCs w:val="18"/>
                <w:lang w:val="sr-Cyrl-RS"/>
              </w:rPr>
            </w:pPr>
            <w:r w:rsidRPr="000066C4">
              <w:rPr>
                <w:rFonts w:cs="Arial"/>
                <w:b/>
                <w:bCs/>
                <w:iCs/>
                <w:sz w:val="18"/>
                <w:szCs w:val="18"/>
                <w:lang w:val="sr-Cyrl-RS"/>
              </w:rPr>
              <w:t>1</w:t>
            </w:r>
          </w:p>
        </w:tc>
        <w:tc>
          <w:tcPr>
            <w:tcW w:w="1965" w:type="dxa"/>
            <w:shd w:val="clear" w:color="auto" w:fill="auto"/>
            <w:vAlign w:val="center"/>
          </w:tcPr>
          <w:p w:rsidR="00595DDE" w:rsidRPr="00C50860" w:rsidRDefault="00595DDE" w:rsidP="001F1ADA">
            <w:pPr>
              <w:rPr>
                <w:rFonts w:cs="Arial"/>
                <w:i/>
                <w:sz w:val="16"/>
                <w:szCs w:val="16"/>
              </w:rPr>
            </w:pPr>
            <w:r w:rsidRPr="00C50860">
              <w:rPr>
                <w:rFonts w:cs="Arial"/>
                <w:i/>
                <w:sz w:val="16"/>
                <w:szCs w:val="16"/>
              </w:rPr>
              <w:t xml:space="preserve">Рeпaрaтурa рaднoг кoлa </w:t>
            </w:r>
            <w:r w:rsidRPr="00C50860">
              <w:rPr>
                <w:rFonts w:cs="Arial"/>
                <w:b/>
                <w:i/>
                <w:sz w:val="16"/>
                <w:szCs w:val="16"/>
              </w:rPr>
              <w:t>L11</w:t>
            </w:r>
            <w:r w:rsidRPr="00C50860">
              <w:rPr>
                <w:rFonts w:cs="Arial"/>
                <w:i/>
                <w:sz w:val="16"/>
                <w:szCs w:val="16"/>
              </w:rPr>
              <w:t xml:space="preserve"> и пoвeћaњe спoљaшњeг прeчникa рaднoг кoлa</w:t>
            </w:r>
          </w:p>
        </w:tc>
        <w:tc>
          <w:tcPr>
            <w:tcW w:w="929" w:type="dxa"/>
            <w:shd w:val="clear" w:color="auto" w:fill="auto"/>
            <w:vAlign w:val="center"/>
          </w:tcPr>
          <w:p w:rsidR="00595DDE" w:rsidRPr="0000247A" w:rsidRDefault="00595DDE" w:rsidP="00D41125">
            <w:pPr>
              <w:jc w:val="center"/>
              <w:rPr>
                <w:rFonts w:cs="Arial"/>
                <w:sz w:val="20"/>
                <w:szCs w:val="20"/>
                <w:lang w:val="sr-Cyrl-RS" w:eastAsia="hr-HR"/>
              </w:rPr>
            </w:pPr>
            <w:r w:rsidRPr="0000247A">
              <w:rPr>
                <w:rFonts w:cs="Arial"/>
                <w:sz w:val="20"/>
                <w:szCs w:val="20"/>
                <w:lang w:val="sr-Cyrl-RS" w:eastAsia="hr-HR"/>
              </w:rPr>
              <w:t>ком</w:t>
            </w:r>
          </w:p>
        </w:tc>
        <w:tc>
          <w:tcPr>
            <w:tcW w:w="1066" w:type="dxa"/>
            <w:shd w:val="clear" w:color="auto" w:fill="auto"/>
            <w:vAlign w:val="center"/>
          </w:tcPr>
          <w:p w:rsidR="00595DDE" w:rsidRPr="00350DAE" w:rsidRDefault="00595DDE" w:rsidP="00D41125">
            <w:pPr>
              <w:jc w:val="center"/>
              <w:rPr>
                <w:rFonts w:cs="Arial"/>
                <w:lang w:val="sr-Cyrl-RS"/>
              </w:rPr>
            </w:pPr>
            <w:r>
              <w:rPr>
                <w:rFonts w:cs="Arial"/>
                <w:lang w:val="sr-Cyrl-RS"/>
              </w:rPr>
              <w:t>1</w:t>
            </w:r>
          </w:p>
        </w:tc>
        <w:tc>
          <w:tcPr>
            <w:tcW w:w="673" w:type="dxa"/>
            <w:shd w:val="clear" w:color="auto" w:fill="auto"/>
            <w:vAlign w:val="center"/>
          </w:tcPr>
          <w:p w:rsidR="00595DDE" w:rsidRPr="000066C4" w:rsidRDefault="00595DDE" w:rsidP="00BC01DC">
            <w:pPr>
              <w:spacing w:before="0"/>
              <w:jc w:val="center"/>
              <w:rPr>
                <w:rFonts w:cs="Arial"/>
                <w:b/>
                <w:bCs/>
                <w:iCs/>
                <w:sz w:val="18"/>
                <w:szCs w:val="18"/>
              </w:rPr>
            </w:pPr>
          </w:p>
        </w:tc>
        <w:tc>
          <w:tcPr>
            <w:tcW w:w="1031" w:type="dxa"/>
            <w:shd w:val="clear" w:color="auto" w:fill="auto"/>
            <w:vAlign w:val="center"/>
          </w:tcPr>
          <w:p w:rsidR="00595DDE" w:rsidRPr="000066C4" w:rsidRDefault="00595DDE" w:rsidP="00BC01DC">
            <w:pPr>
              <w:spacing w:before="0"/>
              <w:jc w:val="center"/>
              <w:rPr>
                <w:rFonts w:cs="Arial"/>
                <w:b/>
                <w:bCs/>
                <w:iCs/>
                <w:sz w:val="18"/>
                <w:szCs w:val="18"/>
              </w:rPr>
            </w:pPr>
          </w:p>
        </w:tc>
        <w:tc>
          <w:tcPr>
            <w:tcW w:w="1417" w:type="dxa"/>
            <w:shd w:val="clear" w:color="auto" w:fill="auto"/>
            <w:vAlign w:val="center"/>
          </w:tcPr>
          <w:p w:rsidR="00595DDE" w:rsidRPr="000066C4" w:rsidRDefault="00595DDE" w:rsidP="00BC01DC">
            <w:pPr>
              <w:spacing w:before="0"/>
              <w:jc w:val="center"/>
              <w:rPr>
                <w:rFonts w:cs="Arial"/>
                <w:b/>
                <w:bCs/>
                <w:iCs/>
                <w:sz w:val="18"/>
                <w:szCs w:val="18"/>
              </w:rPr>
            </w:pPr>
          </w:p>
        </w:tc>
        <w:tc>
          <w:tcPr>
            <w:tcW w:w="1843" w:type="dxa"/>
            <w:shd w:val="clear" w:color="auto" w:fill="auto"/>
            <w:vAlign w:val="center"/>
          </w:tcPr>
          <w:p w:rsidR="00595DDE" w:rsidRPr="000066C4" w:rsidRDefault="00595DDE" w:rsidP="00BC01DC">
            <w:pPr>
              <w:spacing w:before="0"/>
              <w:jc w:val="center"/>
              <w:rPr>
                <w:rFonts w:cs="Arial"/>
                <w:b/>
                <w:bCs/>
                <w:iCs/>
                <w:sz w:val="18"/>
                <w:szCs w:val="18"/>
              </w:rPr>
            </w:pPr>
          </w:p>
        </w:tc>
      </w:tr>
      <w:tr w:rsidR="00595DDE" w:rsidRPr="000066C4" w:rsidTr="00595DDE">
        <w:tc>
          <w:tcPr>
            <w:tcW w:w="540" w:type="dxa"/>
            <w:shd w:val="clear" w:color="auto" w:fill="auto"/>
            <w:vAlign w:val="center"/>
          </w:tcPr>
          <w:p w:rsidR="00595DDE" w:rsidRPr="000066C4" w:rsidRDefault="00595DDE" w:rsidP="00BC01DC">
            <w:pPr>
              <w:spacing w:before="0"/>
              <w:jc w:val="center"/>
              <w:rPr>
                <w:rFonts w:cs="Arial"/>
                <w:b/>
                <w:bCs/>
                <w:iCs/>
                <w:sz w:val="18"/>
                <w:szCs w:val="18"/>
                <w:lang w:val="sr-Cyrl-RS"/>
              </w:rPr>
            </w:pPr>
            <w:r w:rsidRPr="000066C4">
              <w:rPr>
                <w:rFonts w:cs="Arial"/>
                <w:b/>
                <w:bCs/>
                <w:iCs/>
                <w:sz w:val="18"/>
                <w:szCs w:val="18"/>
                <w:lang w:val="sr-Cyrl-RS"/>
              </w:rPr>
              <w:t>2</w:t>
            </w:r>
          </w:p>
        </w:tc>
        <w:tc>
          <w:tcPr>
            <w:tcW w:w="1965" w:type="dxa"/>
            <w:shd w:val="clear" w:color="auto" w:fill="auto"/>
            <w:vAlign w:val="center"/>
          </w:tcPr>
          <w:p w:rsidR="00595DDE" w:rsidRPr="00C50860" w:rsidRDefault="00595DDE" w:rsidP="001F1ADA">
            <w:pPr>
              <w:rPr>
                <w:rFonts w:cs="Arial"/>
                <w:i/>
                <w:sz w:val="16"/>
                <w:szCs w:val="16"/>
              </w:rPr>
            </w:pPr>
            <w:r w:rsidRPr="00C50860">
              <w:rPr>
                <w:rFonts w:cs="Arial"/>
                <w:i/>
                <w:sz w:val="16"/>
                <w:szCs w:val="16"/>
              </w:rPr>
              <w:t xml:space="preserve">Рeпaрaтурa рaднoг кoлa </w:t>
            </w:r>
            <w:r w:rsidRPr="00C50860">
              <w:rPr>
                <w:rFonts w:cs="Arial"/>
                <w:b/>
                <w:i/>
                <w:sz w:val="16"/>
                <w:szCs w:val="16"/>
              </w:rPr>
              <w:t>D04</w:t>
            </w:r>
            <w:r w:rsidRPr="00C50860">
              <w:rPr>
                <w:rFonts w:cs="Arial"/>
                <w:i/>
                <w:sz w:val="16"/>
                <w:szCs w:val="16"/>
              </w:rPr>
              <w:t xml:space="preserve">  пoвeћaнoг спoљaшњeг прeчникa </w:t>
            </w:r>
          </w:p>
        </w:tc>
        <w:tc>
          <w:tcPr>
            <w:tcW w:w="929" w:type="dxa"/>
            <w:shd w:val="clear" w:color="auto" w:fill="auto"/>
          </w:tcPr>
          <w:p w:rsidR="00595DDE" w:rsidRDefault="00595DDE" w:rsidP="00D41125">
            <w:pPr>
              <w:jc w:val="center"/>
            </w:pPr>
            <w:r w:rsidRPr="0066200B">
              <w:rPr>
                <w:rFonts w:cs="Arial"/>
                <w:sz w:val="20"/>
                <w:szCs w:val="20"/>
                <w:lang w:val="sr-Cyrl-RS" w:eastAsia="hr-HR"/>
              </w:rPr>
              <w:t>ком</w:t>
            </w:r>
          </w:p>
        </w:tc>
        <w:tc>
          <w:tcPr>
            <w:tcW w:w="1066" w:type="dxa"/>
            <w:shd w:val="clear" w:color="auto" w:fill="auto"/>
            <w:vAlign w:val="center"/>
          </w:tcPr>
          <w:p w:rsidR="00595DDE" w:rsidRPr="00350DAE" w:rsidRDefault="00595DDE" w:rsidP="00D41125">
            <w:pPr>
              <w:jc w:val="center"/>
              <w:rPr>
                <w:rFonts w:cs="Arial"/>
                <w:lang w:val="sr-Cyrl-RS"/>
              </w:rPr>
            </w:pPr>
            <w:r>
              <w:rPr>
                <w:rFonts w:cs="Arial"/>
                <w:lang w:val="sr-Cyrl-RS"/>
              </w:rPr>
              <w:t>1</w:t>
            </w:r>
          </w:p>
        </w:tc>
        <w:tc>
          <w:tcPr>
            <w:tcW w:w="673" w:type="dxa"/>
            <w:shd w:val="clear" w:color="auto" w:fill="auto"/>
            <w:vAlign w:val="center"/>
          </w:tcPr>
          <w:p w:rsidR="00595DDE" w:rsidRPr="000066C4" w:rsidRDefault="00595DDE" w:rsidP="00BC01DC">
            <w:pPr>
              <w:spacing w:before="0"/>
              <w:jc w:val="center"/>
              <w:rPr>
                <w:rFonts w:cs="Arial"/>
                <w:b/>
                <w:bCs/>
                <w:iCs/>
                <w:sz w:val="18"/>
                <w:szCs w:val="18"/>
              </w:rPr>
            </w:pPr>
          </w:p>
        </w:tc>
        <w:tc>
          <w:tcPr>
            <w:tcW w:w="1031" w:type="dxa"/>
            <w:shd w:val="clear" w:color="auto" w:fill="auto"/>
            <w:vAlign w:val="center"/>
          </w:tcPr>
          <w:p w:rsidR="00595DDE" w:rsidRPr="000066C4" w:rsidRDefault="00595DDE" w:rsidP="00BC01DC">
            <w:pPr>
              <w:spacing w:before="0"/>
              <w:jc w:val="center"/>
              <w:rPr>
                <w:rFonts w:cs="Arial"/>
                <w:b/>
                <w:bCs/>
                <w:iCs/>
                <w:sz w:val="18"/>
                <w:szCs w:val="18"/>
              </w:rPr>
            </w:pPr>
          </w:p>
        </w:tc>
        <w:tc>
          <w:tcPr>
            <w:tcW w:w="1417" w:type="dxa"/>
            <w:shd w:val="clear" w:color="auto" w:fill="auto"/>
            <w:vAlign w:val="center"/>
          </w:tcPr>
          <w:p w:rsidR="00595DDE" w:rsidRPr="000066C4" w:rsidRDefault="00595DDE" w:rsidP="00BC01DC">
            <w:pPr>
              <w:spacing w:before="0"/>
              <w:jc w:val="center"/>
              <w:rPr>
                <w:rFonts w:cs="Arial"/>
                <w:b/>
                <w:bCs/>
                <w:iCs/>
                <w:sz w:val="18"/>
                <w:szCs w:val="18"/>
              </w:rPr>
            </w:pPr>
          </w:p>
        </w:tc>
        <w:tc>
          <w:tcPr>
            <w:tcW w:w="1843" w:type="dxa"/>
            <w:shd w:val="clear" w:color="auto" w:fill="auto"/>
            <w:vAlign w:val="center"/>
          </w:tcPr>
          <w:p w:rsidR="00595DDE" w:rsidRPr="000066C4" w:rsidRDefault="00595DDE" w:rsidP="00BC01DC">
            <w:pPr>
              <w:spacing w:before="0"/>
              <w:jc w:val="center"/>
              <w:rPr>
                <w:rFonts w:cs="Arial"/>
                <w:b/>
                <w:bCs/>
                <w:iCs/>
                <w:sz w:val="18"/>
                <w:szCs w:val="18"/>
              </w:rPr>
            </w:pPr>
          </w:p>
        </w:tc>
      </w:tr>
      <w:tr w:rsidR="00595DDE" w:rsidRPr="000066C4" w:rsidTr="00595DDE">
        <w:tc>
          <w:tcPr>
            <w:tcW w:w="540" w:type="dxa"/>
            <w:shd w:val="clear" w:color="auto" w:fill="auto"/>
            <w:vAlign w:val="center"/>
          </w:tcPr>
          <w:p w:rsidR="00595DDE" w:rsidRPr="000066C4" w:rsidRDefault="00595DDE" w:rsidP="00BC01DC">
            <w:pPr>
              <w:spacing w:before="0"/>
              <w:jc w:val="center"/>
              <w:rPr>
                <w:rFonts w:cs="Arial"/>
                <w:b/>
                <w:bCs/>
                <w:iCs/>
                <w:sz w:val="18"/>
                <w:szCs w:val="18"/>
                <w:lang w:val="sr-Cyrl-RS"/>
              </w:rPr>
            </w:pPr>
            <w:r w:rsidRPr="000066C4">
              <w:rPr>
                <w:rFonts w:cs="Arial"/>
                <w:b/>
                <w:bCs/>
                <w:iCs/>
                <w:sz w:val="18"/>
                <w:szCs w:val="18"/>
                <w:lang w:val="sr-Cyrl-RS"/>
              </w:rPr>
              <w:t>3</w:t>
            </w:r>
          </w:p>
        </w:tc>
        <w:tc>
          <w:tcPr>
            <w:tcW w:w="1965" w:type="dxa"/>
            <w:shd w:val="clear" w:color="auto" w:fill="auto"/>
            <w:vAlign w:val="center"/>
          </w:tcPr>
          <w:p w:rsidR="00595DDE" w:rsidRPr="00C50860" w:rsidRDefault="00595DDE" w:rsidP="001F1ADA">
            <w:pPr>
              <w:rPr>
                <w:rFonts w:cs="Arial"/>
                <w:sz w:val="16"/>
                <w:szCs w:val="16"/>
              </w:rPr>
            </w:pPr>
            <w:r w:rsidRPr="00C50860">
              <w:rPr>
                <w:rFonts w:cs="Arial"/>
                <w:sz w:val="16"/>
                <w:szCs w:val="16"/>
              </w:rPr>
              <w:t xml:space="preserve">Рeпaрaтурa рaднoг кoлa </w:t>
            </w:r>
            <w:r w:rsidRPr="00C50860">
              <w:rPr>
                <w:rFonts w:cs="Arial"/>
                <w:b/>
                <w:sz w:val="16"/>
                <w:szCs w:val="16"/>
              </w:rPr>
              <w:t>D05</w:t>
            </w:r>
            <w:r w:rsidRPr="00C50860">
              <w:rPr>
                <w:rFonts w:cs="Arial"/>
                <w:sz w:val="16"/>
                <w:szCs w:val="16"/>
              </w:rPr>
              <w:t xml:space="preserve">  пoвeћaнoг спoљaшњeг прeчникa</w:t>
            </w:r>
          </w:p>
        </w:tc>
        <w:tc>
          <w:tcPr>
            <w:tcW w:w="929" w:type="dxa"/>
            <w:shd w:val="clear" w:color="auto" w:fill="auto"/>
          </w:tcPr>
          <w:p w:rsidR="00595DDE" w:rsidRDefault="00595DDE" w:rsidP="00D41125">
            <w:pPr>
              <w:jc w:val="center"/>
            </w:pPr>
            <w:r w:rsidRPr="0066200B">
              <w:rPr>
                <w:rFonts w:cs="Arial"/>
                <w:sz w:val="20"/>
                <w:szCs w:val="20"/>
                <w:lang w:val="sr-Cyrl-RS" w:eastAsia="hr-HR"/>
              </w:rPr>
              <w:t>ком</w:t>
            </w:r>
          </w:p>
        </w:tc>
        <w:tc>
          <w:tcPr>
            <w:tcW w:w="1066" w:type="dxa"/>
            <w:shd w:val="clear" w:color="auto" w:fill="auto"/>
            <w:vAlign w:val="center"/>
          </w:tcPr>
          <w:p w:rsidR="00595DDE" w:rsidRPr="00350DAE" w:rsidRDefault="00595DDE" w:rsidP="00D41125">
            <w:pPr>
              <w:jc w:val="center"/>
              <w:rPr>
                <w:rFonts w:cs="Arial"/>
                <w:lang w:val="sr-Cyrl-RS"/>
              </w:rPr>
            </w:pPr>
            <w:r>
              <w:rPr>
                <w:rFonts w:cs="Arial"/>
                <w:lang w:val="sr-Cyrl-RS"/>
              </w:rPr>
              <w:t>1</w:t>
            </w:r>
          </w:p>
        </w:tc>
        <w:tc>
          <w:tcPr>
            <w:tcW w:w="673" w:type="dxa"/>
            <w:shd w:val="clear" w:color="auto" w:fill="auto"/>
            <w:vAlign w:val="center"/>
          </w:tcPr>
          <w:p w:rsidR="00595DDE" w:rsidRPr="000066C4" w:rsidRDefault="00595DDE" w:rsidP="00BC01DC">
            <w:pPr>
              <w:spacing w:before="0"/>
              <w:jc w:val="center"/>
              <w:rPr>
                <w:rFonts w:cs="Arial"/>
                <w:b/>
                <w:bCs/>
                <w:iCs/>
                <w:sz w:val="18"/>
                <w:szCs w:val="18"/>
              </w:rPr>
            </w:pPr>
          </w:p>
        </w:tc>
        <w:tc>
          <w:tcPr>
            <w:tcW w:w="1031" w:type="dxa"/>
            <w:shd w:val="clear" w:color="auto" w:fill="auto"/>
            <w:vAlign w:val="center"/>
          </w:tcPr>
          <w:p w:rsidR="00595DDE" w:rsidRPr="000066C4" w:rsidRDefault="00595DDE" w:rsidP="00BC01DC">
            <w:pPr>
              <w:spacing w:before="0"/>
              <w:jc w:val="center"/>
              <w:rPr>
                <w:rFonts w:cs="Arial"/>
                <w:b/>
                <w:bCs/>
                <w:iCs/>
                <w:sz w:val="18"/>
                <w:szCs w:val="18"/>
              </w:rPr>
            </w:pPr>
          </w:p>
        </w:tc>
        <w:tc>
          <w:tcPr>
            <w:tcW w:w="1417" w:type="dxa"/>
            <w:shd w:val="clear" w:color="auto" w:fill="auto"/>
            <w:vAlign w:val="center"/>
          </w:tcPr>
          <w:p w:rsidR="00595DDE" w:rsidRPr="000066C4" w:rsidRDefault="00595DDE" w:rsidP="00BC01DC">
            <w:pPr>
              <w:spacing w:before="0"/>
              <w:jc w:val="center"/>
              <w:rPr>
                <w:rFonts w:cs="Arial"/>
                <w:b/>
                <w:bCs/>
                <w:iCs/>
                <w:sz w:val="18"/>
                <w:szCs w:val="18"/>
              </w:rPr>
            </w:pPr>
          </w:p>
        </w:tc>
        <w:tc>
          <w:tcPr>
            <w:tcW w:w="1843" w:type="dxa"/>
            <w:shd w:val="clear" w:color="auto" w:fill="auto"/>
            <w:vAlign w:val="center"/>
          </w:tcPr>
          <w:p w:rsidR="00595DDE" w:rsidRPr="000066C4" w:rsidRDefault="00595DDE" w:rsidP="00BC01DC">
            <w:pPr>
              <w:spacing w:before="0"/>
              <w:jc w:val="center"/>
              <w:rPr>
                <w:rFonts w:cs="Arial"/>
                <w:b/>
                <w:bCs/>
                <w:iCs/>
                <w:sz w:val="18"/>
                <w:szCs w:val="18"/>
              </w:rPr>
            </w:pPr>
          </w:p>
        </w:tc>
      </w:tr>
      <w:tr w:rsidR="00595DDE" w:rsidRPr="000066C4" w:rsidTr="00595DDE">
        <w:tc>
          <w:tcPr>
            <w:tcW w:w="540" w:type="dxa"/>
            <w:shd w:val="clear" w:color="auto" w:fill="auto"/>
            <w:vAlign w:val="center"/>
          </w:tcPr>
          <w:p w:rsidR="00595DDE" w:rsidRPr="000066C4" w:rsidRDefault="00595DDE" w:rsidP="00BC01DC">
            <w:pPr>
              <w:spacing w:before="0"/>
              <w:jc w:val="center"/>
              <w:rPr>
                <w:rFonts w:cs="Arial"/>
                <w:b/>
                <w:bCs/>
                <w:iCs/>
                <w:sz w:val="18"/>
                <w:szCs w:val="18"/>
                <w:lang w:val="sr-Cyrl-RS"/>
              </w:rPr>
            </w:pPr>
            <w:r>
              <w:rPr>
                <w:rFonts w:cs="Arial"/>
                <w:b/>
                <w:bCs/>
                <w:iCs/>
                <w:sz w:val="18"/>
                <w:szCs w:val="18"/>
                <w:lang w:val="sr-Cyrl-RS"/>
              </w:rPr>
              <w:t>4</w:t>
            </w:r>
          </w:p>
        </w:tc>
        <w:tc>
          <w:tcPr>
            <w:tcW w:w="1965" w:type="dxa"/>
            <w:shd w:val="clear" w:color="auto" w:fill="auto"/>
            <w:vAlign w:val="center"/>
          </w:tcPr>
          <w:p w:rsidR="00595DDE" w:rsidRPr="00C50860" w:rsidRDefault="00595DDE" w:rsidP="001F1ADA">
            <w:pPr>
              <w:rPr>
                <w:rFonts w:cs="Arial"/>
                <w:sz w:val="16"/>
                <w:szCs w:val="16"/>
              </w:rPr>
            </w:pPr>
            <w:r w:rsidRPr="00C50860">
              <w:rPr>
                <w:rFonts w:cs="Arial"/>
                <w:sz w:val="16"/>
                <w:szCs w:val="16"/>
              </w:rPr>
              <w:t xml:space="preserve">Рeпaрaтурa рaднoг кoлa </w:t>
            </w:r>
            <w:r w:rsidRPr="00C50860">
              <w:rPr>
                <w:rFonts w:cs="Arial"/>
                <w:b/>
                <w:sz w:val="16"/>
                <w:szCs w:val="16"/>
              </w:rPr>
              <w:t>D08</w:t>
            </w:r>
            <w:r w:rsidRPr="00C50860">
              <w:rPr>
                <w:rFonts w:cs="Arial"/>
                <w:sz w:val="16"/>
                <w:szCs w:val="16"/>
              </w:rPr>
              <w:t xml:space="preserve">  пoвeћaнoг спoљaшњeг прeчникa</w:t>
            </w:r>
          </w:p>
        </w:tc>
        <w:tc>
          <w:tcPr>
            <w:tcW w:w="929" w:type="dxa"/>
            <w:shd w:val="clear" w:color="auto" w:fill="auto"/>
          </w:tcPr>
          <w:p w:rsidR="00595DDE" w:rsidRPr="0066200B" w:rsidRDefault="00595DDE" w:rsidP="00D41125">
            <w:pPr>
              <w:jc w:val="center"/>
              <w:rPr>
                <w:rFonts w:cs="Arial"/>
                <w:sz w:val="20"/>
                <w:szCs w:val="20"/>
                <w:lang w:val="sr-Cyrl-RS" w:eastAsia="hr-HR"/>
              </w:rPr>
            </w:pPr>
            <w:r w:rsidRPr="0066200B">
              <w:rPr>
                <w:rFonts w:cs="Arial"/>
                <w:sz w:val="20"/>
                <w:szCs w:val="20"/>
                <w:lang w:val="sr-Cyrl-RS" w:eastAsia="hr-HR"/>
              </w:rPr>
              <w:t>ком</w:t>
            </w:r>
          </w:p>
        </w:tc>
        <w:tc>
          <w:tcPr>
            <w:tcW w:w="1066" w:type="dxa"/>
            <w:shd w:val="clear" w:color="auto" w:fill="auto"/>
            <w:vAlign w:val="center"/>
          </w:tcPr>
          <w:p w:rsidR="00595DDE" w:rsidRDefault="00595DDE" w:rsidP="00D41125">
            <w:pPr>
              <w:jc w:val="center"/>
              <w:rPr>
                <w:rFonts w:cs="Arial"/>
                <w:lang w:val="sr-Cyrl-RS"/>
              </w:rPr>
            </w:pPr>
            <w:r>
              <w:rPr>
                <w:rFonts w:cs="Arial"/>
                <w:lang w:val="sr-Cyrl-RS"/>
              </w:rPr>
              <w:t>1</w:t>
            </w:r>
          </w:p>
        </w:tc>
        <w:tc>
          <w:tcPr>
            <w:tcW w:w="673" w:type="dxa"/>
            <w:shd w:val="clear" w:color="auto" w:fill="auto"/>
            <w:vAlign w:val="center"/>
          </w:tcPr>
          <w:p w:rsidR="00595DDE" w:rsidRPr="000066C4" w:rsidRDefault="00595DDE" w:rsidP="00BC01DC">
            <w:pPr>
              <w:spacing w:before="0"/>
              <w:jc w:val="center"/>
              <w:rPr>
                <w:rFonts w:cs="Arial"/>
                <w:b/>
                <w:bCs/>
                <w:iCs/>
                <w:sz w:val="18"/>
                <w:szCs w:val="18"/>
              </w:rPr>
            </w:pPr>
          </w:p>
        </w:tc>
        <w:tc>
          <w:tcPr>
            <w:tcW w:w="1031" w:type="dxa"/>
            <w:shd w:val="clear" w:color="auto" w:fill="auto"/>
            <w:vAlign w:val="center"/>
          </w:tcPr>
          <w:p w:rsidR="00595DDE" w:rsidRPr="000066C4" w:rsidRDefault="00595DDE" w:rsidP="00BC01DC">
            <w:pPr>
              <w:spacing w:before="0"/>
              <w:jc w:val="center"/>
              <w:rPr>
                <w:rFonts w:cs="Arial"/>
                <w:b/>
                <w:bCs/>
                <w:iCs/>
                <w:sz w:val="18"/>
                <w:szCs w:val="18"/>
              </w:rPr>
            </w:pPr>
          </w:p>
        </w:tc>
        <w:tc>
          <w:tcPr>
            <w:tcW w:w="1417" w:type="dxa"/>
            <w:shd w:val="clear" w:color="auto" w:fill="auto"/>
            <w:vAlign w:val="center"/>
          </w:tcPr>
          <w:p w:rsidR="00595DDE" w:rsidRPr="000066C4" w:rsidRDefault="00595DDE" w:rsidP="00BC01DC">
            <w:pPr>
              <w:spacing w:before="0"/>
              <w:jc w:val="center"/>
              <w:rPr>
                <w:rFonts w:cs="Arial"/>
                <w:b/>
                <w:bCs/>
                <w:iCs/>
                <w:sz w:val="18"/>
                <w:szCs w:val="18"/>
              </w:rPr>
            </w:pPr>
          </w:p>
        </w:tc>
        <w:tc>
          <w:tcPr>
            <w:tcW w:w="1843" w:type="dxa"/>
            <w:shd w:val="clear" w:color="auto" w:fill="auto"/>
            <w:vAlign w:val="center"/>
          </w:tcPr>
          <w:p w:rsidR="00595DDE" w:rsidRPr="000066C4" w:rsidRDefault="00595DDE" w:rsidP="00BC01DC">
            <w:pPr>
              <w:spacing w:before="0"/>
              <w:jc w:val="center"/>
              <w:rPr>
                <w:rFonts w:cs="Arial"/>
                <w:b/>
                <w:bCs/>
                <w:iCs/>
                <w:sz w:val="18"/>
                <w:szCs w:val="18"/>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6740"/>
        <w:gridCol w:w="2610"/>
      </w:tblGrid>
      <w:tr w:rsidR="007C2638" w:rsidRPr="00F10346" w:rsidTr="00272734">
        <w:trPr>
          <w:trHeight w:val="418"/>
        </w:trPr>
        <w:tc>
          <w:tcPr>
            <w:tcW w:w="568" w:type="dxa"/>
            <w:vAlign w:val="center"/>
          </w:tcPr>
          <w:p w:rsidR="007C2638" w:rsidRPr="00766336" w:rsidRDefault="007C2638" w:rsidP="00272734">
            <w:pPr>
              <w:spacing w:before="0"/>
              <w:jc w:val="center"/>
              <w:rPr>
                <w:rFonts w:cs="Arial"/>
                <w:b/>
                <w:lang w:val="sr-Cyrl-RS"/>
              </w:rPr>
            </w:pPr>
            <w:r w:rsidRPr="00F10346">
              <w:rPr>
                <w:rFonts w:cs="Arial"/>
                <w:b/>
              </w:rPr>
              <w:t>I</w:t>
            </w:r>
          </w:p>
        </w:tc>
        <w:tc>
          <w:tcPr>
            <w:tcW w:w="6740" w:type="dxa"/>
          </w:tcPr>
          <w:p w:rsidR="007C2638" w:rsidRPr="00A52802" w:rsidRDefault="007C2638" w:rsidP="00272734">
            <w:pPr>
              <w:spacing w:before="0"/>
              <w:jc w:val="center"/>
              <w:rPr>
                <w:rFonts w:cs="Arial"/>
                <w:b/>
                <w:lang w:val="sr-Cyrl-RS"/>
              </w:rPr>
            </w:pPr>
            <w:r w:rsidRPr="009A62AB">
              <w:rPr>
                <w:rFonts w:cs="Arial"/>
                <w:b/>
              </w:rPr>
              <w:t>УКУП</w:t>
            </w:r>
            <w:r w:rsidR="00DB4A17">
              <w:rPr>
                <w:rFonts w:cs="Arial"/>
                <w:b/>
              </w:rPr>
              <w:t xml:space="preserve">НО ПОНУЂЕНА ЦЕНА  без ПДВ </w:t>
            </w:r>
            <w:r w:rsidR="00DB4A17" w:rsidRPr="00A52802">
              <w:rPr>
                <w:rFonts w:cs="Arial"/>
                <w:b/>
              </w:rPr>
              <w:t>дин</w:t>
            </w:r>
          </w:p>
          <w:p w:rsidR="007C2638" w:rsidRPr="009A62AB" w:rsidRDefault="007C2638" w:rsidP="00272734">
            <w:pPr>
              <w:spacing w:before="0"/>
              <w:jc w:val="center"/>
              <w:rPr>
                <w:rFonts w:cs="Arial"/>
                <w:b/>
              </w:rPr>
            </w:pPr>
            <w:r w:rsidRPr="009A62AB">
              <w:rPr>
                <w:rFonts w:cs="Arial"/>
                <w:b/>
              </w:rPr>
              <w:t xml:space="preserve">(збир колоне бр. </w:t>
            </w:r>
            <w:r w:rsidRPr="009A62AB">
              <w:rPr>
                <w:rFonts w:cs="Arial"/>
                <w:b/>
                <w:lang w:val="sr-Cyrl-CS"/>
              </w:rPr>
              <w:t>7</w:t>
            </w:r>
            <w:r w:rsidRPr="009A62AB">
              <w:rPr>
                <w:rFonts w:cs="Arial"/>
                <w:b/>
              </w:rPr>
              <w:t>)</w:t>
            </w:r>
          </w:p>
        </w:tc>
        <w:tc>
          <w:tcPr>
            <w:tcW w:w="2610" w:type="dxa"/>
          </w:tcPr>
          <w:p w:rsidR="007C2638" w:rsidRPr="00F10346" w:rsidRDefault="007C2638" w:rsidP="00272734">
            <w:pPr>
              <w:spacing w:before="0"/>
              <w:rPr>
                <w:rFonts w:cs="Arial"/>
                <w:color w:val="FF0000"/>
              </w:rPr>
            </w:pPr>
          </w:p>
        </w:tc>
      </w:tr>
      <w:tr w:rsidR="007C2638" w:rsidRPr="00F10346" w:rsidTr="00272734">
        <w:trPr>
          <w:trHeight w:val="610"/>
        </w:trPr>
        <w:tc>
          <w:tcPr>
            <w:tcW w:w="568" w:type="dxa"/>
            <w:tcBorders>
              <w:bottom w:val="single" w:sz="4" w:space="0" w:color="auto"/>
            </w:tcBorders>
            <w:vAlign w:val="center"/>
          </w:tcPr>
          <w:p w:rsidR="007C2638" w:rsidRPr="00F10346" w:rsidRDefault="007C2638" w:rsidP="00272734">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7C2638" w:rsidRPr="00136209" w:rsidRDefault="007C2638" w:rsidP="00272734">
            <w:pPr>
              <w:spacing w:before="0"/>
              <w:jc w:val="center"/>
              <w:rPr>
                <w:rFonts w:cs="Arial"/>
                <w:b/>
                <w:lang w:val="sr-Latn-RS"/>
              </w:rPr>
            </w:pPr>
            <w:r w:rsidRPr="009A62AB">
              <w:rPr>
                <w:rFonts w:cs="Arial"/>
                <w:b/>
              </w:rPr>
              <w:t>УКУПАН ИЗНОС  ПДВ дин</w:t>
            </w:r>
          </w:p>
        </w:tc>
        <w:tc>
          <w:tcPr>
            <w:tcW w:w="2610" w:type="dxa"/>
            <w:tcBorders>
              <w:bottom w:val="single" w:sz="4" w:space="0" w:color="auto"/>
              <w:right w:val="single" w:sz="4" w:space="0" w:color="auto"/>
            </w:tcBorders>
          </w:tcPr>
          <w:p w:rsidR="007C2638" w:rsidRPr="00F10346" w:rsidRDefault="007C2638" w:rsidP="00272734">
            <w:pPr>
              <w:spacing w:before="0"/>
              <w:rPr>
                <w:rFonts w:cs="Arial"/>
                <w:color w:val="FF0000"/>
              </w:rPr>
            </w:pPr>
          </w:p>
        </w:tc>
      </w:tr>
      <w:tr w:rsidR="007C2638" w:rsidRPr="00F10346" w:rsidTr="00272734">
        <w:trPr>
          <w:trHeight w:val="562"/>
        </w:trPr>
        <w:tc>
          <w:tcPr>
            <w:tcW w:w="568" w:type="dxa"/>
            <w:tcBorders>
              <w:bottom w:val="single" w:sz="4" w:space="0" w:color="auto"/>
            </w:tcBorders>
            <w:vAlign w:val="center"/>
          </w:tcPr>
          <w:p w:rsidR="007C2638" w:rsidRPr="00F10346" w:rsidRDefault="007C2638" w:rsidP="00272734">
            <w:pPr>
              <w:spacing w:before="0"/>
              <w:jc w:val="center"/>
              <w:rPr>
                <w:rFonts w:cs="Arial"/>
                <w:b/>
                <w:lang w:val="sr-Latn-CS"/>
              </w:rPr>
            </w:pPr>
            <w:r w:rsidRPr="00F10346">
              <w:rPr>
                <w:rFonts w:cs="Arial"/>
                <w:b/>
                <w:lang w:val="sr-Latn-CS"/>
              </w:rPr>
              <w:t>III</w:t>
            </w:r>
          </w:p>
        </w:tc>
        <w:tc>
          <w:tcPr>
            <w:tcW w:w="6740" w:type="dxa"/>
            <w:tcBorders>
              <w:bottom w:val="single" w:sz="4" w:space="0" w:color="auto"/>
              <w:right w:val="single" w:sz="4" w:space="0" w:color="auto"/>
            </w:tcBorders>
          </w:tcPr>
          <w:p w:rsidR="007C2638" w:rsidRPr="009A62AB" w:rsidRDefault="007C2638" w:rsidP="00272734">
            <w:pPr>
              <w:spacing w:before="0"/>
              <w:jc w:val="center"/>
              <w:rPr>
                <w:rFonts w:cs="Arial"/>
                <w:b/>
              </w:rPr>
            </w:pPr>
            <w:r w:rsidRPr="009A62AB">
              <w:rPr>
                <w:rFonts w:cs="Arial"/>
                <w:b/>
              </w:rPr>
              <w:t>УКУПНО ПОНУЂЕНА ЦЕНА  са ПДВ</w:t>
            </w:r>
          </w:p>
          <w:p w:rsidR="007C2638" w:rsidRPr="00955F87" w:rsidRDefault="007C2638" w:rsidP="00272734">
            <w:pPr>
              <w:spacing w:before="0"/>
              <w:jc w:val="center"/>
              <w:rPr>
                <w:rFonts w:cs="Arial"/>
                <w:b/>
                <w:lang w:val="sr-Cyrl-RS"/>
              </w:rPr>
            </w:pPr>
            <w:r w:rsidRPr="009A62AB">
              <w:rPr>
                <w:rFonts w:cs="Arial"/>
                <w:b/>
              </w:rPr>
              <w:t>(ред. бр.</w:t>
            </w:r>
            <w:r w:rsidRPr="009A62AB">
              <w:rPr>
                <w:rFonts w:cs="Arial"/>
                <w:b/>
                <w:lang w:val="sr-Latn-CS"/>
              </w:rPr>
              <w:t>I</w:t>
            </w:r>
            <w:r w:rsidRPr="009A62AB">
              <w:rPr>
                <w:rFonts w:cs="Arial"/>
                <w:b/>
              </w:rPr>
              <w:t>+ред.бр.</w:t>
            </w:r>
            <w:r w:rsidRPr="009A62AB">
              <w:rPr>
                <w:rFonts w:cs="Arial"/>
                <w:b/>
                <w:lang w:val="sr-Latn-CS"/>
              </w:rPr>
              <w:t>II</w:t>
            </w:r>
            <w:r w:rsidRPr="009A62AB">
              <w:rPr>
                <w:rFonts w:cs="Arial"/>
                <w:b/>
              </w:rPr>
              <w:t>) динара</w:t>
            </w:r>
          </w:p>
        </w:tc>
        <w:tc>
          <w:tcPr>
            <w:tcW w:w="2610" w:type="dxa"/>
            <w:tcBorders>
              <w:bottom w:val="single" w:sz="4" w:space="0" w:color="auto"/>
              <w:right w:val="single" w:sz="4" w:space="0" w:color="auto"/>
            </w:tcBorders>
          </w:tcPr>
          <w:p w:rsidR="007C2638" w:rsidRPr="00F10346" w:rsidRDefault="007C2638" w:rsidP="00272734">
            <w:pPr>
              <w:spacing w:before="0"/>
              <w:rPr>
                <w:rFonts w:cs="Arial"/>
                <w:color w:val="FF0000"/>
              </w:rPr>
            </w:pPr>
          </w:p>
        </w:tc>
      </w:tr>
    </w:tbl>
    <w:p w:rsidR="007C2638" w:rsidRDefault="007C2638" w:rsidP="007C2638">
      <w:pPr>
        <w:widowControl w:val="0"/>
        <w:spacing w:before="0"/>
        <w:rPr>
          <w:lang w:val="sr-Cyrl-RS"/>
        </w:rPr>
      </w:pPr>
    </w:p>
    <w:p w:rsidR="00047AEC" w:rsidRDefault="00047AEC" w:rsidP="007C2638">
      <w:pPr>
        <w:widowControl w:val="0"/>
        <w:spacing w:before="0"/>
        <w:rPr>
          <w:lang w:val="sr-Cyrl-RS"/>
        </w:rPr>
      </w:pPr>
    </w:p>
    <w:p w:rsidR="007C2638" w:rsidRPr="007C2638" w:rsidRDefault="007C2638" w:rsidP="007C2638">
      <w:pPr>
        <w:widowControl w:val="0"/>
        <w:spacing w:before="0"/>
        <w:rPr>
          <w:rFonts w:eastAsia="Arial Unicode MS" w:cs="Arial"/>
          <w:lang w:val="sr-Cyrl-RS"/>
        </w:rPr>
      </w:pPr>
      <w:r>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7C2638" w:rsidRPr="00F10346" w:rsidTr="00272734">
        <w:trPr>
          <w:trHeight w:val="568"/>
        </w:trPr>
        <w:tc>
          <w:tcPr>
            <w:tcW w:w="3022" w:type="dxa"/>
            <w:vMerge w:val="restart"/>
            <w:shd w:val="clear" w:color="auto" w:fill="auto"/>
            <w:vAlign w:val="center"/>
          </w:tcPr>
          <w:p w:rsidR="007C2638" w:rsidRPr="009A62AB" w:rsidRDefault="007C2638" w:rsidP="00272734">
            <w:pPr>
              <w:spacing w:before="0"/>
              <w:rPr>
                <w:rFonts w:cs="Arial"/>
              </w:rPr>
            </w:pPr>
            <w:r w:rsidRPr="009A62AB">
              <w:rPr>
                <w:rFonts w:cs="Arial"/>
              </w:rPr>
              <w:t>Посебно исказани трошкови у</w:t>
            </w:r>
            <w:r>
              <w:rPr>
                <w:rFonts w:cs="Arial"/>
              </w:rPr>
              <w:t xml:space="preserve"> дин/ </w:t>
            </w:r>
            <w:r w:rsidRPr="009A62AB">
              <w:rPr>
                <w:rFonts w:cs="Arial"/>
              </w:rPr>
              <w:t>/процентима који су укључени у укупно понуђену цену без ПДВ-а</w:t>
            </w:r>
          </w:p>
          <w:p w:rsidR="007C2638" w:rsidRPr="009A62AB" w:rsidRDefault="007C2638" w:rsidP="00272734">
            <w:pPr>
              <w:spacing w:before="0"/>
              <w:rPr>
                <w:rFonts w:cs="Arial"/>
                <w:lang w:val="sr-Latn-CS"/>
              </w:rPr>
            </w:pPr>
            <w:r w:rsidRPr="009A62AB">
              <w:rPr>
                <w:rFonts w:cs="Arial"/>
              </w:rPr>
              <w:t>(</w:t>
            </w:r>
            <w:proofErr w:type="gramStart"/>
            <w:r w:rsidRPr="009A62AB">
              <w:rPr>
                <w:rFonts w:cs="Arial"/>
              </w:rPr>
              <w:t>цена</w:t>
            </w:r>
            <w:proofErr w:type="gramEnd"/>
            <w:r w:rsidRPr="009A62AB">
              <w:rPr>
                <w:rFonts w:cs="Arial"/>
              </w:rPr>
              <w:t xml:space="preserve"> из реда бр. </w:t>
            </w:r>
            <w:r w:rsidRPr="009A62AB">
              <w:rPr>
                <w:rFonts w:cs="Arial"/>
                <w:lang w:val="sr-Latn-CS"/>
              </w:rPr>
              <w:t>I</w:t>
            </w:r>
            <w:r w:rsidRPr="009A62AB">
              <w:rPr>
                <w:rFonts w:cs="Arial"/>
              </w:rPr>
              <w:t>)уколико исти постоје као засебни трошкови</w:t>
            </w:r>
            <w:r w:rsidRPr="009A62AB">
              <w:rPr>
                <w:rFonts w:cs="Arial"/>
                <w:lang w:val="sr-Latn-CS"/>
              </w:rPr>
              <w:t>)</w:t>
            </w:r>
          </w:p>
        </w:tc>
        <w:tc>
          <w:tcPr>
            <w:tcW w:w="2970" w:type="dxa"/>
            <w:shd w:val="clear" w:color="auto" w:fill="auto"/>
            <w:vAlign w:val="center"/>
          </w:tcPr>
          <w:p w:rsidR="007C2638" w:rsidRPr="006460F7" w:rsidRDefault="007C2638" w:rsidP="00272734">
            <w:pPr>
              <w:spacing w:before="0"/>
              <w:jc w:val="left"/>
              <w:rPr>
                <w:rFonts w:cs="Arial"/>
                <w:lang w:val="sr-Cyrl-RS"/>
              </w:rPr>
            </w:pPr>
            <w:r w:rsidRPr="006460F7">
              <w:rPr>
                <w:rFonts w:cs="Arial"/>
              </w:rPr>
              <w:t xml:space="preserve">Трошкови </w:t>
            </w:r>
            <w:r w:rsidR="006460F7" w:rsidRPr="006460F7">
              <w:rPr>
                <w:rFonts w:cs="Arial"/>
                <w:lang w:val="sr-Cyrl-RS"/>
              </w:rPr>
              <w:t>добара</w:t>
            </w:r>
          </w:p>
        </w:tc>
        <w:tc>
          <w:tcPr>
            <w:tcW w:w="3960" w:type="dxa"/>
          </w:tcPr>
          <w:p w:rsidR="007C2638" w:rsidRPr="009A62AB" w:rsidRDefault="00DB4A17" w:rsidP="00272734">
            <w:pPr>
              <w:spacing w:before="0"/>
              <w:jc w:val="center"/>
              <w:rPr>
                <w:rFonts w:cs="Arial"/>
              </w:rPr>
            </w:pPr>
            <w:r>
              <w:rPr>
                <w:rFonts w:cs="Arial"/>
              </w:rPr>
              <w:t>_____дин</w:t>
            </w:r>
            <w:r w:rsidR="00136209">
              <w:rPr>
                <w:rFonts w:cs="Arial"/>
              </w:rPr>
              <w:t>.</w:t>
            </w:r>
            <w:r w:rsidR="007C2638" w:rsidRPr="009A62AB">
              <w:rPr>
                <w:rFonts w:cs="Arial"/>
              </w:rPr>
              <w:t xml:space="preserve"> односно ____%</w:t>
            </w:r>
          </w:p>
        </w:tc>
      </w:tr>
      <w:tr w:rsidR="007C2638" w:rsidRPr="00F10346" w:rsidTr="00272734">
        <w:trPr>
          <w:trHeight w:val="525"/>
        </w:trPr>
        <w:tc>
          <w:tcPr>
            <w:tcW w:w="3022" w:type="dxa"/>
            <w:vMerge/>
            <w:shd w:val="clear" w:color="auto" w:fill="auto"/>
          </w:tcPr>
          <w:p w:rsidR="007C2638" w:rsidRPr="009A62AB" w:rsidRDefault="007C2638" w:rsidP="00272734">
            <w:pPr>
              <w:spacing w:before="0"/>
              <w:rPr>
                <w:rFonts w:cs="Arial"/>
              </w:rPr>
            </w:pPr>
          </w:p>
        </w:tc>
        <w:tc>
          <w:tcPr>
            <w:tcW w:w="2970" w:type="dxa"/>
            <w:shd w:val="clear" w:color="auto" w:fill="auto"/>
            <w:vAlign w:val="center"/>
          </w:tcPr>
          <w:p w:rsidR="007C2638" w:rsidRPr="009A62AB" w:rsidRDefault="007C2638" w:rsidP="00272734">
            <w:pPr>
              <w:spacing w:before="0"/>
              <w:jc w:val="left"/>
              <w:rPr>
                <w:rFonts w:cs="Arial"/>
              </w:rPr>
            </w:pPr>
            <w:r w:rsidRPr="009A62AB">
              <w:rPr>
                <w:rFonts w:cs="Arial"/>
              </w:rPr>
              <w:t>Трошкови превоза</w:t>
            </w:r>
          </w:p>
        </w:tc>
        <w:tc>
          <w:tcPr>
            <w:tcW w:w="3960" w:type="dxa"/>
          </w:tcPr>
          <w:p w:rsidR="007C2638" w:rsidRPr="009A62AB" w:rsidRDefault="00DB4A17" w:rsidP="00272734">
            <w:pPr>
              <w:spacing w:before="0"/>
              <w:jc w:val="center"/>
              <w:rPr>
                <w:rFonts w:cs="Arial"/>
              </w:rPr>
            </w:pPr>
            <w:r>
              <w:rPr>
                <w:rFonts w:cs="Arial"/>
              </w:rPr>
              <w:t>_____дин</w:t>
            </w:r>
            <w:r w:rsidR="006460F7">
              <w:rPr>
                <w:rFonts w:cs="Arial"/>
                <w:lang w:val="sr-Cyrl-RS"/>
              </w:rPr>
              <w:t>.</w:t>
            </w:r>
            <w:r w:rsidR="007C2638" w:rsidRPr="009A62AB">
              <w:rPr>
                <w:rFonts w:cs="Arial"/>
              </w:rPr>
              <w:t xml:space="preserve"> односно ____%</w:t>
            </w:r>
          </w:p>
        </w:tc>
      </w:tr>
      <w:tr w:rsidR="007C2638" w:rsidRPr="00F10346" w:rsidTr="00272734">
        <w:trPr>
          <w:trHeight w:val="534"/>
        </w:trPr>
        <w:tc>
          <w:tcPr>
            <w:tcW w:w="3022" w:type="dxa"/>
            <w:vMerge/>
            <w:shd w:val="clear" w:color="auto" w:fill="auto"/>
          </w:tcPr>
          <w:p w:rsidR="007C2638" w:rsidRPr="009A62AB" w:rsidRDefault="007C2638" w:rsidP="00272734">
            <w:pPr>
              <w:spacing w:before="0"/>
              <w:rPr>
                <w:rFonts w:cs="Arial"/>
              </w:rPr>
            </w:pPr>
          </w:p>
        </w:tc>
        <w:tc>
          <w:tcPr>
            <w:tcW w:w="2970" w:type="dxa"/>
            <w:shd w:val="clear" w:color="auto" w:fill="auto"/>
            <w:vAlign w:val="center"/>
          </w:tcPr>
          <w:p w:rsidR="007C2638" w:rsidRPr="009A62AB" w:rsidRDefault="007C2638" w:rsidP="00272734">
            <w:pPr>
              <w:spacing w:before="0"/>
              <w:jc w:val="left"/>
              <w:rPr>
                <w:rFonts w:cs="Arial"/>
                <w:lang w:val="sr-Cyrl-CS"/>
              </w:rPr>
            </w:pPr>
            <w:r w:rsidRPr="009A62AB">
              <w:rPr>
                <w:rFonts w:cs="Arial"/>
              </w:rPr>
              <w:t>Остали трошкови</w:t>
            </w:r>
            <w:r w:rsidRPr="009A62AB">
              <w:rPr>
                <w:rFonts w:cs="Arial"/>
                <w:lang w:val="sr-Cyrl-CS"/>
              </w:rPr>
              <w:t xml:space="preserve"> (навести)</w:t>
            </w:r>
          </w:p>
        </w:tc>
        <w:tc>
          <w:tcPr>
            <w:tcW w:w="3960" w:type="dxa"/>
          </w:tcPr>
          <w:p w:rsidR="007C2638" w:rsidRPr="009A62AB" w:rsidRDefault="00DB4A17" w:rsidP="00272734">
            <w:pPr>
              <w:spacing w:before="0"/>
              <w:jc w:val="center"/>
              <w:rPr>
                <w:rFonts w:cs="Arial"/>
              </w:rPr>
            </w:pPr>
            <w:r>
              <w:rPr>
                <w:rFonts w:cs="Arial"/>
              </w:rPr>
              <w:t>_____дин</w:t>
            </w:r>
            <w:r w:rsidR="006460F7">
              <w:rPr>
                <w:rFonts w:cs="Arial"/>
                <w:lang w:val="sr-Cyrl-RS"/>
              </w:rPr>
              <w:t>.</w:t>
            </w:r>
            <w:r w:rsidR="007C2638" w:rsidRPr="009A62AB">
              <w:rPr>
                <w:rFonts w:cs="Arial"/>
              </w:rPr>
              <w:t xml:space="preserve"> односно ____%</w:t>
            </w:r>
          </w:p>
        </w:tc>
      </w:tr>
    </w:tbl>
    <w:p w:rsidR="0074019F" w:rsidRDefault="0074019F" w:rsidP="007C2638">
      <w:pPr>
        <w:widowControl w:val="0"/>
        <w:spacing w:before="0"/>
        <w:rPr>
          <w:rFonts w:eastAsia="Arial Unicode MS" w:cs="Arial"/>
          <w:lang w:val="sr-Cyrl-RS"/>
        </w:rPr>
      </w:pPr>
    </w:p>
    <w:p w:rsidR="0074019F" w:rsidRPr="0074019F" w:rsidRDefault="0074019F" w:rsidP="007C263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7C2638" w:rsidRPr="00F10346" w:rsidTr="00272734">
        <w:trPr>
          <w:jc w:val="center"/>
        </w:trPr>
        <w:tc>
          <w:tcPr>
            <w:tcW w:w="3882" w:type="dxa"/>
          </w:tcPr>
          <w:p w:rsidR="007C2638" w:rsidRPr="00F10346" w:rsidRDefault="007C2638" w:rsidP="00272734">
            <w:pPr>
              <w:spacing w:before="0"/>
              <w:jc w:val="center"/>
              <w:rPr>
                <w:rFonts w:cs="Arial"/>
              </w:rPr>
            </w:pPr>
            <w:r w:rsidRPr="00F10346">
              <w:rPr>
                <w:rFonts w:cs="Arial"/>
              </w:rPr>
              <w:t>Датум:</w:t>
            </w:r>
          </w:p>
        </w:tc>
        <w:tc>
          <w:tcPr>
            <w:tcW w:w="2127" w:type="dxa"/>
          </w:tcPr>
          <w:p w:rsidR="007C2638" w:rsidRPr="00F10346" w:rsidRDefault="007C2638" w:rsidP="00272734">
            <w:pPr>
              <w:spacing w:before="0"/>
              <w:jc w:val="center"/>
              <w:rPr>
                <w:rFonts w:cs="Arial"/>
                <w:lang w:val="ru-RU"/>
              </w:rPr>
            </w:pPr>
          </w:p>
        </w:tc>
        <w:tc>
          <w:tcPr>
            <w:tcW w:w="4022" w:type="dxa"/>
          </w:tcPr>
          <w:p w:rsidR="007C2638" w:rsidRPr="00F10346" w:rsidRDefault="007C2638" w:rsidP="00272734">
            <w:pPr>
              <w:spacing w:before="0"/>
              <w:jc w:val="center"/>
              <w:rPr>
                <w:rFonts w:cs="Arial"/>
                <w:lang w:val="sr-Cyrl-CS"/>
              </w:rPr>
            </w:pPr>
            <w:r w:rsidRPr="00F10346">
              <w:rPr>
                <w:rFonts w:cs="Arial"/>
                <w:lang w:val="sr-Cyrl-CS"/>
              </w:rPr>
              <w:t>П</w:t>
            </w:r>
            <w:r w:rsidRPr="00F10346">
              <w:rPr>
                <w:rFonts w:cs="Arial"/>
              </w:rPr>
              <w:t>онуђач</w:t>
            </w:r>
          </w:p>
        </w:tc>
      </w:tr>
      <w:tr w:rsidR="007C2638" w:rsidRPr="00F10346" w:rsidTr="00272734">
        <w:trPr>
          <w:jc w:val="center"/>
        </w:trPr>
        <w:tc>
          <w:tcPr>
            <w:tcW w:w="3882" w:type="dxa"/>
          </w:tcPr>
          <w:p w:rsidR="007C2638" w:rsidRPr="00F10346" w:rsidRDefault="007C2638" w:rsidP="00272734">
            <w:pPr>
              <w:spacing w:before="0"/>
              <w:jc w:val="center"/>
              <w:rPr>
                <w:rFonts w:cs="Arial"/>
              </w:rPr>
            </w:pPr>
          </w:p>
        </w:tc>
        <w:tc>
          <w:tcPr>
            <w:tcW w:w="2127" w:type="dxa"/>
          </w:tcPr>
          <w:p w:rsidR="007C2638" w:rsidRPr="00AB11D0" w:rsidRDefault="007C2638" w:rsidP="00272734">
            <w:pPr>
              <w:spacing w:before="0"/>
              <w:jc w:val="center"/>
              <w:rPr>
                <w:rFonts w:cs="Arial"/>
                <w:lang w:val="sr-Cyrl-RS"/>
              </w:rPr>
            </w:pPr>
          </w:p>
        </w:tc>
        <w:tc>
          <w:tcPr>
            <w:tcW w:w="4022" w:type="dxa"/>
          </w:tcPr>
          <w:p w:rsidR="007C2638" w:rsidRPr="00F10346" w:rsidRDefault="007C2638" w:rsidP="00272734">
            <w:pPr>
              <w:spacing w:before="0"/>
              <w:jc w:val="center"/>
              <w:rPr>
                <w:rFonts w:cs="Arial"/>
                <w:lang w:val="ru-RU"/>
              </w:rPr>
            </w:pPr>
          </w:p>
        </w:tc>
      </w:tr>
      <w:tr w:rsidR="007C2638" w:rsidRPr="00F10346" w:rsidTr="00272734">
        <w:trPr>
          <w:jc w:val="center"/>
        </w:trPr>
        <w:tc>
          <w:tcPr>
            <w:tcW w:w="3882" w:type="dxa"/>
            <w:tcBorders>
              <w:bottom w:val="single" w:sz="4" w:space="0" w:color="auto"/>
            </w:tcBorders>
          </w:tcPr>
          <w:p w:rsidR="007C2638" w:rsidRPr="00F10346" w:rsidRDefault="007C2638" w:rsidP="00272734">
            <w:pPr>
              <w:spacing w:before="0"/>
              <w:jc w:val="center"/>
              <w:rPr>
                <w:rFonts w:cs="Arial"/>
              </w:rPr>
            </w:pPr>
          </w:p>
        </w:tc>
        <w:tc>
          <w:tcPr>
            <w:tcW w:w="2127" w:type="dxa"/>
          </w:tcPr>
          <w:p w:rsidR="007C2638" w:rsidRPr="00F10346" w:rsidRDefault="007C2638" w:rsidP="00272734">
            <w:pPr>
              <w:spacing w:before="0"/>
              <w:jc w:val="center"/>
              <w:rPr>
                <w:rFonts w:cs="Arial"/>
                <w:lang w:val="ru-RU"/>
              </w:rPr>
            </w:pPr>
          </w:p>
        </w:tc>
        <w:tc>
          <w:tcPr>
            <w:tcW w:w="4022" w:type="dxa"/>
            <w:tcBorders>
              <w:bottom w:val="single" w:sz="4" w:space="0" w:color="auto"/>
            </w:tcBorders>
          </w:tcPr>
          <w:p w:rsidR="007C2638" w:rsidRPr="00F10346" w:rsidRDefault="007C2638" w:rsidP="00272734">
            <w:pPr>
              <w:spacing w:before="0"/>
              <w:jc w:val="center"/>
              <w:rPr>
                <w:rFonts w:cs="Arial"/>
                <w:lang w:val="ru-RU"/>
              </w:rPr>
            </w:pPr>
          </w:p>
        </w:tc>
      </w:tr>
    </w:tbl>
    <w:p w:rsidR="00B4430C" w:rsidRDefault="00B4430C" w:rsidP="0074019F">
      <w:pPr>
        <w:widowControl w:val="0"/>
        <w:spacing w:before="0"/>
        <w:rPr>
          <w:rFonts w:cs="Arial"/>
          <w:b/>
          <w:lang w:val="sr-Cyrl-CS"/>
        </w:rPr>
      </w:pPr>
    </w:p>
    <w:p w:rsidR="00343A18" w:rsidRPr="0074019F" w:rsidRDefault="00343A18" w:rsidP="0074019F">
      <w:pPr>
        <w:widowControl w:val="0"/>
        <w:spacing w:before="0"/>
        <w:rPr>
          <w:rFonts w:eastAsia="Arial Unicode MS" w:cs="Arial"/>
          <w:color w:val="00B0F0"/>
          <w:lang w:val="sr-Cyrl-R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 xml:space="preserve">група понуђача подноси заједничку понуду </w:t>
      </w:r>
      <w:r w:rsidR="00AB11D0">
        <w:rPr>
          <w:rFonts w:eastAsia="TimesNewRomanPS-BoldMT" w:cs="Arial"/>
          <w:i w:val="0"/>
          <w:color w:val="auto"/>
          <w:sz w:val="22"/>
          <w:szCs w:val="22"/>
          <w:lang w:val="sr-Cyrl-CS"/>
        </w:rPr>
        <w:t>овај образац потписује</w:t>
      </w:r>
      <w:r w:rsidRPr="00F10346">
        <w:rPr>
          <w:rFonts w:eastAsia="TimesNewRomanPS-BoldMT" w:cs="Arial"/>
          <w:i w:val="0"/>
          <w:color w:val="auto"/>
          <w:sz w:val="22"/>
          <w:szCs w:val="22"/>
          <w:lang w:val="sr-Cyrl-CS"/>
        </w:rPr>
        <w:t xml:space="preserve">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lastRenderedPageBreak/>
        <w:t xml:space="preserve">- </w:t>
      </w:r>
      <w:r w:rsidRPr="00F10346">
        <w:rPr>
          <w:rFonts w:eastAsia="TimesNewRomanPS-BoldMT" w:cs="Arial"/>
          <w:i w:val="0"/>
          <w:color w:val="auto"/>
          <w:sz w:val="22"/>
          <w:szCs w:val="22"/>
        </w:rPr>
        <w:t>Уколико понуђач подноси понуду са подизвођачем овај обр</w:t>
      </w:r>
      <w:r w:rsidR="00AB11D0">
        <w:rPr>
          <w:rFonts w:eastAsia="TimesNewRomanPS-BoldMT" w:cs="Arial"/>
          <w:i w:val="0"/>
          <w:color w:val="auto"/>
          <w:sz w:val="22"/>
          <w:szCs w:val="22"/>
        </w:rPr>
        <w:t xml:space="preserve">азац потписује </w:t>
      </w:r>
      <w:r w:rsidRPr="00F10346">
        <w:rPr>
          <w:rFonts w:eastAsia="TimesNewRomanPS-BoldMT" w:cs="Arial"/>
          <w:i w:val="0"/>
          <w:color w:val="auto"/>
          <w:sz w:val="22"/>
          <w:szCs w:val="22"/>
        </w:rPr>
        <w:t xml:space="preserve"> понуђач. </w:t>
      </w:r>
    </w:p>
    <w:p w:rsidR="00086BBA" w:rsidRDefault="00086BBA" w:rsidP="00343A18">
      <w:pPr>
        <w:spacing w:before="0"/>
        <w:rPr>
          <w:rFonts w:cs="Arial"/>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proofErr w:type="gramStart"/>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w:t>
      </w:r>
      <w:proofErr w:type="gramEnd"/>
      <w:r w:rsidRPr="00F10346">
        <w:rPr>
          <w:rFonts w:ascii="Arial" w:hAnsi="Arial" w:cs="Arial"/>
          <w:bCs/>
          <w:iCs/>
          <w:lang w:val="sr-Cyrl-CS"/>
        </w:rPr>
        <w:t xml:space="preserve">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w:t>
      </w:r>
      <w:r w:rsidR="005E5CA4">
        <w:rPr>
          <w:rFonts w:ascii="Arial" w:hAnsi="Arial" w:cs="Arial"/>
          <w:bCs/>
          <w:iCs/>
        </w:rPr>
        <w:t>цена без ПДВ за и</w:t>
      </w:r>
      <w:r w:rsidR="005E5CA4">
        <w:rPr>
          <w:rFonts w:ascii="Arial" w:hAnsi="Arial" w:cs="Arial"/>
          <w:bCs/>
          <w:iCs/>
          <w:lang w:val="sr-Cyrl-RS"/>
        </w:rPr>
        <w:t>звршену услугу</w:t>
      </w:r>
      <w:r w:rsidR="00343A18" w:rsidRPr="00F10346">
        <w:rPr>
          <w:rFonts w:ascii="Arial" w:hAnsi="Arial" w:cs="Arial"/>
          <w:bCs/>
          <w:iCs/>
        </w:rPr>
        <w:t>;</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w:t>
      </w:r>
      <w:r w:rsidR="005E5CA4">
        <w:rPr>
          <w:rFonts w:ascii="Arial" w:hAnsi="Arial" w:cs="Arial"/>
          <w:bCs/>
          <w:iCs/>
        </w:rPr>
        <w:t xml:space="preserve"> цена са ПДВ за и</w:t>
      </w:r>
      <w:r w:rsidR="005E5CA4">
        <w:rPr>
          <w:rFonts w:ascii="Arial" w:hAnsi="Arial" w:cs="Arial"/>
          <w:bCs/>
          <w:iCs/>
          <w:lang w:val="sr-Cyrl-RS"/>
        </w:rPr>
        <w:t>звршену услугу</w:t>
      </w:r>
      <w:r w:rsidR="00343A18" w:rsidRPr="00F10346">
        <w:rPr>
          <w:rFonts w:ascii="Arial" w:hAnsi="Arial" w:cs="Arial"/>
          <w:bCs/>
          <w:iCs/>
        </w:rPr>
        <w:t>;</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A91A0E" w:rsidRPr="005E5CA4" w:rsidRDefault="00A91A0E" w:rsidP="00A91A0E">
      <w:pPr>
        <w:tabs>
          <w:tab w:val="left" w:pos="90"/>
        </w:tabs>
        <w:suppressAutoHyphens/>
        <w:spacing w:before="0"/>
        <w:rPr>
          <w:rFonts w:eastAsia="Calibri" w:cs="Arial"/>
          <w:bCs/>
          <w:iCs/>
          <w:lang w:val="sr-Cyrl-RS"/>
        </w:rPr>
      </w:pP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I – уписује се укупно понуђена цена за све </w:t>
      </w:r>
      <w:proofErr w:type="gramStart"/>
      <w:r w:rsidR="00343A18" w:rsidRPr="00EB75D2">
        <w:rPr>
          <w:rFonts w:cs="Arial"/>
        </w:rPr>
        <w:t>позиције  без</w:t>
      </w:r>
      <w:proofErr w:type="gramEnd"/>
      <w:r w:rsidR="00343A18" w:rsidRPr="00EB75D2">
        <w:rPr>
          <w:rFonts w:cs="Arial"/>
        </w:rPr>
        <w:t xml:space="preserve"> ПДВ (збир</w:t>
      </w:r>
      <w:r w:rsidRPr="00EB75D2">
        <w:rPr>
          <w:rFonts w:cs="Arial"/>
        </w:rPr>
        <w:t xml:space="preserve"> </w:t>
      </w:r>
      <w:r w:rsidR="006B2951">
        <w:rPr>
          <w:rFonts w:cs="Arial"/>
        </w:rPr>
        <w:t xml:space="preserve">колоне бр. </w:t>
      </w:r>
      <w:r w:rsidR="006B2951">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II – уписује се укупан износ ПДВ </w:t>
      </w:r>
    </w:p>
    <w:p w:rsidR="001639AB" w:rsidRPr="005D404A" w:rsidRDefault="001639AB" w:rsidP="005D404A">
      <w:pPr>
        <w:tabs>
          <w:tab w:val="left" w:pos="992"/>
        </w:tabs>
        <w:spacing w:before="0"/>
        <w:rPr>
          <w:rFonts w:cs="Arial"/>
          <w:lang w:val="sr-Cyrl-RS"/>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w:t>
      </w:r>
      <w:proofErr w:type="gramStart"/>
      <w:r w:rsidR="00343A18" w:rsidRPr="00EB75D2">
        <w:rPr>
          <w:rFonts w:cs="Arial"/>
        </w:rPr>
        <w:t>III – уписује се укупно понуђена цена са ПДВ (ред бр.</w:t>
      </w:r>
      <w:proofErr w:type="gramEnd"/>
      <w:r w:rsidR="00343A18" w:rsidRPr="00EB75D2">
        <w:rPr>
          <w:rFonts w:cs="Arial"/>
        </w:rPr>
        <w:t xml:space="preserve"> </w:t>
      </w:r>
      <w:proofErr w:type="gramStart"/>
      <w:r w:rsidR="00343A18" w:rsidRPr="00EB75D2">
        <w:rPr>
          <w:rFonts w:cs="Arial"/>
        </w:rPr>
        <w:t>I + ред.бр.</w:t>
      </w:r>
      <w:proofErr w:type="gramEnd"/>
      <w:r w:rsidR="00343A18" w:rsidRPr="00EB75D2">
        <w:rPr>
          <w:rFonts w:cs="Arial"/>
        </w:rPr>
        <w:t xml:space="preserve"> II)</w:t>
      </w:r>
    </w:p>
    <w:p w:rsidR="00343A18" w:rsidRPr="005D404A" w:rsidRDefault="001639AB" w:rsidP="00343A18">
      <w:pPr>
        <w:tabs>
          <w:tab w:val="left" w:pos="992"/>
        </w:tabs>
        <w:spacing w:before="0"/>
        <w:rPr>
          <w:rFonts w:cs="Arial"/>
          <w:lang w:val="sr-Cyrl-RS"/>
        </w:rPr>
      </w:pPr>
      <w:r w:rsidRPr="009D13A4">
        <w:rPr>
          <w:rFonts w:cs="Arial"/>
        </w:rPr>
        <w:t xml:space="preserve">- </w:t>
      </w:r>
      <w:proofErr w:type="gramStart"/>
      <w:r w:rsidRPr="009D13A4">
        <w:rPr>
          <w:rFonts w:cs="Arial"/>
        </w:rPr>
        <w:t>у</w:t>
      </w:r>
      <w:proofErr w:type="gramEnd"/>
      <w:r w:rsidRPr="009D13A4">
        <w:rPr>
          <w:rFonts w:cs="Arial"/>
        </w:rPr>
        <w:t xml:space="preserve"> Табелу 2. </w:t>
      </w:r>
      <w:proofErr w:type="gramStart"/>
      <w:r w:rsidRPr="009D13A4">
        <w:rPr>
          <w:rFonts w:cs="Arial"/>
        </w:rPr>
        <w:t>уписују</w:t>
      </w:r>
      <w:proofErr w:type="gramEnd"/>
      <w:r w:rsidRPr="009D13A4">
        <w:rPr>
          <w:rFonts w:cs="Arial"/>
        </w:rPr>
        <w:t xml:space="preserve"> се посе</w:t>
      </w:r>
      <w:r w:rsidR="00955F87">
        <w:rPr>
          <w:rFonts w:cs="Arial"/>
        </w:rPr>
        <w:t>бно исказани трошкови у дин</w:t>
      </w:r>
      <w:r w:rsidRPr="009D13A4">
        <w:rPr>
          <w:rFonts w:cs="Arial"/>
        </w:rPr>
        <w:t xml:space="preserve"> који су укључени у укупно понуђену цену без ПДВ (ред бр. </w:t>
      </w:r>
      <w:proofErr w:type="gramStart"/>
      <w:r w:rsidRPr="009D13A4">
        <w:rPr>
          <w:rFonts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9D13A4">
        <w:rPr>
          <w:rFonts w:cs="Arial"/>
        </w:rPr>
        <w:t xml:space="preserve"> I из табеле 1)</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roofErr w:type="gramEnd"/>
    </w:p>
    <w:p w:rsidR="007E7BB8" w:rsidRPr="00EB75D2" w:rsidRDefault="001639AB" w:rsidP="001639AB">
      <w:pPr>
        <w:tabs>
          <w:tab w:val="left" w:pos="992"/>
        </w:tabs>
        <w:spacing w:before="0"/>
        <w:rPr>
          <w:rFonts w:cs="Arial"/>
        </w:rPr>
      </w:pPr>
      <w:r w:rsidRPr="00EB75D2">
        <w:rPr>
          <w:rFonts w:cs="Arial"/>
        </w:rPr>
        <w:t>-</w:t>
      </w:r>
      <w:proofErr w:type="gramStart"/>
      <w:r w:rsidR="00343A18" w:rsidRPr="00EB75D2">
        <w:rPr>
          <w:rFonts w:cs="Arial"/>
        </w:rPr>
        <w:t>на  место</w:t>
      </w:r>
      <w:proofErr w:type="gramEnd"/>
      <w:r w:rsidR="00343A18" w:rsidRPr="00EB75D2">
        <w:rPr>
          <w:rFonts w:cs="Arial"/>
        </w:rPr>
        <w:t xml:space="preserve"> предвиђено за печат и </w:t>
      </w:r>
      <w:r w:rsidR="005E5CA4">
        <w:rPr>
          <w:rFonts w:cs="Arial"/>
        </w:rPr>
        <w:t xml:space="preserve">потпис понуђач печатом </w:t>
      </w:r>
      <w:r w:rsidR="00343A18" w:rsidRPr="00EB75D2">
        <w:rPr>
          <w:rFonts w:cs="Arial"/>
        </w:rPr>
        <w:t xml:space="preserve"> потписује образац структуре цене.</w:t>
      </w:r>
    </w:p>
    <w:p w:rsidR="007E7BB8" w:rsidRPr="0074019F" w:rsidRDefault="00086BBA" w:rsidP="0074019F">
      <w:pPr>
        <w:spacing w:before="0"/>
        <w:jc w:val="left"/>
        <w:rPr>
          <w:rFonts w:eastAsia="TimesNewRomanPS-BoldMT" w:cs="Arial"/>
          <w:color w:val="FF0000"/>
          <w:lang w:val="sr-Cyrl-RS"/>
        </w:rPr>
      </w:pPr>
      <w:r>
        <w:rPr>
          <w:rFonts w:eastAsia="TimesNewRomanPS-BoldMT" w:cs="Arial"/>
          <w:color w:val="FF0000"/>
        </w:rPr>
        <w:br w:type="page"/>
      </w:r>
    </w:p>
    <w:p w:rsidR="00343A18" w:rsidRPr="00F10346" w:rsidRDefault="00343A18" w:rsidP="00343A18">
      <w:pPr>
        <w:pStyle w:val="KDObrazac"/>
        <w:spacing w:before="0"/>
      </w:pPr>
      <w:bookmarkStart w:id="261" w:name="_Toc442559926"/>
      <w:proofErr w:type="gramStart"/>
      <w:r w:rsidRPr="009D13A4">
        <w:lastRenderedPageBreak/>
        <w:t xml:space="preserve">ОБРАЗАЦ </w:t>
      </w:r>
      <w:r w:rsidR="00033CEB" w:rsidRPr="009D13A4">
        <w:rPr>
          <w:lang w:val="sr-Cyrl-RS"/>
        </w:rPr>
        <w:t>3</w:t>
      </w:r>
      <w:r w:rsidRPr="009D13A4">
        <w:t>.</w:t>
      </w:r>
      <w:bookmarkEnd w:id="261"/>
      <w:proofErr w:type="gramEnd"/>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481997">
        <w:rPr>
          <w:rFonts w:cs="Arial"/>
          <w:lang w:val="ru-RU"/>
        </w:rPr>
        <w:t>24/2012, 14/15 и 68/15), члана 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w:t>
      </w:r>
      <w:r w:rsidR="00AB11D0">
        <w:rPr>
          <w:rFonts w:cs="Arial"/>
          <w:lang w:val="ru-RU"/>
        </w:rPr>
        <w:t xml:space="preserve"> и 41/19</w:t>
      </w:r>
      <w:r w:rsidRPr="00F10346">
        <w:rPr>
          <w:rFonts w:cs="Arial"/>
          <w:lang w:val="ru-RU"/>
        </w:rPr>
        <w:t>)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086BBA" w:rsidRPr="00086BBA" w:rsidRDefault="00343A18" w:rsidP="00086BBA">
      <w:pPr>
        <w:pStyle w:val="Heading10"/>
        <w:ind w:left="0" w:firstLine="0"/>
        <w:rPr>
          <w:rFonts w:cs="Arial"/>
          <w:b w:val="0"/>
        </w:rPr>
      </w:pPr>
      <w:r w:rsidRPr="00086BBA">
        <w:rPr>
          <w:rFonts w:cs="Arial"/>
          <w:b w:val="0"/>
          <w:lang w:val="ru-RU"/>
        </w:rPr>
        <w:t xml:space="preserve">и под пуном материјалном и кривичном одговорношћу потврђује да је Понуду број:________ за јавну </w:t>
      </w:r>
      <w:r w:rsidR="00A248E7">
        <w:rPr>
          <w:rFonts w:cs="Arial"/>
          <w:b w:val="0"/>
          <w:lang w:val="ru-RU"/>
        </w:rPr>
        <w:t>набавку услуга</w:t>
      </w:r>
      <w:r w:rsidR="00086BBA" w:rsidRPr="00525D0B">
        <w:rPr>
          <w:rFonts w:cs="Arial"/>
          <w:b w:val="0"/>
          <w:lang w:val="ru-RU"/>
        </w:rPr>
        <w:t>:</w:t>
      </w:r>
      <w:r w:rsidR="00086BBA" w:rsidRPr="00525D0B">
        <w:rPr>
          <w:rFonts w:cs="Arial"/>
          <w:b w:val="0"/>
          <w:lang w:val="sr-Cyrl-RS"/>
        </w:rPr>
        <w:t xml:space="preserve"> </w:t>
      </w:r>
      <w:r w:rsidR="00A248E7" w:rsidRPr="001F4207">
        <w:rPr>
          <w:rFonts w:eastAsia="Arial" w:cs="Arial"/>
          <w:color w:val="000000"/>
          <w:szCs w:val="20"/>
        </w:rPr>
        <w:t>Репаратура и набавка нових радних кола млинова</w:t>
      </w:r>
      <w:r w:rsidR="009B2ECB" w:rsidRPr="00955F87">
        <w:rPr>
          <w:rFonts w:cs="Arial"/>
          <w:lang w:val="ru-RU"/>
        </w:rPr>
        <w:t xml:space="preserve">, </w:t>
      </w:r>
      <w:r w:rsidRPr="00955F87">
        <w:rPr>
          <w:rFonts w:cs="Arial"/>
          <w:b w:val="0"/>
          <w:lang w:val="ru-RU"/>
        </w:rPr>
        <w:t>ЈН бр.</w:t>
      </w:r>
      <w:r w:rsidR="006460F7">
        <w:rPr>
          <w:rFonts w:cs="Arial"/>
          <w:b w:val="0"/>
          <w:lang w:val="ru-RU"/>
        </w:rPr>
        <w:t xml:space="preserve"> </w:t>
      </w:r>
      <w:r w:rsidR="006F49EE" w:rsidRPr="00955F87">
        <w:rPr>
          <w:b w:val="0"/>
          <w:sz w:val="24"/>
          <w:szCs w:val="24"/>
        </w:rPr>
        <w:t>3000/</w:t>
      </w:r>
      <w:r w:rsidR="00A248E7">
        <w:rPr>
          <w:b w:val="0"/>
          <w:sz w:val="24"/>
          <w:szCs w:val="24"/>
          <w:lang w:val="sr-Cyrl-RS"/>
        </w:rPr>
        <w:t>0983</w:t>
      </w:r>
      <w:r w:rsidR="00984BA3">
        <w:rPr>
          <w:b w:val="0"/>
          <w:sz w:val="24"/>
          <w:szCs w:val="24"/>
        </w:rPr>
        <w:t>/201</w:t>
      </w:r>
      <w:r w:rsidR="005D404A">
        <w:rPr>
          <w:b w:val="0"/>
          <w:sz w:val="24"/>
          <w:szCs w:val="24"/>
          <w:lang w:val="sr-Cyrl-RS"/>
        </w:rPr>
        <w:t>9</w:t>
      </w:r>
      <w:r w:rsidR="006F49EE" w:rsidRPr="00955F87">
        <w:rPr>
          <w:b w:val="0"/>
          <w:sz w:val="24"/>
          <w:szCs w:val="24"/>
        </w:rPr>
        <w:t xml:space="preserve"> (</w:t>
      </w:r>
      <w:r w:rsidR="00A248E7">
        <w:rPr>
          <w:b w:val="0"/>
          <w:sz w:val="24"/>
          <w:szCs w:val="24"/>
          <w:lang w:val="sr-Cyrl-RS"/>
        </w:rPr>
        <w:t>2006</w:t>
      </w:r>
      <w:r w:rsidR="00984BA3">
        <w:rPr>
          <w:b w:val="0"/>
          <w:sz w:val="24"/>
          <w:szCs w:val="24"/>
        </w:rPr>
        <w:t>/201</w:t>
      </w:r>
      <w:r w:rsidR="005D404A">
        <w:rPr>
          <w:b w:val="0"/>
          <w:sz w:val="24"/>
          <w:szCs w:val="24"/>
          <w:lang w:val="sr-Cyrl-RS"/>
        </w:rPr>
        <w:t>9</w:t>
      </w:r>
      <w:r w:rsidR="00086BBA" w:rsidRPr="00955F87">
        <w:rPr>
          <w:b w:val="0"/>
          <w:sz w:val="24"/>
          <w:szCs w:val="24"/>
        </w:rPr>
        <w:t>)</w:t>
      </w:r>
    </w:p>
    <w:p w:rsidR="00343A18" w:rsidRPr="00F10346" w:rsidRDefault="00343A18" w:rsidP="00343A18">
      <w:pPr>
        <w:rPr>
          <w:rFonts w:cs="Arial"/>
          <w:lang w:val="ru-RU"/>
        </w:rPr>
      </w:pPr>
      <w:r w:rsidRPr="00F10346">
        <w:rPr>
          <w:rFonts w:eastAsia="Arial Unicode MS" w:cs="Arial"/>
          <w:color w:val="000000"/>
          <w:kern w:val="1"/>
          <w:lang w:eastAsia="ar-SA"/>
        </w:rPr>
        <w:t>Јавно предузеће „Електропривреда Србије</w:t>
      </w:r>
      <w:proofErr w:type="gramStart"/>
      <w:r w:rsidRPr="00F10346">
        <w:rPr>
          <w:rFonts w:eastAsia="Arial Unicode MS" w:cs="Arial"/>
          <w:color w:val="000000"/>
          <w:kern w:val="1"/>
          <w:lang w:eastAsia="ar-SA"/>
        </w:rPr>
        <w:t>“ Београд</w:t>
      </w:r>
      <w:r w:rsidRPr="00F10346">
        <w:rPr>
          <w:rFonts w:cs="Arial"/>
          <w:lang w:val="ru-RU"/>
        </w:rPr>
        <w:t>по</w:t>
      </w:r>
      <w:proofErr w:type="gramEnd"/>
      <w:r w:rsidRPr="00F10346">
        <w:rPr>
          <w:rFonts w:cs="Arial"/>
          <w:lang w:val="ru-RU"/>
        </w:rPr>
        <w:t xml:space="preserve"> Позиву за подношење понуда објављеном на</w:t>
      </w:r>
      <w:r w:rsidR="00984BA3">
        <w:rPr>
          <w:rFonts w:cs="Arial"/>
          <w:lang w:val="ru-RU"/>
        </w:rPr>
        <w:t xml:space="preserve"> </w:t>
      </w:r>
      <w:r w:rsidRPr="00F10346">
        <w:rPr>
          <w:rFonts w:cs="Arial"/>
          <w:lang w:val="ru-RU"/>
        </w:rPr>
        <w:t>Порталу јавних набавки и интернет стр</w:t>
      </w:r>
      <w:r w:rsidR="00984BA3">
        <w:rPr>
          <w:rFonts w:cs="Arial"/>
          <w:lang w:val="ru-RU"/>
        </w:rPr>
        <w:t>аниц</w:t>
      </w:r>
      <w:r w:rsidR="005D404A">
        <w:rPr>
          <w:rFonts w:cs="Arial"/>
          <w:lang w:val="ru-RU"/>
        </w:rPr>
        <w:t>и Наручиоца дана _____.____.2019</w:t>
      </w:r>
      <w:r w:rsidRPr="00F10346">
        <w:rPr>
          <w:rFonts w:cs="Arial"/>
          <w:lang w:val="ru-RU"/>
        </w:rPr>
        <w:t>.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AB11D0" w:rsidRDefault="00343A18" w:rsidP="00BC01DC">
            <w:pPr>
              <w:spacing w:before="0"/>
              <w:jc w:val="center"/>
              <w:rPr>
                <w:rFonts w:cs="Arial"/>
                <w:lang w:val="sr-Cyrl-RS"/>
              </w:rPr>
            </w:pP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Default="00343A18" w:rsidP="006F49EE">
      <w:pPr>
        <w:rPr>
          <w:rFonts w:cs="Arial"/>
          <w:b/>
          <w:lang w:val="ru-RU"/>
        </w:rPr>
      </w:pPr>
    </w:p>
    <w:p w:rsidR="006F49EE" w:rsidRPr="00F10346" w:rsidRDefault="006F49EE" w:rsidP="006F49EE">
      <w:pP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w:t>
      </w:r>
      <w:r w:rsidR="00AB11D0">
        <w:rPr>
          <w:rFonts w:cs="Arial"/>
        </w:rPr>
        <w:t>групе понуђача</w:t>
      </w:r>
      <w:r w:rsidRPr="00F10346">
        <w:rPr>
          <w:rFonts w:cs="Arial"/>
        </w:rPr>
        <w:t xml:space="preserve">. </w:t>
      </w:r>
    </w:p>
    <w:p w:rsidR="00952E72" w:rsidRPr="00086BBA" w:rsidRDefault="00343A18" w:rsidP="00343A18">
      <w:pPr>
        <w:rPr>
          <w:rFonts w:cs="Arial"/>
          <w:lang w:val="sr-Cyrl-RS"/>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Default="00343A18" w:rsidP="00343A18">
      <w:pPr>
        <w:rPr>
          <w:rFonts w:cs="Arial"/>
          <w:lang w:val="ru-RU"/>
        </w:rPr>
      </w:pPr>
    </w:p>
    <w:p w:rsidR="009B2ECB" w:rsidRDefault="009B2ECB" w:rsidP="00343A18">
      <w:pPr>
        <w:rPr>
          <w:rFonts w:cs="Arial"/>
          <w:lang w:val="ru-RU"/>
        </w:rPr>
      </w:pPr>
    </w:p>
    <w:p w:rsidR="0074019F" w:rsidRPr="00F10346" w:rsidRDefault="0074019F" w:rsidP="00343A18">
      <w:pPr>
        <w:rPr>
          <w:rFonts w:cs="Arial"/>
          <w:lang w:val="ru-RU"/>
        </w:rPr>
      </w:pPr>
    </w:p>
    <w:p w:rsidR="00343A18" w:rsidRPr="00F10346" w:rsidRDefault="00343A18" w:rsidP="00343A18">
      <w:pPr>
        <w:pStyle w:val="KDObrazac"/>
        <w:spacing w:before="0"/>
      </w:pPr>
      <w:bookmarkStart w:id="262" w:name="_Toc442559928"/>
      <w:proofErr w:type="gramStart"/>
      <w:r w:rsidRPr="00AF26C4">
        <w:t xml:space="preserve">ОБРАЗАЦ </w:t>
      </w:r>
      <w:r w:rsidR="00033CEB" w:rsidRPr="00AF26C4">
        <w:rPr>
          <w:lang w:val="sr-Cyrl-RS"/>
        </w:rPr>
        <w:t>4</w:t>
      </w:r>
      <w:r w:rsidRPr="00AF26C4">
        <w:t>.</w:t>
      </w:r>
      <w:bookmarkEnd w:id="262"/>
      <w:proofErr w:type="gramEnd"/>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3" w:name="_Toc442559929"/>
      <w:r w:rsidRPr="00F10346">
        <w:rPr>
          <w:b/>
          <w:lang w:val="ru-RU"/>
        </w:rPr>
        <w:t>И З Ј А В У</w:t>
      </w:r>
      <w:bookmarkEnd w:id="263"/>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525D0B">
        <w:rPr>
          <w:rFonts w:cs="Arial"/>
        </w:rPr>
        <w:t>______________</w:t>
      </w:r>
      <w:r w:rsidR="00A248E7">
        <w:rPr>
          <w:rFonts w:cs="Arial"/>
          <w:lang w:val="ru-RU"/>
        </w:rPr>
        <w:t>за јавну набавку услуга</w:t>
      </w:r>
      <w:r w:rsidR="00C11815" w:rsidRPr="00525D0B">
        <w:rPr>
          <w:rFonts w:cs="Arial"/>
          <w:lang w:val="ru-RU"/>
        </w:rPr>
        <w:t>:</w:t>
      </w:r>
      <w:r w:rsidR="00C11815" w:rsidRPr="00525D0B">
        <w:rPr>
          <w:rFonts w:cs="Arial"/>
          <w:b/>
          <w:lang w:val="sr-Cyrl-RS"/>
        </w:rPr>
        <w:t xml:space="preserve"> </w:t>
      </w:r>
      <w:r w:rsidR="00A248E7" w:rsidRPr="001F4207">
        <w:rPr>
          <w:rFonts w:eastAsia="Arial" w:cs="Arial"/>
          <w:color w:val="000000"/>
          <w:szCs w:val="20"/>
        </w:rPr>
        <w:t>Репаратура и набавка нових радних кола млинова</w:t>
      </w:r>
      <w:r w:rsidR="002A40DB" w:rsidRPr="00525D0B">
        <w:rPr>
          <w:rFonts w:cs="Arial"/>
          <w:lang w:val="ru-RU"/>
        </w:rPr>
        <w:t xml:space="preserve"> </w:t>
      </w:r>
      <w:r w:rsidRPr="00525D0B">
        <w:rPr>
          <w:rFonts w:cs="Arial"/>
          <w:lang w:val="ru-RU"/>
        </w:rPr>
        <w:t>ЈН бр.</w:t>
      </w:r>
      <w:r w:rsidR="00C11815" w:rsidRPr="00525D0B">
        <w:rPr>
          <w:b/>
          <w:sz w:val="24"/>
          <w:szCs w:val="24"/>
          <w:lang w:eastAsia="ar-SA"/>
        </w:rPr>
        <w:t xml:space="preserve"> </w:t>
      </w:r>
      <w:proofErr w:type="gramStart"/>
      <w:r w:rsidR="006F49EE" w:rsidRPr="00525D0B">
        <w:rPr>
          <w:b/>
          <w:sz w:val="24"/>
          <w:szCs w:val="24"/>
          <w:lang w:eastAsia="ar-SA"/>
        </w:rPr>
        <w:t>3000/</w:t>
      </w:r>
      <w:r w:rsidR="00A248E7">
        <w:rPr>
          <w:b/>
          <w:sz w:val="24"/>
          <w:szCs w:val="24"/>
          <w:lang w:val="sr-Cyrl-RS" w:eastAsia="ar-SA"/>
        </w:rPr>
        <w:t>0983</w:t>
      </w:r>
      <w:r w:rsidR="00984BA3">
        <w:rPr>
          <w:b/>
          <w:sz w:val="24"/>
          <w:szCs w:val="24"/>
          <w:lang w:eastAsia="ar-SA"/>
        </w:rPr>
        <w:t>/201</w:t>
      </w:r>
      <w:r w:rsidR="005D404A">
        <w:rPr>
          <w:b/>
          <w:sz w:val="24"/>
          <w:szCs w:val="24"/>
          <w:lang w:val="sr-Cyrl-RS" w:eastAsia="ar-SA"/>
        </w:rPr>
        <w:t>9</w:t>
      </w:r>
      <w:r w:rsidR="006F49EE" w:rsidRPr="00525D0B">
        <w:rPr>
          <w:b/>
          <w:sz w:val="24"/>
          <w:szCs w:val="24"/>
          <w:lang w:eastAsia="ar-SA"/>
        </w:rPr>
        <w:t xml:space="preserve"> (</w:t>
      </w:r>
      <w:r w:rsidR="00A248E7">
        <w:rPr>
          <w:b/>
          <w:sz w:val="24"/>
          <w:szCs w:val="24"/>
          <w:lang w:val="sr-Cyrl-RS" w:eastAsia="ar-SA"/>
        </w:rPr>
        <w:t>2006</w:t>
      </w:r>
      <w:r w:rsidR="00984BA3">
        <w:rPr>
          <w:b/>
          <w:sz w:val="24"/>
          <w:szCs w:val="24"/>
          <w:lang w:eastAsia="ar-SA"/>
        </w:rPr>
        <w:t>/201</w:t>
      </w:r>
      <w:r w:rsidR="005D404A">
        <w:rPr>
          <w:b/>
          <w:sz w:val="24"/>
          <w:szCs w:val="24"/>
          <w:lang w:val="sr-Cyrl-RS" w:eastAsia="ar-SA"/>
        </w:rPr>
        <w:t>9</w:t>
      </w:r>
      <w:r w:rsidR="00C11815" w:rsidRPr="00525D0B">
        <w:rPr>
          <w:b/>
          <w:sz w:val="24"/>
          <w:szCs w:val="24"/>
          <w:lang w:eastAsia="ar-SA"/>
        </w:rPr>
        <w:t>)</w:t>
      </w:r>
      <w:r w:rsidRPr="00525D0B">
        <w:rPr>
          <w:rFonts w:cs="Arial"/>
          <w:lang w:val="ru-RU"/>
        </w:rPr>
        <w:t xml:space="preserve"> поштовали</w:t>
      </w:r>
      <w:r w:rsidRPr="00F10346">
        <w:rPr>
          <w:rFonts w:cs="Arial"/>
          <w:lang w:val="ru-RU"/>
        </w:rPr>
        <w:t xml:space="preserve">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roofErr w:type="gramEnd"/>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CC7B90" w:rsidRDefault="00343A18" w:rsidP="00BC01DC">
            <w:pPr>
              <w:spacing w:before="0"/>
              <w:jc w:val="center"/>
              <w:rPr>
                <w:rFonts w:cs="Arial"/>
                <w:lang w:val="sr-Cyrl-RS"/>
              </w:rPr>
            </w:pP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w:t>
      </w:r>
      <w:r w:rsidR="00AB11D0">
        <w:rPr>
          <w:rFonts w:cs="Arial"/>
        </w:rPr>
        <w:t>групе понуђача</w:t>
      </w:r>
      <w:r w:rsidRPr="00F10346">
        <w:rPr>
          <w:rFonts w:cs="Arial"/>
        </w:rPr>
        <w:t xml:space="preserve">. </w:t>
      </w:r>
    </w:p>
    <w:p w:rsidR="00343A18" w:rsidRPr="00F10346" w:rsidRDefault="00343A18" w:rsidP="00343A18">
      <w:pPr>
        <w:rPr>
          <w:rFonts w:cs="Arial"/>
        </w:rPr>
      </w:pPr>
      <w:proofErr w:type="gramStart"/>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се доставља за понуђача и сваког подизвођача.</w:t>
      </w:r>
      <w:proofErr w:type="gramEnd"/>
      <w:r w:rsidRPr="00F10346">
        <w:rPr>
          <w:rFonts w:eastAsia="Calibri" w:cs="Arial"/>
          <w:lang w:val="sr-Cyrl-CS"/>
        </w:rPr>
        <w:t xml:space="preserve">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00CC7B90">
        <w:rPr>
          <w:rFonts w:eastAsia="Calibri" w:cs="Arial"/>
          <w:lang w:val="sr-Cyrl-CS"/>
        </w:rPr>
        <w:t xml:space="preserve"> </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w:t>
      </w:r>
    </w:p>
    <w:p w:rsidR="00343A18" w:rsidRPr="00F10346" w:rsidRDefault="00343A18" w:rsidP="00343A18">
      <w:pPr>
        <w:rPr>
          <w:rFonts w:cs="Arial"/>
          <w:lang w:val="sr-Cyrl-CS"/>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874F5B"/>
    <w:p w:rsidR="00952E72" w:rsidRDefault="00952E72" w:rsidP="00874F5B">
      <w:pPr>
        <w:rPr>
          <w:lang w:val="sr-Cyrl-RS"/>
        </w:rPr>
      </w:pPr>
    </w:p>
    <w:p w:rsidR="00B4430C" w:rsidRDefault="00B4430C" w:rsidP="00874F5B">
      <w:pPr>
        <w:rPr>
          <w:lang w:val="sr-Cyrl-RS"/>
        </w:rPr>
      </w:pPr>
    </w:p>
    <w:p w:rsidR="009B2ECB" w:rsidRPr="009B2ECB" w:rsidRDefault="009B2ECB" w:rsidP="00874F5B">
      <w:pPr>
        <w:rPr>
          <w:lang w:val="sr-Cyrl-RS"/>
        </w:rPr>
      </w:pPr>
    </w:p>
    <w:p w:rsidR="00343A18" w:rsidRPr="00F10346" w:rsidRDefault="00343A18" w:rsidP="00343A18">
      <w:pPr>
        <w:pStyle w:val="KDObrazac"/>
        <w:spacing w:before="0"/>
        <w:rPr>
          <w:color w:val="00B0F0"/>
        </w:rPr>
      </w:pPr>
      <w:bookmarkStart w:id="264" w:name="_Toc442559930"/>
      <w:proofErr w:type="gramStart"/>
      <w:r w:rsidRPr="009D13A4">
        <w:rPr>
          <w:color w:val="00B0F0"/>
        </w:rPr>
        <w:t xml:space="preserve">OБРАЗАЦ </w:t>
      </w:r>
      <w:r w:rsidR="00033CEB" w:rsidRPr="009D13A4">
        <w:rPr>
          <w:color w:val="00B0F0"/>
          <w:lang w:val="sr-Cyrl-RS"/>
        </w:rPr>
        <w:t>5</w:t>
      </w:r>
      <w:r w:rsidRPr="009D13A4">
        <w:rPr>
          <w:color w:val="00B0F0"/>
        </w:rPr>
        <w:t>.</w:t>
      </w:r>
      <w:bookmarkEnd w:id="264"/>
      <w:proofErr w:type="gramEnd"/>
    </w:p>
    <w:p w:rsidR="00343A18" w:rsidRPr="00033CEB" w:rsidRDefault="00343A18" w:rsidP="00404B26">
      <w:pPr>
        <w:jc w:val="center"/>
        <w:rPr>
          <w:b/>
          <w:lang w:val="ru-RU"/>
        </w:rPr>
      </w:pPr>
      <w:bookmarkStart w:id="265" w:name="_Toc442559931"/>
      <w:r w:rsidRPr="00033CEB">
        <w:rPr>
          <w:b/>
          <w:lang w:val="ru-RU"/>
        </w:rPr>
        <w:t>И З Ј А В А</w:t>
      </w:r>
      <w:bookmarkEnd w:id="265"/>
    </w:p>
    <w:p w:rsidR="00343A18" w:rsidRPr="00033CEB" w:rsidRDefault="00343A18" w:rsidP="00404B26">
      <w:pPr>
        <w:jc w:val="center"/>
        <w:rPr>
          <w:b/>
          <w:lang w:val="ru-RU"/>
        </w:rPr>
      </w:pPr>
      <w:bookmarkStart w:id="266" w:name="_Toc442559932"/>
      <w:r w:rsidRPr="00033CEB">
        <w:rPr>
          <w:b/>
          <w:lang w:val="ru-RU"/>
        </w:rPr>
        <w:t>КОЈОМ ПОНУЂАЧ/ЧЛАН ГРУПЕ  ПОТВРЂУЈЕ ДА ИСПУЊАВА УСЛОВЕ ЗА УЧЕШЋЕ</w:t>
      </w:r>
      <w:bookmarkStart w:id="267" w:name="_Toc442559933"/>
      <w:bookmarkEnd w:id="266"/>
      <w:r w:rsidR="00D63709" w:rsidRPr="00033CEB">
        <w:rPr>
          <w:b/>
          <w:lang w:val="ru-RU"/>
        </w:rPr>
        <w:t xml:space="preserve"> </w:t>
      </w:r>
      <w:r w:rsidRPr="00033CEB">
        <w:rPr>
          <w:b/>
          <w:lang w:val="ru-RU"/>
        </w:rPr>
        <w:t>У ПОСТУПКУ ЈАВНЕ НАБАВКЕ</w:t>
      </w:r>
      <w:bookmarkEnd w:id="267"/>
    </w:p>
    <w:p w:rsidR="00404B26" w:rsidRPr="00033CEB" w:rsidRDefault="00404B26" w:rsidP="00404B26">
      <w:pPr>
        <w:jc w:val="center"/>
        <w:rPr>
          <w:b/>
          <w:lang w:val="ru-RU"/>
        </w:rPr>
      </w:pPr>
    </w:p>
    <w:p w:rsidR="00343A18" w:rsidRPr="00033CEB" w:rsidRDefault="00343A18" w:rsidP="00343A18">
      <w:pPr>
        <w:ind w:right="-360"/>
        <w:rPr>
          <w:rFonts w:cs="Arial"/>
          <w:noProof/>
        </w:rPr>
      </w:pPr>
      <w:proofErr w:type="gramStart"/>
      <w:r w:rsidRPr="00033CEB">
        <w:rPr>
          <w:rFonts w:cs="Arial"/>
        </w:rPr>
        <w:t>На основу члана 77.</w:t>
      </w:r>
      <w:proofErr w:type="gramEnd"/>
      <w:r w:rsidRPr="00033CEB">
        <w:rPr>
          <w:rFonts w:cs="Arial"/>
        </w:rPr>
        <w:t xml:space="preserve"> </w:t>
      </w:r>
      <w:proofErr w:type="gramStart"/>
      <w:r w:rsidRPr="00033CEB">
        <w:rPr>
          <w:rFonts w:cs="Arial"/>
        </w:rPr>
        <w:t>став</w:t>
      </w:r>
      <w:proofErr w:type="gramEnd"/>
      <w:r w:rsidRPr="00033CEB">
        <w:rPr>
          <w:rFonts w:cs="Arial"/>
        </w:rPr>
        <w:t xml:space="preserve"> 4. Закона о јавним набавкама („Службени гланик РС“, бр.124/12, 14/15 и 68/15</w:t>
      </w:r>
      <w:proofErr w:type="gramStart"/>
      <w:r w:rsidRPr="00033CEB">
        <w:rPr>
          <w:rFonts w:cs="Arial"/>
        </w:rPr>
        <w:t>)</w:t>
      </w:r>
      <w:r w:rsidRPr="00033CEB">
        <w:rPr>
          <w:rFonts w:cs="Arial"/>
          <w:noProof/>
          <w:lang w:val="sr-Latn-CS"/>
        </w:rPr>
        <w:t>Понуђач</w:t>
      </w:r>
      <w:proofErr w:type="gramEnd"/>
      <w:r w:rsidR="00D63709" w:rsidRPr="00033CEB">
        <w:rPr>
          <w:rFonts w:cs="Arial"/>
          <w:noProof/>
        </w:rPr>
        <w:t xml:space="preserve">/члан групе понуђача </w:t>
      </w:r>
      <w:r w:rsidRPr="00033CEB">
        <w:rPr>
          <w:rFonts w:cs="Arial"/>
          <w:noProof/>
          <w:lang w:val="sr-Latn-CS"/>
        </w:rPr>
        <w:t>даје под пуном материјалном и кривичном одговорношћу</w:t>
      </w:r>
    </w:p>
    <w:p w:rsidR="00343A18" w:rsidRPr="00033CEB" w:rsidRDefault="00343A18" w:rsidP="00343A18">
      <w:pPr>
        <w:jc w:val="center"/>
        <w:rPr>
          <w:rFonts w:cs="Arial"/>
          <w:b/>
          <w:noProof/>
          <w:lang w:val="sr-Latn-CS"/>
        </w:rPr>
      </w:pPr>
      <w:r w:rsidRPr="00033CEB">
        <w:rPr>
          <w:rFonts w:cs="Arial"/>
          <w:b/>
          <w:noProof/>
          <w:lang w:val="sr-Latn-CS"/>
        </w:rPr>
        <w:t>И З Ј А В У</w:t>
      </w:r>
    </w:p>
    <w:p w:rsidR="00343A18" w:rsidRPr="00033CEB" w:rsidRDefault="00343A18" w:rsidP="00343A18">
      <w:pPr>
        <w:ind w:left="6"/>
        <w:rPr>
          <w:rFonts w:cs="Arial"/>
          <w:noProof/>
        </w:rPr>
      </w:pPr>
      <w:proofErr w:type="gramStart"/>
      <w:r w:rsidRPr="00033CEB">
        <w:rPr>
          <w:rFonts w:cs="Arial"/>
          <w:noProof/>
        </w:rPr>
        <w:t xml:space="preserve">којом потврђује </w:t>
      </w:r>
      <w:r w:rsidRPr="00033CEB">
        <w:rPr>
          <w:rFonts w:cs="Arial"/>
          <w:noProof/>
          <w:lang w:val="sr-Latn-CS"/>
        </w:rPr>
        <w:t xml:space="preserve">да испуњава </w:t>
      </w:r>
      <w:r w:rsidR="00884572">
        <w:rPr>
          <w:rFonts w:cs="Arial"/>
          <w:noProof/>
        </w:rPr>
        <w:t xml:space="preserve">обавезне </w:t>
      </w:r>
      <w:r w:rsidRPr="00033CEB">
        <w:rPr>
          <w:rFonts w:cs="Arial"/>
          <w:noProof/>
        </w:rPr>
        <w:t xml:space="preserve"> услове</w:t>
      </w:r>
      <w:r w:rsidR="00D63709" w:rsidRPr="00033CEB">
        <w:rPr>
          <w:rFonts w:cs="Arial"/>
          <w:noProof/>
        </w:rPr>
        <w:t xml:space="preserve"> </w:t>
      </w:r>
      <w:r w:rsidRPr="00033CEB">
        <w:rPr>
          <w:rFonts w:cs="Arial"/>
          <w:noProof/>
        </w:rPr>
        <w:t>садржане у</w:t>
      </w:r>
      <w:r w:rsidRPr="00033CEB">
        <w:rPr>
          <w:rFonts w:cs="Arial"/>
          <w:noProof/>
          <w:lang w:val="sr-Latn-CS"/>
        </w:rPr>
        <w:t xml:space="preserve"> Конкурсно</w:t>
      </w:r>
      <w:r w:rsidRPr="00033CEB">
        <w:rPr>
          <w:rFonts w:cs="Arial"/>
          <w:noProof/>
        </w:rPr>
        <w:t>ј</w:t>
      </w:r>
      <w:r w:rsidRPr="00033CEB">
        <w:rPr>
          <w:rFonts w:cs="Arial"/>
          <w:noProof/>
          <w:lang w:val="sr-Latn-CS"/>
        </w:rPr>
        <w:t xml:space="preserve"> документациј</w:t>
      </w:r>
      <w:r w:rsidRPr="00033CEB">
        <w:rPr>
          <w:rFonts w:cs="Arial"/>
          <w:noProof/>
        </w:rPr>
        <w:t>и</w:t>
      </w:r>
      <w:r w:rsidRPr="00033CEB">
        <w:rPr>
          <w:rFonts w:cs="Arial"/>
          <w:noProof/>
          <w:lang w:val="sr-Latn-CS"/>
        </w:rPr>
        <w:t xml:space="preserve"> за јавну набавку </w:t>
      </w:r>
      <w:r w:rsidR="00A248E7">
        <w:rPr>
          <w:rFonts w:cs="Arial"/>
          <w:noProof/>
          <w:lang w:val="sr-Cyrl-RS"/>
        </w:rPr>
        <w:t>услуга</w:t>
      </w:r>
      <w:r w:rsidRPr="00033CEB">
        <w:rPr>
          <w:rFonts w:cs="Arial"/>
          <w:noProof/>
        </w:rPr>
        <w:t xml:space="preserve"> –</w:t>
      </w:r>
      <w:r w:rsidR="00C11815" w:rsidRPr="00C11815">
        <w:rPr>
          <w:rFonts w:cs="Arial"/>
          <w:b/>
          <w:lang w:val="sr-Cyrl-RS"/>
        </w:rPr>
        <w:t xml:space="preserve"> </w:t>
      </w:r>
      <w:r w:rsidR="00A248E7" w:rsidRPr="001F4207">
        <w:rPr>
          <w:rFonts w:eastAsia="Arial" w:cs="Arial"/>
          <w:color w:val="000000"/>
          <w:szCs w:val="20"/>
        </w:rPr>
        <w:t>Репаратура и набавка нових радних кола млинова</w:t>
      </w:r>
      <w:r w:rsidRPr="00955F87">
        <w:rPr>
          <w:rFonts w:cs="Arial"/>
          <w:noProof/>
          <w:lang w:val="sr-Latn-CS"/>
        </w:rPr>
        <w:t>,</w:t>
      </w:r>
      <w:r w:rsidR="00C11815" w:rsidRPr="00955F87">
        <w:rPr>
          <w:rFonts w:cs="Arial"/>
          <w:noProof/>
        </w:rPr>
        <w:t xml:space="preserve"> ЈН бр.</w:t>
      </w:r>
      <w:proofErr w:type="gramEnd"/>
      <w:r w:rsidR="00C11815" w:rsidRPr="00955F87">
        <w:rPr>
          <w:rFonts w:cs="Arial"/>
          <w:noProof/>
          <w:lang w:val="sr-Cyrl-RS"/>
        </w:rPr>
        <w:t xml:space="preserve"> </w:t>
      </w:r>
      <w:proofErr w:type="gramStart"/>
      <w:r w:rsidR="006F49EE" w:rsidRPr="00955F87">
        <w:rPr>
          <w:b/>
          <w:sz w:val="24"/>
          <w:szCs w:val="24"/>
          <w:lang w:eastAsia="ar-SA"/>
        </w:rPr>
        <w:t>3000/</w:t>
      </w:r>
      <w:r w:rsidR="00A248E7">
        <w:rPr>
          <w:b/>
          <w:sz w:val="24"/>
          <w:szCs w:val="24"/>
          <w:lang w:val="sr-Cyrl-RS" w:eastAsia="ar-SA"/>
        </w:rPr>
        <w:t>0983</w:t>
      </w:r>
      <w:r w:rsidR="00984BA3">
        <w:rPr>
          <w:b/>
          <w:sz w:val="24"/>
          <w:szCs w:val="24"/>
          <w:lang w:eastAsia="ar-SA"/>
        </w:rPr>
        <w:t>/201</w:t>
      </w:r>
      <w:r w:rsidR="005D404A">
        <w:rPr>
          <w:b/>
          <w:sz w:val="24"/>
          <w:szCs w:val="24"/>
          <w:lang w:val="sr-Cyrl-RS" w:eastAsia="ar-SA"/>
        </w:rPr>
        <w:t>9</w:t>
      </w:r>
      <w:r w:rsidR="006F49EE" w:rsidRPr="00955F87">
        <w:rPr>
          <w:b/>
          <w:sz w:val="24"/>
          <w:szCs w:val="24"/>
          <w:lang w:eastAsia="ar-SA"/>
        </w:rPr>
        <w:t xml:space="preserve"> (</w:t>
      </w:r>
      <w:r w:rsidR="00A248E7">
        <w:rPr>
          <w:b/>
          <w:sz w:val="24"/>
          <w:szCs w:val="24"/>
          <w:lang w:val="sr-Cyrl-RS" w:eastAsia="ar-SA"/>
        </w:rPr>
        <w:t>2006</w:t>
      </w:r>
      <w:r w:rsidR="00984BA3">
        <w:rPr>
          <w:b/>
          <w:sz w:val="24"/>
          <w:szCs w:val="24"/>
          <w:lang w:eastAsia="ar-SA"/>
        </w:rPr>
        <w:t>/201</w:t>
      </w:r>
      <w:r w:rsidR="005D404A">
        <w:rPr>
          <w:b/>
          <w:sz w:val="24"/>
          <w:szCs w:val="24"/>
          <w:lang w:val="sr-Cyrl-RS" w:eastAsia="ar-SA"/>
        </w:rPr>
        <w:t>9</w:t>
      </w:r>
      <w:r w:rsidR="00C11815" w:rsidRPr="00955F87">
        <w:rPr>
          <w:b/>
          <w:sz w:val="24"/>
          <w:szCs w:val="24"/>
          <w:lang w:eastAsia="ar-SA"/>
        </w:rPr>
        <w:t>)</w:t>
      </w:r>
      <w:r w:rsidR="00C11815" w:rsidRPr="00F10346">
        <w:rPr>
          <w:rFonts w:cs="Arial"/>
          <w:lang w:val="ru-RU"/>
        </w:rPr>
        <w:t xml:space="preserve"> </w:t>
      </w:r>
      <w:r w:rsidRPr="00033CEB">
        <w:rPr>
          <w:rFonts w:cs="Arial"/>
          <w:noProof/>
        </w:rPr>
        <w:t>по Позиву  објављеном на Порталу јавних набавки и интернет страници Нару</w:t>
      </w:r>
      <w:r w:rsidR="00984BA3">
        <w:rPr>
          <w:rFonts w:cs="Arial"/>
          <w:noProof/>
        </w:rPr>
        <w:t>чиоца дана ___</w:t>
      </w:r>
      <w:r w:rsidR="00984BA3">
        <w:rPr>
          <w:rFonts w:cs="Arial"/>
          <w:noProof/>
          <w:lang w:val="sr-Cyrl-RS"/>
        </w:rPr>
        <w:t>.</w:t>
      </w:r>
      <w:r w:rsidR="00984BA3">
        <w:rPr>
          <w:rFonts w:cs="Arial"/>
          <w:noProof/>
        </w:rPr>
        <w:t>____</w:t>
      </w:r>
      <w:r w:rsidR="00984BA3">
        <w:rPr>
          <w:rFonts w:cs="Arial"/>
          <w:noProof/>
          <w:lang w:val="sr-Cyrl-RS"/>
        </w:rPr>
        <w:t>.</w:t>
      </w:r>
      <w:r w:rsidR="00984BA3">
        <w:rPr>
          <w:rFonts w:cs="Arial"/>
          <w:noProof/>
        </w:rPr>
        <w:t>201</w:t>
      </w:r>
      <w:r w:rsidR="005D404A">
        <w:rPr>
          <w:rFonts w:cs="Arial"/>
          <w:noProof/>
          <w:lang w:val="sr-Cyrl-RS"/>
        </w:rPr>
        <w:t>9</w:t>
      </w:r>
      <w:r w:rsidRPr="00033CEB">
        <w:rPr>
          <w:rFonts w:cs="Arial"/>
          <w:noProof/>
        </w:rPr>
        <w:t>.године.</w:t>
      </w:r>
      <w:proofErr w:type="gramEnd"/>
    </w:p>
    <w:p w:rsidR="00343A18" w:rsidRPr="00033CEB" w:rsidRDefault="00343A18" w:rsidP="00343A18">
      <w:pPr>
        <w:ind w:left="6"/>
        <w:rPr>
          <w:rFonts w:cs="Arial"/>
          <w:noProof/>
        </w:rPr>
      </w:pPr>
      <w:r w:rsidRPr="00033CEB">
        <w:rPr>
          <w:rFonts w:cs="Arial"/>
          <w:noProof/>
        </w:rPr>
        <w:tab/>
        <w:t>Обавезни услови:</w:t>
      </w:r>
    </w:p>
    <w:p w:rsidR="00343A18" w:rsidRPr="00033CEB" w:rsidRDefault="00343A18" w:rsidP="00343A18">
      <w:pPr>
        <w:ind w:firstLine="708"/>
        <w:rPr>
          <w:rFonts w:cs="Arial"/>
          <w:lang w:val="sr-Latn-CS" w:eastAsia="sr-Latn-CS"/>
        </w:rPr>
      </w:pPr>
      <w:r w:rsidRPr="00033CEB">
        <w:rPr>
          <w:rFonts w:cs="Arial"/>
          <w:lang w:val="sr-Latn-CS" w:eastAsia="sr-Latn-CS"/>
        </w:rPr>
        <w:t>1) да је регистрован код надлежног органа, односно уписан у одговарајући регистар;</w:t>
      </w:r>
    </w:p>
    <w:p w:rsidR="00343A18" w:rsidRPr="00033CEB" w:rsidRDefault="00343A18" w:rsidP="00343A18">
      <w:pPr>
        <w:ind w:firstLine="708"/>
        <w:rPr>
          <w:rFonts w:cs="Arial"/>
          <w:lang w:val="sr-Latn-CS" w:eastAsia="sr-Latn-CS"/>
        </w:rPr>
      </w:pPr>
      <w:r w:rsidRPr="00033CEB">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033CEB" w:rsidRDefault="00343A18" w:rsidP="00343A18">
      <w:pPr>
        <w:ind w:firstLine="708"/>
        <w:rPr>
          <w:rFonts w:cs="Arial"/>
          <w:lang w:val="sr-Latn-CS" w:eastAsia="sr-Latn-CS"/>
        </w:rPr>
      </w:pPr>
      <w:r w:rsidRPr="00033CEB">
        <w:rPr>
          <w:rFonts w:cs="Arial"/>
          <w:lang w:eastAsia="sr-Latn-CS"/>
        </w:rPr>
        <w:t>3</w:t>
      </w:r>
      <w:r w:rsidRPr="00033CEB">
        <w:rPr>
          <w:rFonts w:cs="Arial"/>
          <w:lang w:val="sr-Latn-CS" w:eastAsia="sr-Latn-CS"/>
        </w:rPr>
        <w:t xml:space="preserve">) </w:t>
      </w:r>
      <w:proofErr w:type="gramStart"/>
      <w:r w:rsidRPr="00033CEB">
        <w:rPr>
          <w:rFonts w:cs="Arial"/>
          <w:lang w:val="sr-Latn-CS" w:eastAsia="sr-Latn-CS"/>
        </w:rPr>
        <w:t>да</w:t>
      </w:r>
      <w:proofErr w:type="gramEnd"/>
      <w:r w:rsidRPr="00033CEB">
        <w:rPr>
          <w:rFonts w:cs="Arial"/>
          <w:lang w:val="sr-Latn-CS" w:eastAsia="sr-Latn-CS"/>
        </w:rPr>
        <w:t xml:space="preserve">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D63709" w:rsidRPr="00033CEB" w:rsidRDefault="00D63709" w:rsidP="00343A18">
      <w:pPr>
        <w:tabs>
          <w:tab w:val="left" w:pos="378"/>
        </w:tabs>
        <w:rPr>
          <w:rFonts w:cs="Arial"/>
          <w:noProof/>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rPr>
            </w:pPr>
            <w:r w:rsidRPr="00033CEB">
              <w:rPr>
                <w:rFonts w:cs="Arial"/>
                <w:lang w:val="sr-Cyrl-CS"/>
              </w:rPr>
              <w:t>П</w:t>
            </w:r>
            <w:r w:rsidRPr="00033CEB">
              <w:rPr>
                <w:rFonts w:cs="Arial"/>
              </w:rPr>
              <w:t>онуђач/члан групе</w:t>
            </w:r>
            <w:r w:rsidR="00D63709" w:rsidRPr="00033CEB">
              <w:rPr>
                <w:rFonts w:cs="Arial"/>
              </w:rPr>
              <w:t xml:space="preserve"> понуђача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257D7E" w:rsidRDefault="00343A18" w:rsidP="00BC01DC">
            <w:pPr>
              <w:spacing w:before="0"/>
              <w:jc w:val="center"/>
              <w:rPr>
                <w:rFonts w:cs="Arial"/>
                <w:lang w:val="sr-Cyrl-RS"/>
              </w:rPr>
            </w:pP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bl>
    <w:p w:rsidR="00D63709" w:rsidRPr="00033CEB" w:rsidRDefault="00D63709" w:rsidP="00343A18">
      <w:pPr>
        <w:rPr>
          <w:rFonts w:cs="Arial"/>
          <w:b/>
          <w:lang w:val="sr-Cyrl-CS"/>
        </w:rPr>
      </w:pPr>
    </w:p>
    <w:p w:rsidR="00343A18" w:rsidRPr="00033CEB" w:rsidRDefault="00343A18" w:rsidP="00343A18">
      <w:pPr>
        <w:rPr>
          <w:rFonts w:cs="Arial"/>
          <w:lang w:val="sr-Cyrl-CS"/>
        </w:rPr>
      </w:pPr>
      <w:r w:rsidRPr="00033CEB">
        <w:rPr>
          <w:rFonts w:cs="Arial"/>
          <w:b/>
          <w:lang w:val="sr-Cyrl-CS"/>
        </w:rPr>
        <w:t>Напомена:</w:t>
      </w:r>
      <w:r w:rsidRPr="00033CEB">
        <w:rPr>
          <w:rFonts w:cs="Arial"/>
        </w:rPr>
        <w:t xml:space="preserve">Уколико </w:t>
      </w:r>
      <w:r w:rsidRPr="00033CEB">
        <w:rPr>
          <w:rFonts w:cs="Arial"/>
          <w:lang w:val="sr-Cyrl-CS"/>
        </w:rPr>
        <w:t xml:space="preserve">заједничку </w:t>
      </w:r>
      <w:r w:rsidRPr="00033CEB">
        <w:rPr>
          <w:rFonts w:cs="Arial"/>
        </w:rPr>
        <w:t xml:space="preserve">понуду подноси група понуђача Изјава </w:t>
      </w:r>
      <w:r w:rsidRPr="00033CEB">
        <w:rPr>
          <w:rFonts w:cs="Arial"/>
          <w:lang w:val="sr-Cyrl-CS"/>
        </w:rPr>
        <w:t xml:space="preserve">се доставља за сваког члана групе понуђача. Изјава </w:t>
      </w:r>
      <w:r w:rsidRPr="00033CEB">
        <w:rPr>
          <w:rFonts w:cs="Arial"/>
        </w:rPr>
        <w:t>мора бити попуњена, потписана од стране овлашћеног лица</w:t>
      </w:r>
      <w:r w:rsidRPr="00033CEB">
        <w:rPr>
          <w:rFonts w:cs="Arial"/>
          <w:lang w:val="sr-Cyrl-CS"/>
        </w:rPr>
        <w:t xml:space="preserve"> за заступање</w:t>
      </w:r>
      <w:r w:rsidRPr="00033CEB">
        <w:rPr>
          <w:rFonts w:cs="Arial"/>
        </w:rPr>
        <w:t xml:space="preserve"> понуђача из </w:t>
      </w:r>
      <w:r w:rsidR="00257D7E">
        <w:rPr>
          <w:rFonts w:cs="Arial"/>
        </w:rPr>
        <w:t>групе понуђача</w:t>
      </w:r>
      <w:r w:rsidRPr="00033CEB">
        <w:rPr>
          <w:rFonts w:cs="Arial"/>
        </w:rPr>
        <w:t xml:space="preserve">. </w:t>
      </w:r>
      <w:r w:rsidRPr="00033CEB">
        <w:rPr>
          <w:rFonts w:cs="Arial"/>
          <w:lang w:val="sr-Cyrl-CS"/>
        </w:rPr>
        <w:t xml:space="preserve">Сваки члан групе заокружује број испред додатног услова који испуњава. </w:t>
      </w:r>
    </w:p>
    <w:p w:rsidR="00343A18" w:rsidRPr="00033CEB" w:rsidRDefault="00343A18" w:rsidP="00343A18">
      <w:pPr>
        <w:rPr>
          <w:rFonts w:cs="Arial"/>
        </w:rPr>
      </w:pPr>
      <w:proofErr w:type="gramStart"/>
      <w:r w:rsidRPr="00033CEB">
        <w:rPr>
          <w:rFonts w:eastAsia="Calibri" w:cs="Arial"/>
        </w:rPr>
        <w:t xml:space="preserve">Изјава </w:t>
      </w:r>
      <w:r w:rsidRPr="00033CEB">
        <w:rPr>
          <w:rFonts w:eastAsia="Calibri" w:cs="Arial"/>
          <w:lang w:val="sr-Cyrl-CS"/>
        </w:rPr>
        <w:t>се доставља за понуђача.</w:t>
      </w:r>
      <w:proofErr w:type="gramEnd"/>
      <w:r w:rsidRPr="00033CEB">
        <w:rPr>
          <w:rFonts w:eastAsia="Calibri" w:cs="Arial"/>
          <w:lang w:val="sr-Cyrl-CS"/>
        </w:rPr>
        <w:t xml:space="preserve"> Изјава </w:t>
      </w:r>
      <w:r w:rsidRPr="00033CEB">
        <w:rPr>
          <w:rFonts w:eastAsia="Calibri" w:cs="Arial"/>
        </w:rPr>
        <w:t xml:space="preserve">мора бити </w:t>
      </w:r>
      <w:r w:rsidRPr="00033CEB">
        <w:rPr>
          <w:rFonts w:eastAsia="Calibri" w:cs="Arial"/>
          <w:lang w:val="sr-Cyrl-CS"/>
        </w:rPr>
        <w:t>попуњена,</w:t>
      </w:r>
      <w:r w:rsidRPr="00033CEB">
        <w:rPr>
          <w:rFonts w:eastAsia="Calibri" w:cs="Arial"/>
        </w:rPr>
        <w:t xml:space="preserve"> потписана од стране овлашћеног лица за заступање </w:t>
      </w:r>
      <w:r w:rsidRPr="00033CEB">
        <w:rPr>
          <w:rFonts w:eastAsia="Calibri" w:cs="Arial"/>
          <w:lang w:val="sr-Cyrl-CS"/>
        </w:rPr>
        <w:t>понуђача.</w:t>
      </w:r>
    </w:p>
    <w:p w:rsidR="00343A18" w:rsidRPr="00033CEB" w:rsidRDefault="00343A18" w:rsidP="00343A18">
      <w:pPr>
        <w:rPr>
          <w:rFonts w:cs="Arial"/>
          <w:lang w:val="sr-Cyrl-CS"/>
        </w:rPr>
      </w:pPr>
      <w:proofErr w:type="gramStart"/>
      <w:r w:rsidRPr="00033CEB">
        <w:rPr>
          <w:rFonts w:cs="Arial"/>
        </w:rPr>
        <w:t>Приликом подношења понуде овај образац копирати у потребном броју примерака.</w:t>
      </w:r>
      <w:proofErr w:type="gramEnd"/>
    </w:p>
    <w:p w:rsidR="00343A18" w:rsidRPr="00F10346" w:rsidRDefault="00343A18" w:rsidP="00343A18">
      <w:pPr>
        <w:pStyle w:val="KDObrazac"/>
        <w:spacing w:before="0"/>
        <w:rPr>
          <w:color w:val="00B0F0"/>
        </w:rPr>
      </w:pPr>
      <w:r w:rsidRPr="00F10346">
        <w:rPr>
          <w:color w:val="00B0F0"/>
        </w:rPr>
        <w:br w:type="page"/>
      </w:r>
      <w:bookmarkStart w:id="268" w:name="_Toc442559934"/>
      <w:proofErr w:type="gramStart"/>
      <w:r w:rsidRPr="009D13A4">
        <w:rPr>
          <w:color w:val="00B0F0"/>
        </w:rPr>
        <w:lastRenderedPageBreak/>
        <w:t xml:space="preserve">ОБРАЗАЦ </w:t>
      </w:r>
      <w:r w:rsidR="00033CEB" w:rsidRPr="009D13A4">
        <w:rPr>
          <w:color w:val="00B0F0"/>
          <w:lang w:val="sr-Cyrl-RS"/>
        </w:rPr>
        <w:t>5</w:t>
      </w:r>
      <w:r w:rsidRPr="009D13A4">
        <w:rPr>
          <w:color w:val="00B0F0"/>
        </w:rPr>
        <w:t>А.</w:t>
      </w:r>
      <w:bookmarkEnd w:id="268"/>
      <w:proofErr w:type="gramEnd"/>
    </w:p>
    <w:p w:rsidR="00343A18" w:rsidRPr="00F10346" w:rsidRDefault="00343A18" w:rsidP="00874F5B"/>
    <w:p w:rsidR="00343A18" w:rsidRPr="00C972A8" w:rsidRDefault="00343A18" w:rsidP="00B02E86">
      <w:pPr>
        <w:jc w:val="center"/>
        <w:rPr>
          <w:b/>
          <w:lang w:val="ru-RU"/>
        </w:rPr>
      </w:pPr>
      <w:bookmarkStart w:id="269" w:name="_Toc442559935"/>
      <w:r w:rsidRPr="00C972A8">
        <w:rPr>
          <w:b/>
          <w:lang w:val="ru-RU"/>
        </w:rPr>
        <w:t>И З Ј А В А</w:t>
      </w:r>
      <w:bookmarkEnd w:id="269"/>
    </w:p>
    <w:p w:rsidR="00343A18" w:rsidRPr="00C972A8" w:rsidRDefault="00343A18" w:rsidP="00B02E86">
      <w:pPr>
        <w:jc w:val="center"/>
        <w:rPr>
          <w:b/>
          <w:lang w:val="ru-RU"/>
        </w:rPr>
      </w:pPr>
      <w:bookmarkStart w:id="270" w:name="_Toc442559936"/>
      <w:r w:rsidRPr="00C972A8">
        <w:rPr>
          <w:b/>
          <w:lang w:val="ru-RU"/>
        </w:rPr>
        <w:t>КОЈОМ ПОДИЗВОЂАЧ ПОТВРЂУЈЕ ДА ИСПУЊАВА УСЛОВЕ ЗА УЧЕШЋЕ У ПОСТУПКУ ЈАВНЕ НАБАВКЕ</w:t>
      </w:r>
      <w:bookmarkEnd w:id="270"/>
    </w:p>
    <w:p w:rsidR="00343A18" w:rsidRPr="00C972A8" w:rsidRDefault="00343A18" w:rsidP="00343A18">
      <w:pPr>
        <w:rPr>
          <w:rFonts w:cs="Arial"/>
        </w:rPr>
      </w:pPr>
    </w:p>
    <w:p w:rsidR="00343A18" w:rsidRPr="00C972A8" w:rsidRDefault="00343A18" w:rsidP="00343A18">
      <w:pPr>
        <w:ind w:right="-360"/>
        <w:rPr>
          <w:rFonts w:cs="Arial"/>
          <w:noProof/>
        </w:rPr>
      </w:pPr>
      <w:proofErr w:type="gramStart"/>
      <w:r w:rsidRPr="00C972A8">
        <w:rPr>
          <w:rFonts w:cs="Arial"/>
        </w:rPr>
        <w:t>На основу члана 77.</w:t>
      </w:r>
      <w:proofErr w:type="gramEnd"/>
      <w:r w:rsidRPr="00C972A8">
        <w:rPr>
          <w:rFonts w:cs="Arial"/>
        </w:rPr>
        <w:t xml:space="preserve"> </w:t>
      </w:r>
      <w:proofErr w:type="gramStart"/>
      <w:r w:rsidRPr="00C972A8">
        <w:rPr>
          <w:rFonts w:cs="Arial"/>
        </w:rPr>
        <w:t>став</w:t>
      </w:r>
      <w:proofErr w:type="gramEnd"/>
      <w:r w:rsidRPr="00C972A8">
        <w:rPr>
          <w:rFonts w:cs="Arial"/>
        </w:rPr>
        <w:t xml:space="preserve"> 4. Закона о јавним набавкама („Службени гланик РС“, бр.124/12, 14/15 и 68/15) </w:t>
      </w:r>
      <w:r w:rsidRPr="00C972A8">
        <w:rPr>
          <w:rFonts w:cs="Arial"/>
          <w:noProof/>
          <w:lang w:val="sr-Cyrl-CS"/>
        </w:rPr>
        <w:t>Подизвођач</w:t>
      </w:r>
      <w:r w:rsidR="00D63709" w:rsidRPr="00C972A8">
        <w:rPr>
          <w:rFonts w:cs="Arial"/>
          <w:noProof/>
          <w:lang w:val="sr-Cyrl-CS"/>
        </w:rPr>
        <w:t xml:space="preserve"> </w:t>
      </w:r>
      <w:r w:rsidRPr="00C972A8">
        <w:rPr>
          <w:rFonts w:cs="Arial"/>
          <w:noProof/>
          <w:lang w:val="sr-Latn-CS"/>
        </w:rPr>
        <w:t>даје под пуном материјалном и кривичном одговорношћу</w:t>
      </w:r>
    </w:p>
    <w:p w:rsidR="00343A18" w:rsidRPr="00C972A8" w:rsidRDefault="00343A18" w:rsidP="00343A18">
      <w:pPr>
        <w:jc w:val="center"/>
        <w:rPr>
          <w:rFonts w:cs="Arial"/>
          <w:b/>
          <w:noProof/>
          <w:lang w:val="sr-Latn-CS"/>
        </w:rPr>
      </w:pPr>
      <w:r w:rsidRPr="00C972A8">
        <w:rPr>
          <w:rFonts w:cs="Arial"/>
          <w:b/>
          <w:noProof/>
          <w:lang w:val="sr-Latn-CS"/>
        </w:rPr>
        <w:t>И З Ј А В У</w:t>
      </w:r>
    </w:p>
    <w:p w:rsidR="00343A18" w:rsidRPr="00C972A8" w:rsidRDefault="00343A18" w:rsidP="00343A18">
      <w:pPr>
        <w:ind w:left="6"/>
        <w:rPr>
          <w:rFonts w:cs="Arial"/>
          <w:noProof/>
        </w:rPr>
      </w:pPr>
      <w:proofErr w:type="gramStart"/>
      <w:r w:rsidRPr="00C972A8">
        <w:rPr>
          <w:rFonts w:cs="Arial"/>
          <w:noProof/>
        </w:rPr>
        <w:t xml:space="preserve">којом потврђује </w:t>
      </w:r>
      <w:r w:rsidRPr="00C972A8">
        <w:rPr>
          <w:rFonts w:cs="Arial"/>
          <w:noProof/>
          <w:lang w:val="sr-Latn-CS"/>
        </w:rPr>
        <w:t xml:space="preserve">да испуњава </w:t>
      </w:r>
      <w:r w:rsidRPr="00C972A8">
        <w:rPr>
          <w:rFonts w:cs="Arial"/>
          <w:noProof/>
        </w:rPr>
        <w:t>обавезне услове</w:t>
      </w:r>
      <w:r w:rsidR="00D63709" w:rsidRPr="00C972A8">
        <w:rPr>
          <w:rFonts w:cs="Arial"/>
          <w:noProof/>
        </w:rPr>
        <w:t xml:space="preserve"> </w:t>
      </w:r>
      <w:r w:rsidRPr="00C972A8">
        <w:rPr>
          <w:rFonts w:cs="Arial"/>
          <w:noProof/>
        </w:rPr>
        <w:t>садржане у</w:t>
      </w:r>
      <w:r w:rsidRPr="00C972A8">
        <w:rPr>
          <w:rFonts w:cs="Arial"/>
          <w:noProof/>
          <w:lang w:val="sr-Latn-CS"/>
        </w:rPr>
        <w:t xml:space="preserve"> Конкурсно</w:t>
      </w:r>
      <w:r w:rsidRPr="00C972A8">
        <w:rPr>
          <w:rFonts w:cs="Arial"/>
          <w:noProof/>
        </w:rPr>
        <w:t>ј</w:t>
      </w:r>
      <w:r w:rsidRPr="00C972A8">
        <w:rPr>
          <w:rFonts w:cs="Arial"/>
          <w:noProof/>
          <w:lang w:val="sr-Latn-CS"/>
        </w:rPr>
        <w:t xml:space="preserve"> документациј</w:t>
      </w:r>
      <w:r w:rsidRPr="00C972A8">
        <w:rPr>
          <w:rFonts w:cs="Arial"/>
          <w:noProof/>
        </w:rPr>
        <w:t>и</w:t>
      </w:r>
      <w:r w:rsidRPr="00C972A8">
        <w:rPr>
          <w:rFonts w:cs="Arial"/>
          <w:noProof/>
          <w:lang w:val="sr-Latn-CS"/>
        </w:rPr>
        <w:t xml:space="preserve"> за јавну набавку </w:t>
      </w:r>
      <w:r w:rsidR="00A248E7">
        <w:rPr>
          <w:rFonts w:cs="Arial"/>
          <w:noProof/>
          <w:lang w:val="sr-Cyrl-RS"/>
        </w:rPr>
        <w:t>услуга</w:t>
      </w:r>
      <w:r w:rsidRPr="00C972A8">
        <w:rPr>
          <w:rFonts w:cs="Arial"/>
          <w:noProof/>
        </w:rPr>
        <w:t xml:space="preserve"> –</w:t>
      </w:r>
      <w:r w:rsidR="00C972A8" w:rsidRPr="00C972A8">
        <w:rPr>
          <w:rFonts w:cs="Arial"/>
          <w:b/>
          <w:lang w:val="sr-Cyrl-RS"/>
        </w:rPr>
        <w:t xml:space="preserve"> </w:t>
      </w:r>
      <w:r w:rsidR="00A248E7" w:rsidRPr="001F4207">
        <w:rPr>
          <w:rFonts w:eastAsia="Arial" w:cs="Arial"/>
          <w:color w:val="000000"/>
          <w:szCs w:val="20"/>
        </w:rPr>
        <w:t>Репаратура и набавка нових радних кола млинова</w:t>
      </w:r>
      <w:r w:rsidRPr="00955F87">
        <w:rPr>
          <w:rFonts w:cs="Arial"/>
          <w:noProof/>
          <w:lang w:val="sr-Latn-CS"/>
        </w:rPr>
        <w:t>,</w:t>
      </w:r>
      <w:r w:rsidR="00C972A8" w:rsidRPr="00955F87">
        <w:rPr>
          <w:rFonts w:cs="Arial"/>
          <w:noProof/>
        </w:rPr>
        <w:t xml:space="preserve"> ЈН бр.</w:t>
      </w:r>
      <w:proofErr w:type="gramEnd"/>
      <w:r w:rsidR="00C972A8" w:rsidRPr="00955F87">
        <w:rPr>
          <w:rFonts w:cs="Arial"/>
          <w:noProof/>
        </w:rPr>
        <w:t xml:space="preserve"> </w:t>
      </w:r>
      <w:proofErr w:type="gramStart"/>
      <w:r w:rsidR="006F49EE" w:rsidRPr="00955F87">
        <w:rPr>
          <w:b/>
          <w:sz w:val="24"/>
          <w:szCs w:val="24"/>
          <w:lang w:eastAsia="ar-SA"/>
        </w:rPr>
        <w:t>3000/</w:t>
      </w:r>
      <w:r w:rsidR="00A248E7">
        <w:rPr>
          <w:b/>
          <w:sz w:val="24"/>
          <w:szCs w:val="24"/>
          <w:lang w:val="sr-Cyrl-RS" w:eastAsia="ar-SA"/>
        </w:rPr>
        <w:t>0983</w:t>
      </w:r>
      <w:r w:rsidR="00984BA3">
        <w:rPr>
          <w:b/>
          <w:sz w:val="24"/>
          <w:szCs w:val="24"/>
          <w:lang w:eastAsia="ar-SA"/>
        </w:rPr>
        <w:t>/201</w:t>
      </w:r>
      <w:r w:rsidR="005D404A">
        <w:rPr>
          <w:b/>
          <w:sz w:val="24"/>
          <w:szCs w:val="24"/>
          <w:lang w:val="sr-Cyrl-RS" w:eastAsia="ar-SA"/>
        </w:rPr>
        <w:t>9</w:t>
      </w:r>
      <w:r w:rsidR="00984BA3">
        <w:rPr>
          <w:b/>
          <w:sz w:val="24"/>
          <w:szCs w:val="24"/>
          <w:lang w:val="sr-Cyrl-RS" w:eastAsia="ar-SA"/>
        </w:rPr>
        <w:t xml:space="preserve"> </w:t>
      </w:r>
      <w:r w:rsidR="006F49EE" w:rsidRPr="00955F87">
        <w:rPr>
          <w:b/>
          <w:sz w:val="24"/>
          <w:szCs w:val="24"/>
          <w:lang w:eastAsia="ar-SA"/>
        </w:rPr>
        <w:t>(</w:t>
      </w:r>
      <w:r w:rsidR="00A248E7">
        <w:rPr>
          <w:b/>
          <w:sz w:val="24"/>
          <w:szCs w:val="24"/>
          <w:lang w:val="sr-Cyrl-RS" w:eastAsia="ar-SA"/>
        </w:rPr>
        <w:t>2006</w:t>
      </w:r>
      <w:r w:rsidR="00984BA3">
        <w:rPr>
          <w:b/>
          <w:sz w:val="24"/>
          <w:szCs w:val="24"/>
          <w:lang w:eastAsia="ar-SA"/>
        </w:rPr>
        <w:t>/201</w:t>
      </w:r>
      <w:r w:rsidR="005D404A">
        <w:rPr>
          <w:b/>
          <w:sz w:val="24"/>
          <w:szCs w:val="24"/>
          <w:lang w:val="sr-Cyrl-RS" w:eastAsia="ar-SA"/>
        </w:rPr>
        <w:t>9</w:t>
      </w:r>
      <w:r w:rsidR="00C972A8" w:rsidRPr="00955F87">
        <w:rPr>
          <w:b/>
          <w:sz w:val="24"/>
          <w:szCs w:val="24"/>
          <w:lang w:eastAsia="ar-SA"/>
        </w:rPr>
        <w:t>)</w:t>
      </w:r>
      <w:r w:rsidR="006F49EE" w:rsidRPr="00955F87">
        <w:rPr>
          <w:b/>
          <w:sz w:val="24"/>
          <w:szCs w:val="24"/>
          <w:lang w:val="sr-Cyrl-RS" w:eastAsia="ar-SA"/>
        </w:rPr>
        <w:t xml:space="preserve"> </w:t>
      </w:r>
      <w:r w:rsidRPr="00955F87">
        <w:rPr>
          <w:rFonts w:cs="Arial"/>
          <w:noProof/>
        </w:rPr>
        <w:t>по</w:t>
      </w:r>
      <w:r w:rsidRPr="00C972A8">
        <w:rPr>
          <w:rFonts w:cs="Arial"/>
          <w:noProof/>
        </w:rPr>
        <w:t xml:space="preserve"> Позиву  објављеном на Порталу јавних набавки и интернет страни</w:t>
      </w:r>
      <w:r w:rsidR="00984BA3">
        <w:rPr>
          <w:rFonts w:cs="Arial"/>
          <w:noProof/>
        </w:rPr>
        <w:t>ци Наручиоца дана __</w:t>
      </w:r>
      <w:r w:rsidR="00984BA3">
        <w:rPr>
          <w:rFonts w:cs="Arial"/>
          <w:noProof/>
          <w:lang w:val="sr-Cyrl-RS"/>
        </w:rPr>
        <w:t>_.</w:t>
      </w:r>
      <w:r w:rsidR="00984BA3">
        <w:rPr>
          <w:rFonts w:cs="Arial"/>
          <w:noProof/>
        </w:rPr>
        <w:t>___</w:t>
      </w:r>
      <w:r w:rsidR="00984BA3">
        <w:rPr>
          <w:rFonts w:cs="Arial"/>
          <w:noProof/>
          <w:lang w:val="sr-Cyrl-RS"/>
        </w:rPr>
        <w:t>.</w:t>
      </w:r>
      <w:r w:rsidR="00984BA3">
        <w:rPr>
          <w:rFonts w:cs="Arial"/>
          <w:noProof/>
        </w:rPr>
        <w:t>201</w:t>
      </w:r>
      <w:r w:rsidR="005D404A">
        <w:rPr>
          <w:rFonts w:cs="Arial"/>
          <w:noProof/>
          <w:lang w:val="sr-Cyrl-RS"/>
        </w:rPr>
        <w:t>9</w:t>
      </w:r>
      <w:r w:rsidRPr="00C972A8">
        <w:rPr>
          <w:rFonts w:cs="Arial"/>
          <w:noProof/>
        </w:rPr>
        <w:t>.године.</w:t>
      </w:r>
      <w:proofErr w:type="gramEnd"/>
    </w:p>
    <w:p w:rsidR="00343A18" w:rsidRPr="00C972A8" w:rsidRDefault="00343A18" w:rsidP="00343A18">
      <w:pPr>
        <w:ind w:left="6"/>
        <w:rPr>
          <w:rFonts w:cs="Arial"/>
          <w:noProof/>
        </w:rPr>
      </w:pPr>
      <w:r w:rsidRPr="00C972A8">
        <w:rPr>
          <w:rFonts w:cs="Arial"/>
          <w:noProof/>
        </w:rPr>
        <w:tab/>
        <w:t>Обавезни услови:</w:t>
      </w:r>
    </w:p>
    <w:p w:rsidR="00343A18" w:rsidRPr="00C972A8" w:rsidRDefault="00343A18" w:rsidP="00343A18">
      <w:pPr>
        <w:ind w:firstLine="708"/>
        <w:rPr>
          <w:rFonts w:cs="Arial"/>
          <w:lang w:val="sr-Latn-CS" w:eastAsia="sr-Latn-CS"/>
        </w:rPr>
      </w:pPr>
      <w:r w:rsidRPr="00C972A8">
        <w:rPr>
          <w:rFonts w:cs="Arial"/>
          <w:lang w:val="sr-Latn-CS" w:eastAsia="sr-Latn-CS"/>
        </w:rPr>
        <w:t>1) да је регистрован код надлежног органа, односно уписан у одговарајући регистар;</w:t>
      </w:r>
    </w:p>
    <w:p w:rsidR="00343A18" w:rsidRPr="00C972A8" w:rsidRDefault="00343A18" w:rsidP="00343A18">
      <w:pPr>
        <w:ind w:firstLine="708"/>
        <w:rPr>
          <w:rFonts w:cs="Arial"/>
          <w:lang w:val="sr-Latn-CS" w:eastAsia="sr-Latn-CS"/>
        </w:rPr>
      </w:pPr>
      <w:r w:rsidRPr="00C972A8">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C972A8" w:rsidRDefault="00343A18" w:rsidP="00343A18">
      <w:pPr>
        <w:ind w:firstLine="708"/>
        <w:rPr>
          <w:rFonts w:cs="Arial"/>
          <w:lang w:val="sr-Latn-CS" w:eastAsia="sr-Latn-CS"/>
        </w:rPr>
      </w:pPr>
      <w:r w:rsidRPr="00C972A8">
        <w:rPr>
          <w:rFonts w:cs="Arial"/>
          <w:lang w:eastAsia="sr-Latn-CS"/>
        </w:rPr>
        <w:t>3</w:t>
      </w:r>
      <w:r w:rsidRPr="00C972A8">
        <w:rPr>
          <w:rFonts w:cs="Arial"/>
          <w:lang w:val="sr-Latn-CS" w:eastAsia="sr-Latn-CS"/>
        </w:rPr>
        <w:t xml:space="preserve">) </w:t>
      </w:r>
      <w:proofErr w:type="gramStart"/>
      <w:r w:rsidRPr="00C972A8">
        <w:rPr>
          <w:rFonts w:cs="Arial"/>
          <w:lang w:val="sr-Latn-CS" w:eastAsia="sr-Latn-CS"/>
        </w:rPr>
        <w:t>да</w:t>
      </w:r>
      <w:proofErr w:type="gramEnd"/>
      <w:r w:rsidRPr="00C972A8">
        <w:rPr>
          <w:rFonts w:cs="Arial"/>
          <w:lang w:val="sr-Latn-CS" w:eastAsia="sr-Latn-CS"/>
        </w:rPr>
        <w:t xml:space="preserve">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43A18" w:rsidRPr="00C972A8" w:rsidRDefault="00343A18" w:rsidP="00343A18">
      <w:pPr>
        <w:tabs>
          <w:tab w:val="left" w:pos="378"/>
        </w:tabs>
        <w:rPr>
          <w:rFonts w:cs="Arial"/>
          <w:noProof/>
          <w:lang w:val="ru-RU"/>
        </w:rPr>
      </w:pPr>
    </w:p>
    <w:p w:rsidR="00343A18" w:rsidRPr="00C972A8" w:rsidRDefault="00343A18" w:rsidP="00343A18">
      <w:pPr>
        <w:tabs>
          <w:tab w:val="left" w:pos="378"/>
        </w:tabs>
        <w:rPr>
          <w:rFonts w:eastAsia="Arial Unicode MS" w:cs="Arial"/>
        </w:rPr>
      </w:pPr>
      <w:r w:rsidRPr="00C972A8">
        <w:rPr>
          <w:rFonts w:cs="Arial"/>
          <w:noProof/>
          <w:lang w:val="ru-RU"/>
        </w:rPr>
        <w:tab/>
      </w:r>
      <w:r w:rsidRPr="00C972A8">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343A18" w:rsidRPr="00C972A8" w:rsidTr="00BC01DC">
        <w:trPr>
          <w:jc w:val="center"/>
        </w:trPr>
        <w:tc>
          <w:tcPr>
            <w:tcW w:w="3882" w:type="dxa"/>
          </w:tcPr>
          <w:p w:rsidR="00343A18" w:rsidRPr="00C972A8" w:rsidRDefault="00343A18" w:rsidP="00BC01DC">
            <w:pPr>
              <w:spacing w:before="0"/>
              <w:jc w:val="center"/>
              <w:rPr>
                <w:rFonts w:cs="Arial"/>
              </w:rPr>
            </w:pPr>
            <w:r w:rsidRPr="00C972A8">
              <w:rPr>
                <w:rFonts w:cs="Arial"/>
              </w:rPr>
              <w:t>Датум:</w:t>
            </w:r>
          </w:p>
        </w:tc>
        <w:tc>
          <w:tcPr>
            <w:tcW w:w="2127" w:type="dxa"/>
          </w:tcPr>
          <w:p w:rsidR="00343A18" w:rsidRPr="00C972A8" w:rsidRDefault="00343A18" w:rsidP="00BC01DC">
            <w:pPr>
              <w:spacing w:before="0"/>
              <w:jc w:val="center"/>
              <w:rPr>
                <w:rFonts w:cs="Arial"/>
                <w:lang w:val="ru-RU"/>
              </w:rPr>
            </w:pPr>
          </w:p>
        </w:tc>
        <w:tc>
          <w:tcPr>
            <w:tcW w:w="4022" w:type="dxa"/>
          </w:tcPr>
          <w:p w:rsidR="00343A18" w:rsidRPr="00C972A8" w:rsidRDefault="00343A18" w:rsidP="00BC01DC">
            <w:pPr>
              <w:spacing w:before="0"/>
              <w:jc w:val="center"/>
              <w:rPr>
                <w:rFonts w:cs="Arial"/>
                <w:lang w:val="sr-Cyrl-CS"/>
              </w:rPr>
            </w:pPr>
            <w:r w:rsidRPr="00C972A8">
              <w:rPr>
                <w:rFonts w:cs="Arial"/>
                <w:lang w:val="sr-Cyrl-CS"/>
              </w:rPr>
              <w:t>П</w:t>
            </w:r>
            <w:r w:rsidRPr="00C972A8">
              <w:rPr>
                <w:rFonts w:cs="Arial"/>
              </w:rPr>
              <w:t>о</w:t>
            </w:r>
            <w:r w:rsidRPr="00C972A8">
              <w:rPr>
                <w:rFonts w:cs="Arial"/>
                <w:lang w:val="sr-Cyrl-CS"/>
              </w:rPr>
              <w:t>дизвођач</w:t>
            </w:r>
          </w:p>
        </w:tc>
      </w:tr>
      <w:tr w:rsidR="00343A18" w:rsidRPr="00C972A8" w:rsidTr="00BC01DC">
        <w:trPr>
          <w:jc w:val="center"/>
        </w:trPr>
        <w:tc>
          <w:tcPr>
            <w:tcW w:w="3882" w:type="dxa"/>
          </w:tcPr>
          <w:p w:rsidR="00343A18" w:rsidRPr="00C972A8" w:rsidRDefault="00343A18" w:rsidP="00BC01DC">
            <w:pPr>
              <w:spacing w:before="0"/>
              <w:jc w:val="center"/>
              <w:rPr>
                <w:rFonts w:cs="Arial"/>
              </w:rPr>
            </w:pPr>
          </w:p>
        </w:tc>
        <w:tc>
          <w:tcPr>
            <w:tcW w:w="2127" w:type="dxa"/>
          </w:tcPr>
          <w:p w:rsidR="00343A18" w:rsidRPr="002D3213" w:rsidRDefault="00343A18" w:rsidP="00BC01DC">
            <w:pPr>
              <w:spacing w:before="0"/>
              <w:jc w:val="center"/>
              <w:rPr>
                <w:rFonts w:cs="Arial"/>
                <w:lang w:val="sr-Cyrl-RS"/>
              </w:rPr>
            </w:pPr>
          </w:p>
        </w:tc>
        <w:tc>
          <w:tcPr>
            <w:tcW w:w="4022" w:type="dxa"/>
          </w:tcPr>
          <w:p w:rsidR="00343A18" w:rsidRPr="00C972A8" w:rsidRDefault="00343A18" w:rsidP="00BC01DC">
            <w:pPr>
              <w:spacing w:before="0"/>
              <w:jc w:val="center"/>
              <w:rPr>
                <w:rFonts w:cs="Arial"/>
                <w:lang w:val="ru-RU"/>
              </w:rPr>
            </w:pPr>
          </w:p>
        </w:tc>
      </w:tr>
      <w:tr w:rsidR="00343A18" w:rsidRPr="00C972A8" w:rsidTr="00BC01DC">
        <w:trPr>
          <w:jc w:val="center"/>
        </w:trPr>
        <w:tc>
          <w:tcPr>
            <w:tcW w:w="3882" w:type="dxa"/>
            <w:tcBorders>
              <w:bottom w:val="single" w:sz="4" w:space="0" w:color="auto"/>
            </w:tcBorders>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lang w:val="ru-RU"/>
              </w:rPr>
            </w:pPr>
          </w:p>
        </w:tc>
        <w:tc>
          <w:tcPr>
            <w:tcW w:w="4022" w:type="dxa"/>
            <w:tcBorders>
              <w:bottom w:val="single" w:sz="4" w:space="0" w:color="auto"/>
            </w:tcBorders>
          </w:tcPr>
          <w:p w:rsidR="00343A18" w:rsidRPr="00C972A8" w:rsidRDefault="00343A18" w:rsidP="00BC01DC">
            <w:pPr>
              <w:spacing w:before="0"/>
              <w:jc w:val="center"/>
              <w:rPr>
                <w:rFonts w:cs="Arial"/>
                <w:lang w:val="ru-RU"/>
              </w:rPr>
            </w:pPr>
          </w:p>
        </w:tc>
      </w:tr>
    </w:tbl>
    <w:p w:rsidR="00343A18" w:rsidRPr="00C972A8" w:rsidRDefault="00343A18"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343A18" w:rsidRPr="00C972A8" w:rsidRDefault="00343A18" w:rsidP="00343A18">
      <w:pPr>
        <w:rPr>
          <w:rFonts w:cs="Arial"/>
        </w:rPr>
      </w:pPr>
      <w:r w:rsidRPr="00C972A8">
        <w:rPr>
          <w:rFonts w:eastAsia="Calibri" w:cs="Arial"/>
          <w:b/>
          <w:lang w:val="sr-Cyrl-CS"/>
        </w:rPr>
        <w:t>Напомена:</w:t>
      </w:r>
      <w:r w:rsidRPr="00C972A8">
        <w:rPr>
          <w:rFonts w:eastAsia="Calibri" w:cs="Arial"/>
        </w:rPr>
        <w:t xml:space="preserve">У случају да понуђач подноси понуду са подизвођачем, Изјава </w:t>
      </w:r>
      <w:r w:rsidRPr="00C972A8">
        <w:rPr>
          <w:rFonts w:eastAsia="Calibri" w:cs="Arial"/>
          <w:lang w:val="sr-Cyrl-CS"/>
        </w:rPr>
        <w:t xml:space="preserve">се доставља за сваког подизвођача. Изјава </w:t>
      </w:r>
      <w:r w:rsidRPr="00C972A8">
        <w:rPr>
          <w:rFonts w:eastAsia="Calibri" w:cs="Arial"/>
        </w:rPr>
        <w:t xml:space="preserve">мора бити </w:t>
      </w:r>
      <w:r w:rsidRPr="00C972A8">
        <w:rPr>
          <w:rFonts w:eastAsia="Calibri" w:cs="Arial"/>
          <w:lang w:val="sr-Cyrl-CS"/>
        </w:rPr>
        <w:t>попуњена,</w:t>
      </w:r>
      <w:r w:rsidRPr="00C972A8">
        <w:rPr>
          <w:rFonts w:eastAsia="Calibri" w:cs="Arial"/>
        </w:rPr>
        <w:t xml:space="preserve"> потписана</w:t>
      </w:r>
      <w:r w:rsidR="00257D7E">
        <w:rPr>
          <w:rFonts w:eastAsia="Calibri" w:cs="Arial"/>
          <w:lang w:val="sr-Cyrl-CS"/>
        </w:rPr>
        <w:t xml:space="preserve"> </w:t>
      </w:r>
      <w:r w:rsidRPr="00C972A8">
        <w:rPr>
          <w:rFonts w:eastAsia="Calibri" w:cs="Arial"/>
        </w:rPr>
        <w:t xml:space="preserve"> од стране овлашћеног лица за заступање подизвођача</w:t>
      </w:r>
      <w:r w:rsidR="00257D7E">
        <w:rPr>
          <w:rFonts w:eastAsia="Calibri" w:cs="Arial"/>
          <w:lang w:val="sr-Cyrl-CS"/>
        </w:rPr>
        <w:t xml:space="preserve"> </w:t>
      </w:r>
      <w:r w:rsidRPr="00C972A8">
        <w:rPr>
          <w:rFonts w:eastAsia="Calibri" w:cs="Arial"/>
          <w:lang w:val="sr-Cyrl-CS"/>
        </w:rPr>
        <w:t>.</w:t>
      </w:r>
    </w:p>
    <w:p w:rsidR="00343A18" w:rsidRPr="00F10346" w:rsidRDefault="00343A18" w:rsidP="00343A18">
      <w:pPr>
        <w:rPr>
          <w:rFonts w:cs="Arial"/>
          <w:color w:val="00B0F0"/>
          <w:lang w:val="sr-Cyrl-CS"/>
        </w:rPr>
      </w:pPr>
      <w:proofErr w:type="gramStart"/>
      <w:r w:rsidRPr="00C972A8">
        <w:rPr>
          <w:rFonts w:cs="Arial"/>
        </w:rPr>
        <w:t>Приликом подношења понуде овај образац копирати у потребном броју примерака.</w:t>
      </w:r>
      <w:proofErr w:type="gramEnd"/>
    </w:p>
    <w:p w:rsidR="00343A18" w:rsidRPr="00F10346" w:rsidRDefault="00343A18" w:rsidP="00B02E86"/>
    <w:p w:rsidR="00033CEB" w:rsidRDefault="00033CEB" w:rsidP="00343A18">
      <w:pPr>
        <w:rPr>
          <w:rFonts w:cs="Arial"/>
          <w:lang w:val="sr-Cyrl-RS"/>
        </w:rPr>
      </w:pPr>
    </w:p>
    <w:p w:rsidR="009B2ECB" w:rsidRPr="00033CEB" w:rsidRDefault="009B2ECB" w:rsidP="00343A18">
      <w:pPr>
        <w:rPr>
          <w:rFonts w:cs="Arial"/>
          <w:lang w:val="sr-Cyrl-RS"/>
        </w:rPr>
      </w:pPr>
    </w:p>
    <w:p w:rsidR="00343A18" w:rsidRPr="00033CEB" w:rsidRDefault="00343A18" w:rsidP="00343A18">
      <w:pPr>
        <w:pStyle w:val="KDObrazac"/>
        <w:rPr>
          <w:lang w:val="sr-Cyrl-RS"/>
        </w:rPr>
      </w:pPr>
      <w:bookmarkStart w:id="271" w:name="_Toc442559940"/>
      <w:r w:rsidRPr="00033CEB">
        <w:lastRenderedPageBreak/>
        <w:t xml:space="preserve">ОБРАЗАЦ </w:t>
      </w:r>
      <w:bookmarkEnd w:id="271"/>
      <w:r w:rsidR="00033CEB" w:rsidRPr="00033CEB">
        <w:rPr>
          <w:lang w:val="sr-Cyrl-RS"/>
        </w:rPr>
        <w:t>6</w:t>
      </w:r>
    </w:p>
    <w:p w:rsidR="00343A18" w:rsidRPr="00C972A8" w:rsidRDefault="00343A18" w:rsidP="00C972A8">
      <w:pPr>
        <w:spacing w:before="0"/>
        <w:rPr>
          <w:rFonts w:cs="Arial"/>
          <w:b/>
          <w:color w:val="00B0F0"/>
          <w:lang w:val="sr-Cyrl-RS"/>
        </w:rPr>
      </w:pPr>
    </w:p>
    <w:p w:rsidR="00343A18" w:rsidRPr="00C972A8" w:rsidRDefault="00343A18" w:rsidP="00C972A8">
      <w:pPr>
        <w:spacing w:before="0"/>
        <w:jc w:val="center"/>
        <w:rPr>
          <w:rFonts w:cs="Arial"/>
          <w:b/>
          <w:lang w:val="sr-Cyrl-RS"/>
        </w:rPr>
      </w:pPr>
      <w:r w:rsidRPr="00033CEB">
        <w:rPr>
          <w:rFonts w:cs="Arial"/>
          <w:b/>
        </w:rPr>
        <w:t xml:space="preserve">СПИСАК </w:t>
      </w:r>
      <w:r w:rsidR="00456B84">
        <w:rPr>
          <w:rFonts w:cs="Arial"/>
          <w:b/>
          <w:lang w:val="sr-Cyrl-RS"/>
        </w:rPr>
        <w:t>ИЗВРШЕНИХ УСЛУГА/</w:t>
      </w:r>
      <w:r w:rsidRPr="00033CEB">
        <w:rPr>
          <w:rFonts w:cs="Arial"/>
          <w:b/>
        </w:rPr>
        <w:t>ИСПОРУЧЕНИХ ДОБАРА– СТРУЧНЕ РЕФЕРЕНЦЕ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
        <w:gridCol w:w="1816"/>
        <w:gridCol w:w="1733"/>
        <w:gridCol w:w="2955"/>
        <w:gridCol w:w="2664"/>
      </w:tblGrid>
      <w:tr w:rsidR="00514331" w:rsidRPr="00033CEB" w:rsidTr="00514331">
        <w:tc>
          <w:tcPr>
            <w:tcW w:w="213" w:type="pct"/>
            <w:shd w:val="clear" w:color="auto" w:fill="auto"/>
          </w:tcPr>
          <w:p w:rsidR="00514331" w:rsidRPr="00033CEB" w:rsidRDefault="00514331" w:rsidP="00BC01DC">
            <w:pPr>
              <w:spacing w:before="0"/>
              <w:jc w:val="center"/>
              <w:rPr>
                <w:rFonts w:eastAsia="Calibri" w:cs="Arial"/>
                <w:b/>
                <w:bCs/>
                <w:iCs/>
              </w:rPr>
            </w:pPr>
          </w:p>
        </w:tc>
        <w:tc>
          <w:tcPr>
            <w:tcW w:w="948" w:type="pct"/>
            <w:shd w:val="clear" w:color="auto" w:fill="auto"/>
          </w:tcPr>
          <w:p w:rsidR="00514331" w:rsidRPr="00033CEB" w:rsidRDefault="00514331" w:rsidP="00BC01DC">
            <w:pPr>
              <w:spacing w:before="0"/>
              <w:jc w:val="center"/>
              <w:rPr>
                <w:rFonts w:eastAsia="Calibri" w:cs="Arial"/>
                <w:bCs/>
                <w:iCs/>
              </w:rPr>
            </w:pPr>
          </w:p>
          <w:p w:rsidR="00514331" w:rsidRPr="00033CEB" w:rsidRDefault="00514331" w:rsidP="00BC01DC">
            <w:pPr>
              <w:spacing w:before="0"/>
              <w:jc w:val="center"/>
              <w:rPr>
                <w:rFonts w:eastAsia="Calibri" w:cs="Arial"/>
                <w:bCs/>
                <w:iCs/>
              </w:rPr>
            </w:pPr>
            <w:r w:rsidRPr="00033CEB">
              <w:rPr>
                <w:rFonts w:eastAsia="Calibri" w:cs="Arial"/>
                <w:bCs/>
                <w:iCs/>
              </w:rPr>
              <w:t>Референтни наручилац односно купац</w:t>
            </w:r>
          </w:p>
        </w:tc>
        <w:tc>
          <w:tcPr>
            <w:tcW w:w="905" w:type="pct"/>
            <w:shd w:val="clear" w:color="auto" w:fill="auto"/>
          </w:tcPr>
          <w:p w:rsidR="00514331" w:rsidRPr="00033CEB" w:rsidRDefault="00514331" w:rsidP="00BC01DC">
            <w:pPr>
              <w:spacing w:before="0"/>
              <w:jc w:val="center"/>
              <w:rPr>
                <w:rFonts w:eastAsia="Calibri" w:cs="Arial"/>
                <w:bCs/>
                <w:iCs/>
              </w:rPr>
            </w:pPr>
          </w:p>
          <w:p w:rsidR="00514331" w:rsidRPr="00033CEB" w:rsidRDefault="00514331" w:rsidP="00BC01DC">
            <w:pPr>
              <w:spacing w:before="0"/>
              <w:jc w:val="center"/>
              <w:rPr>
                <w:rFonts w:eastAsia="Calibri" w:cs="Arial"/>
                <w:b/>
                <w:bCs/>
                <w:iCs/>
              </w:rPr>
            </w:pPr>
            <w:r w:rsidRPr="00033CEB">
              <w:rPr>
                <w:rFonts w:eastAsia="Calibri" w:cs="Arial"/>
                <w:bCs/>
                <w:iCs/>
                <w:lang w:val="ru-RU"/>
              </w:rPr>
              <w:t>Лице за контакт</w:t>
            </w:r>
            <w:r w:rsidRPr="00033CEB">
              <w:rPr>
                <w:rFonts w:eastAsia="Calibri" w:cs="Arial"/>
                <w:bCs/>
                <w:iCs/>
              </w:rPr>
              <w:t xml:space="preserve"> и број телефона</w:t>
            </w:r>
          </w:p>
        </w:tc>
        <w:tc>
          <w:tcPr>
            <w:tcW w:w="1543" w:type="pct"/>
            <w:shd w:val="clear" w:color="auto" w:fill="auto"/>
          </w:tcPr>
          <w:p w:rsidR="00514331" w:rsidRPr="00033CEB" w:rsidRDefault="00514331" w:rsidP="00BC01DC">
            <w:pPr>
              <w:spacing w:before="0"/>
              <w:jc w:val="center"/>
              <w:rPr>
                <w:rFonts w:eastAsia="Calibri" w:cs="Arial"/>
                <w:bCs/>
                <w:iCs/>
              </w:rPr>
            </w:pPr>
          </w:p>
          <w:p w:rsidR="00514331" w:rsidRPr="00033CEB" w:rsidRDefault="00514331" w:rsidP="00BC01DC">
            <w:pPr>
              <w:spacing w:before="0"/>
              <w:jc w:val="center"/>
              <w:rPr>
                <w:rFonts w:eastAsia="Calibri" w:cs="Arial"/>
                <w:b/>
                <w:bCs/>
                <w:iCs/>
              </w:rPr>
            </w:pPr>
            <w:r w:rsidRPr="00033CEB">
              <w:rPr>
                <w:rFonts w:eastAsia="Calibri" w:cs="Arial"/>
                <w:bCs/>
                <w:iCs/>
              </w:rPr>
              <w:t>Број и датум закључења уговора</w:t>
            </w:r>
          </w:p>
        </w:tc>
        <w:tc>
          <w:tcPr>
            <w:tcW w:w="1391" w:type="pct"/>
            <w:shd w:val="clear" w:color="auto" w:fill="auto"/>
            <w:vAlign w:val="center"/>
          </w:tcPr>
          <w:p w:rsidR="00514331" w:rsidRPr="00033CEB" w:rsidRDefault="00514331" w:rsidP="00BC01DC">
            <w:pPr>
              <w:spacing w:before="0"/>
              <w:jc w:val="center"/>
              <w:rPr>
                <w:rFonts w:eastAsia="Calibri" w:cs="Arial"/>
                <w:bCs/>
                <w:iCs/>
                <w:lang w:val="sr-Cyrl-CS"/>
              </w:rPr>
            </w:pPr>
          </w:p>
          <w:p w:rsidR="00514331" w:rsidRPr="00033CEB" w:rsidRDefault="00514331" w:rsidP="00BC01DC">
            <w:pPr>
              <w:spacing w:before="0"/>
              <w:jc w:val="center"/>
              <w:rPr>
                <w:rFonts w:eastAsia="Calibri" w:cs="Arial"/>
                <w:bCs/>
                <w:iCs/>
              </w:rPr>
            </w:pPr>
            <w:r w:rsidRPr="00033CEB">
              <w:rPr>
                <w:rFonts w:eastAsia="Calibri" w:cs="Arial"/>
                <w:bCs/>
                <w:iCs/>
                <w:lang w:val="sr-Cyrl-CS"/>
              </w:rPr>
              <w:t xml:space="preserve">Датум </w:t>
            </w:r>
            <w:r w:rsidRPr="00033CEB">
              <w:rPr>
                <w:rFonts w:eastAsia="Calibri" w:cs="Arial"/>
                <w:bCs/>
                <w:iCs/>
              </w:rPr>
              <w:t>реализације уговора</w:t>
            </w:r>
          </w:p>
          <w:p w:rsidR="00514331" w:rsidRPr="00033CEB" w:rsidRDefault="00514331" w:rsidP="00BC01DC">
            <w:pPr>
              <w:spacing w:before="0"/>
              <w:jc w:val="center"/>
              <w:rPr>
                <w:rFonts w:eastAsia="Calibri" w:cs="Arial"/>
                <w:b/>
                <w:bCs/>
                <w:iCs/>
              </w:rPr>
            </w:pPr>
          </w:p>
        </w:tc>
      </w:tr>
      <w:tr w:rsidR="00514331" w:rsidRPr="00033CEB" w:rsidTr="00514331">
        <w:tc>
          <w:tcPr>
            <w:tcW w:w="213" w:type="pct"/>
            <w:shd w:val="clear" w:color="auto" w:fill="auto"/>
          </w:tcPr>
          <w:p w:rsidR="00514331" w:rsidRPr="00033CEB" w:rsidRDefault="00514331" w:rsidP="00BC01DC">
            <w:pPr>
              <w:spacing w:before="0"/>
              <w:jc w:val="center"/>
              <w:rPr>
                <w:rFonts w:eastAsia="Calibri" w:cs="Arial"/>
                <w:bCs/>
                <w:iCs/>
              </w:rPr>
            </w:pPr>
          </w:p>
          <w:p w:rsidR="00514331" w:rsidRPr="00033CEB" w:rsidRDefault="00514331" w:rsidP="00BC01DC">
            <w:pPr>
              <w:spacing w:before="0"/>
              <w:jc w:val="center"/>
              <w:rPr>
                <w:rFonts w:eastAsia="Calibri" w:cs="Arial"/>
                <w:bCs/>
                <w:iCs/>
              </w:rPr>
            </w:pPr>
            <w:r w:rsidRPr="00033CEB">
              <w:rPr>
                <w:rFonts w:eastAsia="Calibri" w:cs="Arial"/>
                <w:bCs/>
                <w:iCs/>
              </w:rPr>
              <w:t>1.</w:t>
            </w:r>
          </w:p>
        </w:tc>
        <w:tc>
          <w:tcPr>
            <w:tcW w:w="948" w:type="pct"/>
            <w:shd w:val="clear" w:color="auto" w:fill="auto"/>
          </w:tcPr>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tc>
        <w:tc>
          <w:tcPr>
            <w:tcW w:w="905" w:type="pct"/>
            <w:shd w:val="clear" w:color="auto" w:fill="auto"/>
          </w:tcPr>
          <w:p w:rsidR="00514331" w:rsidRPr="00033CEB" w:rsidRDefault="00514331" w:rsidP="00BC01DC">
            <w:pPr>
              <w:spacing w:before="0"/>
              <w:jc w:val="center"/>
              <w:rPr>
                <w:rFonts w:eastAsia="Calibri" w:cs="Arial"/>
                <w:b/>
                <w:bCs/>
                <w:iCs/>
              </w:rPr>
            </w:pPr>
          </w:p>
        </w:tc>
        <w:tc>
          <w:tcPr>
            <w:tcW w:w="1543" w:type="pct"/>
            <w:shd w:val="clear" w:color="auto" w:fill="auto"/>
          </w:tcPr>
          <w:p w:rsidR="00514331" w:rsidRPr="00033CEB" w:rsidRDefault="00514331" w:rsidP="00BC01DC">
            <w:pPr>
              <w:spacing w:before="0"/>
              <w:jc w:val="center"/>
              <w:rPr>
                <w:rFonts w:eastAsia="Calibri" w:cs="Arial"/>
                <w:b/>
                <w:bCs/>
                <w:iCs/>
              </w:rPr>
            </w:pPr>
          </w:p>
        </w:tc>
        <w:tc>
          <w:tcPr>
            <w:tcW w:w="1391" w:type="pct"/>
            <w:shd w:val="clear" w:color="auto" w:fill="auto"/>
          </w:tcPr>
          <w:p w:rsidR="00514331" w:rsidRPr="00033CEB" w:rsidRDefault="00514331" w:rsidP="00BC01DC">
            <w:pPr>
              <w:spacing w:before="0"/>
              <w:jc w:val="center"/>
              <w:rPr>
                <w:rFonts w:eastAsia="Calibri" w:cs="Arial"/>
                <w:b/>
                <w:bCs/>
                <w:iCs/>
              </w:rPr>
            </w:pPr>
          </w:p>
        </w:tc>
      </w:tr>
      <w:tr w:rsidR="00514331" w:rsidRPr="00033CEB" w:rsidTr="00514331">
        <w:tc>
          <w:tcPr>
            <w:tcW w:w="213" w:type="pct"/>
            <w:shd w:val="clear" w:color="auto" w:fill="auto"/>
          </w:tcPr>
          <w:p w:rsidR="00514331" w:rsidRPr="00033CEB" w:rsidRDefault="00514331" w:rsidP="00BC01DC">
            <w:pPr>
              <w:spacing w:before="0"/>
              <w:jc w:val="center"/>
              <w:rPr>
                <w:rFonts w:eastAsia="Calibri" w:cs="Arial"/>
                <w:bCs/>
                <w:iCs/>
              </w:rPr>
            </w:pPr>
          </w:p>
          <w:p w:rsidR="00514331" w:rsidRPr="00033CEB" w:rsidRDefault="00514331" w:rsidP="00BC01DC">
            <w:pPr>
              <w:spacing w:before="0"/>
              <w:jc w:val="center"/>
              <w:rPr>
                <w:rFonts w:eastAsia="Calibri" w:cs="Arial"/>
                <w:bCs/>
                <w:iCs/>
              </w:rPr>
            </w:pPr>
            <w:r w:rsidRPr="00033CEB">
              <w:rPr>
                <w:rFonts w:eastAsia="Calibri" w:cs="Arial"/>
                <w:bCs/>
                <w:iCs/>
              </w:rPr>
              <w:t>2.</w:t>
            </w:r>
          </w:p>
        </w:tc>
        <w:tc>
          <w:tcPr>
            <w:tcW w:w="948" w:type="pct"/>
            <w:shd w:val="clear" w:color="auto" w:fill="auto"/>
          </w:tcPr>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tc>
        <w:tc>
          <w:tcPr>
            <w:tcW w:w="905" w:type="pct"/>
            <w:shd w:val="clear" w:color="auto" w:fill="auto"/>
          </w:tcPr>
          <w:p w:rsidR="00514331" w:rsidRPr="00033CEB" w:rsidRDefault="00514331" w:rsidP="00BC01DC">
            <w:pPr>
              <w:spacing w:before="0"/>
              <w:jc w:val="center"/>
              <w:rPr>
                <w:rFonts w:eastAsia="Calibri" w:cs="Arial"/>
                <w:b/>
                <w:bCs/>
                <w:iCs/>
              </w:rPr>
            </w:pPr>
          </w:p>
        </w:tc>
        <w:tc>
          <w:tcPr>
            <w:tcW w:w="1543" w:type="pct"/>
            <w:shd w:val="clear" w:color="auto" w:fill="auto"/>
          </w:tcPr>
          <w:p w:rsidR="00514331" w:rsidRPr="00033CEB" w:rsidRDefault="00514331" w:rsidP="00BC01DC">
            <w:pPr>
              <w:spacing w:before="0"/>
              <w:jc w:val="center"/>
              <w:rPr>
                <w:rFonts w:eastAsia="Calibri" w:cs="Arial"/>
                <w:b/>
                <w:bCs/>
                <w:iCs/>
              </w:rPr>
            </w:pPr>
          </w:p>
        </w:tc>
        <w:tc>
          <w:tcPr>
            <w:tcW w:w="1391" w:type="pct"/>
            <w:shd w:val="clear" w:color="auto" w:fill="auto"/>
          </w:tcPr>
          <w:p w:rsidR="00514331" w:rsidRPr="00033CEB" w:rsidRDefault="00514331" w:rsidP="00BC01DC">
            <w:pPr>
              <w:spacing w:before="0"/>
              <w:jc w:val="center"/>
              <w:rPr>
                <w:rFonts w:eastAsia="Calibri" w:cs="Arial"/>
                <w:b/>
                <w:bCs/>
                <w:iCs/>
              </w:rPr>
            </w:pPr>
          </w:p>
        </w:tc>
      </w:tr>
      <w:tr w:rsidR="00514331" w:rsidRPr="00033CEB" w:rsidTr="00514331">
        <w:tc>
          <w:tcPr>
            <w:tcW w:w="213" w:type="pct"/>
            <w:shd w:val="clear" w:color="auto" w:fill="auto"/>
          </w:tcPr>
          <w:p w:rsidR="00514331" w:rsidRPr="00033CEB" w:rsidRDefault="00514331" w:rsidP="00BC01DC">
            <w:pPr>
              <w:spacing w:before="0"/>
              <w:jc w:val="center"/>
              <w:rPr>
                <w:rFonts w:eastAsia="Calibri" w:cs="Arial"/>
                <w:bCs/>
                <w:iCs/>
              </w:rPr>
            </w:pPr>
          </w:p>
          <w:p w:rsidR="00514331" w:rsidRPr="00033CEB" w:rsidRDefault="00514331" w:rsidP="00BC01DC">
            <w:pPr>
              <w:spacing w:before="0"/>
              <w:jc w:val="center"/>
              <w:rPr>
                <w:rFonts w:eastAsia="Calibri" w:cs="Arial"/>
                <w:bCs/>
                <w:iCs/>
              </w:rPr>
            </w:pPr>
            <w:r w:rsidRPr="00033CEB">
              <w:rPr>
                <w:rFonts w:eastAsia="Calibri" w:cs="Arial"/>
                <w:bCs/>
                <w:iCs/>
              </w:rPr>
              <w:t>3.</w:t>
            </w:r>
          </w:p>
        </w:tc>
        <w:tc>
          <w:tcPr>
            <w:tcW w:w="948" w:type="pct"/>
            <w:shd w:val="clear" w:color="auto" w:fill="auto"/>
          </w:tcPr>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tc>
        <w:tc>
          <w:tcPr>
            <w:tcW w:w="905" w:type="pct"/>
            <w:shd w:val="clear" w:color="auto" w:fill="auto"/>
          </w:tcPr>
          <w:p w:rsidR="00514331" w:rsidRPr="00033CEB" w:rsidRDefault="00514331" w:rsidP="00BC01DC">
            <w:pPr>
              <w:spacing w:before="0"/>
              <w:jc w:val="center"/>
              <w:rPr>
                <w:rFonts w:eastAsia="Calibri" w:cs="Arial"/>
                <w:b/>
                <w:bCs/>
                <w:iCs/>
              </w:rPr>
            </w:pPr>
          </w:p>
        </w:tc>
        <w:tc>
          <w:tcPr>
            <w:tcW w:w="1543" w:type="pct"/>
            <w:shd w:val="clear" w:color="auto" w:fill="auto"/>
          </w:tcPr>
          <w:p w:rsidR="00514331" w:rsidRPr="00033CEB" w:rsidRDefault="00514331" w:rsidP="00BC01DC">
            <w:pPr>
              <w:spacing w:before="0"/>
              <w:jc w:val="center"/>
              <w:rPr>
                <w:rFonts w:eastAsia="Calibri" w:cs="Arial"/>
                <w:b/>
                <w:bCs/>
                <w:iCs/>
              </w:rPr>
            </w:pPr>
          </w:p>
        </w:tc>
        <w:tc>
          <w:tcPr>
            <w:tcW w:w="1391" w:type="pct"/>
            <w:shd w:val="clear" w:color="auto" w:fill="auto"/>
          </w:tcPr>
          <w:p w:rsidR="00514331" w:rsidRPr="00033CEB" w:rsidRDefault="00514331" w:rsidP="00BC01DC">
            <w:pPr>
              <w:spacing w:before="0"/>
              <w:jc w:val="center"/>
              <w:rPr>
                <w:rFonts w:eastAsia="Calibri" w:cs="Arial"/>
                <w:b/>
                <w:bCs/>
                <w:iCs/>
              </w:rPr>
            </w:pPr>
          </w:p>
        </w:tc>
      </w:tr>
      <w:tr w:rsidR="00514331" w:rsidRPr="00033CEB" w:rsidTr="00514331">
        <w:tc>
          <w:tcPr>
            <w:tcW w:w="213" w:type="pct"/>
            <w:shd w:val="clear" w:color="auto" w:fill="auto"/>
          </w:tcPr>
          <w:p w:rsidR="00514331" w:rsidRPr="00033CEB" w:rsidRDefault="00514331" w:rsidP="00BC01DC">
            <w:pPr>
              <w:spacing w:before="0"/>
              <w:jc w:val="center"/>
              <w:rPr>
                <w:rFonts w:eastAsia="Calibri" w:cs="Arial"/>
                <w:bCs/>
                <w:iCs/>
              </w:rPr>
            </w:pPr>
          </w:p>
          <w:p w:rsidR="00514331" w:rsidRPr="00033CEB" w:rsidRDefault="00514331" w:rsidP="00BC01DC">
            <w:pPr>
              <w:spacing w:before="0"/>
              <w:jc w:val="center"/>
              <w:rPr>
                <w:rFonts w:eastAsia="Calibri" w:cs="Arial"/>
                <w:bCs/>
                <w:iCs/>
              </w:rPr>
            </w:pPr>
            <w:r w:rsidRPr="00033CEB">
              <w:rPr>
                <w:rFonts w:eastAsia="Calibri" w:cs="Arial"/>
                <w:bCs/>
                <w:iCs/>
              </w:rPr>
              <w:t>4.</w:t>
            </w:r>
          </w:p>
        </w:tc>
        <w:tc>
          <w:tcPr>
            <w:tcW w:w="948" w:type="pct"/>
            <w:shd w:val="clear" w:color="auto" w:fill="auto"/>
          </w:tcPr>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tc>
        <w:tc>
          <w:tcPr>
            <w:tcW w:w="905" w:type="pct"/>
            <w:shd w:val="clear" w:color="auto" w:fill="auto"/>
          </w:tcPr>
          <w:p w:rsidR="00514331" w:rsidRPr="00033CEB" w:rsidRDefault="00514331" w:rsidP="00BC01DC">
            <w:pPr>
              <w:spacing w:before="0"/>
              <w:jc w:val="center"/>
              <w:rPr>
                <w:rFonts w:eastAsia="Calibri" w:cs="Arial"/>
                <w:b/>
                <w:bCs/>
                <w:iCs/>
              </w:rPr>
            </w:pPr>
          </w:p>
        </w:tc>
        <w:tc>
          <w:tcPr>
            <w:tcW w:w="1543" w:type="pct"/>
            <w:shd w:val="clear" w:color="auto" w:fill="auto"/>
          </w:tcPr>
          <w:p w:rsidR="00514331" w:rsidRPr="00033CEB" w:rsidRDefault="00514331" w:rsidP="00BC01DC">
            <w:pPr>
              <w:spacing w:before="0"/>
              <w:jc w:val="center"/>
              <w:rPr>
                <w:rFonts w:eastAsia="Calibri" w:cs="Arial"/>
                <w:b/>
                <w:bCs/>
                <w:iCs/>
              </w:rPr>
            </w:pPr>
          </w:p>
        </w:tc>
        <w:tc>
          <w:tcPr>
            <w:tcW w:w="1391" w:type="pct"/>
            <w:shd w:val="clear" w:color="auto" w:fill="auto"/>
          </w:tcPr>
          <w:p w:rsidR="00514331" w:rsidRPr="00033CEB" w:rsidRDefault="00514331" w:rsidP="00BC01DC">
            <w:pPr>
              <w:spacing w:before="0"/>
              <w:jc w:val="center"/>
              <w:rPr>
                <w:rFonts w:eastAsia="Calibri" w:cs="Arial"/>
                <w:b/>
                <w:bCs/>
                <w:iCs/>
              </w:rPr>
            </w:pPr>
          </w:p>
        </w:tc>
      </w:tr>
      <w:tr w:rsidR="00514331" w:rsidRPr="00033CEB" w:rsidTr="00514331">
        <w:tc>
          <w:tcPr>
            <w:tcW w:w="213" w:type="pct"/>
            <w:shd w:val="clear" w:color="auto" w:fill="auto"/>
          </w:tcPr>
          <w:p w:rsidR="00514331" w:rsidRPr="00033CEB" w:rsidRDefault="00514331" w:rsidP="00BC01DC">
            <w:pPr>
              <w:spacing w:before="0"/>
              <w:jc w:val="center"/>
              <w:rPr>
                <w:rFonts w:eastAsia="Calibri" w:cs="Arial"/>
                <w:bCs/>
                <w:iCs/>
              </w:rPr>
            </w:pPr>
          </w:p>
          <w:p w:rsidR="00514331" w:rsidRPr="00033CEB" w:rsidRDefault="00514331" w:rsidP="00BC01DC">
            <w:pPr>
              <w:spacing w:before="0"/>
              <w:jc w:val="center"/>
              <w:rPr>
                <w:rFonts w:eastAsia="Calibri" w:cs="Arial"/>
                <w:bCs/>
                <w:iCs/>
              </w:rPr>
            </w:pPr>
            <w:r w:rsidRPr="00033CEB">
              <w:rPr>
                <w:rFonts w:eastAsia="Calibri" w:cs="Arial"/>
                <w:bCs/>
                <w:iCs/>
              </w:rPr>
              <w:t>5.</w:t>
            </w:r>
          </w:p>
        </w:tc>
        <w:tc>
          <w:tcPr>
            <w:tcW w:w="948" w:type="pct"/>
            <w:shd w:val="clear" w:color="auto" w:fill="auto"/>
          </w:tcPr>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p w:rsidR="00514331" w:rsidRPr="00033CEB" w:rsidRDefault="00514331" w:rsidP="00BC01DC">
            <w:pPr>
              <w:spacing w:before="0"/>
              <w:jc w:val="center"/>
              <w:rPr>
                <w:rFonts w:eastAsia="Calibri" w:cs="Arial"/>
                <w:b/>
                <w:bCs/>
                <w:iCs/>
              </w:rPr>
            </w:pPr>
          </w:p>
        </w:tc>
        <w:tc>
          <w:tcPr>
            <w:tcW w:w="905" w:type="pct"/>
            <w:shd w:val="clear" w:color="auto" w:fill="auto"/>
          </w:tcPr>
          <w:p w:rsidR="00514331" w:rsidRPr="00033CEB" w:rsidRDefault="00514331" w:rsidP="00BC01DC">
            <w:pPr>
              <w:spacing w:before="0"/>
              <w:jc w:val="center"/>
              <w:rPr>
                <w:rFonts w:eastAsia="Calibri" w:cs="Arial"/>
                <w:b/>
                <w:bCs/>
                <w:iCs/>
              </w:rPr>
            </w:pPr>
          </w:p>
        </w:tc>
        <w:tc>
          <w:tcPr>
            <w:tcW w:w="1543" w:type="pct"/>
            <w:shd w:val="clear" w:color="auto" w:fill="auto"/>
          </w:tcPr>
          <w:p w:rsidR="00514331" w:rsidRPr="00033CEB" w:rsidRDefault="00514331" w:rsidP="00BC01DC">
            <w:pPr>
              <w:spacing w:before="0"/>
              <w:jc w:val="center"/>
              <w:rPr>
                <w:rFonts w:eastAsia="Calibri" w:cs="Arial"/>
                <w:b/>
                <w:bCs/>
                <w:iCs/>
              </w:rPr>
            </w:pPr>
          </w:p>
        </w:tc>
        <w:tc>
          <w:tcPr>
            <w:tcW w:w="1391" w:type="pct"/>
            <w:shd w:val="clear" w:color="auto" w:fill="auto"/>
          </w:tcPr>
          <w:p w:rsidR="00514331" w:rsidRPr="00033CEB" w:rsidRDefault="00514331" w:rsidP="00BC01DC">
            <w:pPr>
              <w:spacing w:before="0"/>
              <w:jc w:val="center"/>
              <w:rPr>
                <w:rFonts w:eastAsia="Calibri" w:cs="Arial"/>
                <w:b/>
                <w:bCs/>
                <w:iCs/>
              </w:rPr>
            </w:pPr>
          </w:p>
        </w:tc>
      </w:tr>
      <w:tr w:rsidR="00514331" w:rsidRPr="00033CEB" w:rsidTr="00514331">
        <w:tblPrEx>
          <w:tblLook w:val="0000" w:firstRow="0" w:lastRow="0" w:firstColumn="0" w:lastColumn="0" w:noHBand="0" w:noVBand="0"/>
        </w:tblPrEx>
        <w:trPr>
          <w:gridBefore w:val="3"/>
          <w:wBefore w:w="2066" w:type="pct"/>
          <w:trHeight w:val="812"/>
        </w:trPr>
        <w:tc>
          <w:tcPr>
            <w:tcW w:w="1543" w:type="pct"/>
            <w:tcBorders>
              <w:left w:val="nil"/>
              <w:bottom w:val="nil"/>
            </w:tcBorders>
            <w:shd w:val="clear" w:color="auto" w:fill="auto"/>
          </w:tcPr>
          <w:p w:rsidR="00514331" w:rsidRPr="00033CEB" w:rsidRDefault="00514331" w:rsidP="00BC01DC">
            <w:pPr>
              <w:spacing w:before="0"/>
              <w:jc w:val="center"/>
              <w:rPr>
                <w:rFonts w:eastAsia="Calibri" w:cs="Arial"/>
                <w:b/>
                <w:bCs/>
                <w:iCs/>
              </w:rPr>
            </w:pPr>
          </w:p>
        </w:tc>
        <w:tc>
          <w:tcPr>
            <w:tcW w:w="1391" w:type="pct"/>
            <w:shd w:val="clear" w:color="auto" w:fill="auto"/>
          </w:tcPr>
          <w:p w:rsidR="00514331" w:rsidRPr="00DA4408" w:rsidRDefault="00514331" w:rsidP="000C67B2">
            <w:pPr>
              <w:spacing w:before="0"/>
              <w:rPr>
                <w:rFonts w:eastAsia="Calibri" w:cs="Arial"/>
                <w:b/>
                <w:bCs/>
                <w:iCs/>
                <w:lang w:val="sr-Cyrl-RS"/>
              </w:rPr>
            </w:pPr>
          </w:p>
        </w:tc>
      </w:tr>
    </w:tbl>
    <w:p w:rsidR="00343A18" w:rsidRPr="00033CEB"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П</w:t>
            </w:r>
            <w:r w:rsidRPr="00033CEB">
              <w:rPr>
                <w:rFonts w:cs="Arial"/>
              </w:rPr>
              <w:t>онуђач</w:t>
            </w:r>
            <w:r w:rsidRPr="00033CEB">
              <w:rPr>
                <w:rFonts w:cs="Arial"/>
                <w:lang w:val="ru-RU"/>
              </w:rPr>
              <w:t>:</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257D7E" w:rsidRDefault="00343A18" w:rsidP="00BC01DC">
            <w:pPr>
              <w:spacing w:before="0"/>
              <w:jc w:val="center"/>
              <w:rPr>
                <w:rFonts w:cs="Arial"/>
                <w:lang w:val="sr-Cyrl-RS"/>
              </w:rPr>
            </w:pP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D63709" w:rsidRPr="00C972A8" w:rsidRDefault="00D63709" w:rsidP="00343A18">
      <w:pPr>
        <w:rPr>
          <w:rFonts w:eastAsia="Symbol" w:cs="Arial"/>
          <w:b/>
          <w:bCs/>
          <w:kern w:val="28"/>
          <w:lang w:val="sr-Cyrl-RS"/>
        </w:rPr>
      </w:pPr>
    </w:p>
    <w:p w:rsidR="00343A18" w:rsidRPr="00033CEB" w:rsidRDefault="00343A18" w:rsidP="00343A18">
      <w:pPr>
        <w:rPr>
          <w:rFonts w:eastAsia="Symbol" w:cs="Arial"/>
          <w:b/>
          <w:bCs/>
          <w:kern w:val="28"/>
        </w:rPr>
      </w:pPr>
      <w:r w:rsidRPr="00033CEB">
        <w:rPr>
          <w:rFonts w:eastAsia="Symbol" w:cs="Arial"/>
          <w:b/>
          <w:bCs/>
          <w:kern w:val="28"/>
        </w:rPr>
        <w:t xml:space="preserve">Напомена: </w:t>
      </w:r>
    </w:p>
    <w:p w:rsidR="00343A18" w:rsidRPr="00033CEB" w:rsidRDefault="00343A18" w:rsidP="00343A18">
      <w:pPr>
        <w:rPr>
          <w:rFonts w:eastAsia="TimesNewRomanPS-BoldMT" w:cs="Arial"/>
          <w:lang w:val="sr-Cyrl-CS"/>
        </w:rPr>
      </w:pPr>
      <w:r w:rsidRPr="00033CEB">
        <w:rPr>
          <w:rFonts w:eastAsia="TimesNewRomanPS-BoldMT" w:cs="Arial"/>
        </w:rPr>
        <w:t xml:space="preserve">Уколико </w:t>
      </w:r>
      <w:r w:rsidRPr="00033CEB">
        <w:rPr>
          <w:rFonts w:eastAsia="TimesNewRomanPS-BoldMT" w:cs="Arial"/>
          <w:lang w:val="sr-Cyrl-CS"/>
        </w:rPr>
        <w:t xml:space="preserve">група понуђача подноси заједничку понуду </w:t>
      </w:r>
      <w:r w:rsidR="00257D7E">
        <w:rPr>
          <w:rFonts w:eastAsia="TimesNewRomanPS-BoldMT" w:cs="Arial"/>
          <w:lang w:val="sr-Cyrl-CS"/>
        </w:rPr>
        <w:t xml:space="preserve">овај образац </w:t>
      </w:r>
      <w:proofErr w:type="gramStart"/>
      <w:r w:rsidR="00257D7E">
        <w:rPr>
          <w:rFonts w:eastAsia="TimesNewRomanPS-BoldMT" w:cs="Arial"/>
          <w:lang w:val="sr-Cyrl-CS"/>
        </w:rPr>
        <w:t xml:space="preserve">потписује </w:t>
      </w:r>
      <w:r w:rsidRPr="00033CEB">
        <w:rPr>
          <w:rFonts w:eastAsia="TimesNewRomanPS-BoldMT" w:cs="Arial"/>
          <w:lang w:val="sr-Cyrl-CS"/>
        </w:rPr>
        <w:t xml:space="preserve"> Носилац</w:t>
      </w:r>
      <w:proofErr w:type="gramEnd"/>
      <w:r w:rsidRPr="00033CEB">
        <w:rPr>
          <w:rFonts w:eastAsia="TimesNewRomanPS-BoldMT" w:cs="Arial"/>
          <w:lang w:val="sr-Cyrl-CS"/>
        </w:rPr>
        <w:t xml:space="preserve"> посла испред групе понуђача</w:t>
      </w:r>
      <w:r w:rsidRPr="00033CEB">
        <w:rPr>
          <w:rFonts w:eastAsia="TimesNewRomanPS-BoldMT" w:cs="Arial"/>
        </w:rPr>
        <w:t>.</w:t>
      </w:r>
    </w:p>
    <w:p w:rsidR="00657291" w:rsidRPr="00033CEB" w:rsidRDefault="00657291" w:rsidP="00657291">
      <w:pPr>
        <w:rPr>
          <w:rFonts w:cs="Arial"/>
          <w:lang w:val="sr-Cyrl-CS"/>
        </w:rPr>
      </w:pPr>
      <w:bookmarkStart w:id="272" w:name="_Toc442559941"/>
      <w:proofErr w:type="gramStart"/>
      <w:r w:rsidRPr="00033CEB">
        <w:rPr>
          <w:rFonts w:cs="Arial"/>
        </w:rPr>
        <w:t>Приликом подношења понуде овај образац копирати у потребном броју примерака.</w:t>
      </w:r>
      <w:proofErr w:type="gramEnd"/>
    </w:p>
    <w:p w:rsidR="0042687E" w:rsidRDefault="00657291" w:rsidP="00B02E86">
      <w:pPr>
        <w:rPr>
          <w:rFonts w:eastAsia="TimesNewRomanPS-BoldMT" w:cs="Arial"/>
          <w:lang w:val="sr-Cyrl-RS"/>
        </w:rPr>
      </w:pPr>
      <w:proofErr w:type="gramStart"/>
      <w:r w:rsidRPr="00033CEB">
        <w:rPr>
          <w:rFonts w:eastAsia="TimesNewRomanPS-BoldMT" w:cs="Arial"/>
        </w:rPr>
        <w:t>Понуђач који даје нетачне податке у погледу стручних референци, чини прекршај по члану 170.</w:t>
      </w:r>
      <w:proofErr w:type="gramEnd"/>
      <w:r w:rsidRPr="00033CEB">
        <w:rPr>
          <w:rFonts w:eastAsia="TimesNewRomanPS-BoldMT" w:cs="Arial"/>
        </w:rPr>
        <w:t xml:space="preserve"> </w:t>
      </w:r>
      <w:proofErr w:type="gramStart"/>
      <w:r w:rsidRPr="00033CEB">
        <w:rPr>
          <w:rFonts w:eastAsia="TimesNewRomanPS-BoldMT" w:cs="Arial"/>
        </w:rPr>
        <w:t>став</w:t>
      </w:r>
      <w:proofErr w:type="gramEnd"/>
      <w:r w:rsidRPr="00033CEB">
        <w:rPr>
          <w:rFonts w:eastAsia="TimesNewRomanPS-BoldMT" w:cs="Arial"/>
        </w:rPr>
        <w:t xml:space="preserve"> 1. </w:t>
      </w:r>
      <w:proofErr w:type="gramStart"/>
      <w:r w:rsidRPr="00033CEB">
        <w:rPr>
          <w:rFonts w:eastAsia="TimesNewRomanPS-BoldMT" w:cs="Arial"/>
        </w:rPr>
        <w:t>тачка</w:t>
      </w:r>
      <w:proofErr w:type="gramEnd"/>
      <w:r w:rsidRPr="00033CEB">
        <w:rPr>
          <w:rFonts w:eastAsia="TimesNewRomanPS-BoldMT" w:cs="Arial"/>
        </w:rPr>
        <w:t xml:space="preserve"> 3. </w:t>
      </w:r>
      <w:proofErr w:type="gramStart"/>
      <w:r w:rsidRPr="00033CEB">
        <w:rPr>
          <w:rFonts w:eastAsia="TimesNewRomanPS-BoldMT" w:cs="Arial"/>
        </w:rPr>
        <w:t>Закона о јавним набавкама.</w:t>
      </w:r>
      <w:proofErr w:type="gramEnd"/>
      <w:r w:rsidRPr="00033CEB">
        <w:rPr>
          <w:rFonts w:eastAsia="TimesNewRomanPS-BoldMT" w:cs="Arial"/>
        </w:rPr>
        <w:t xml:space="preserve"> </w:t>
      </w:r>
      <w:proofErr w:type="gramStart"/>
      <w:r w:rsidRPr="00033CEB">
        <w:rPr>
          <w:rFonts w:eastAsia="TimesNewRomanPS-BoldMT" w:cs="Arial"/>
        </w:rPr>
        <w:t>Давање неистинитих података у понуди је основ за негативну референцу у смислу члана 82.</w:t>
      </w:r>
      <w:proofErr w:type="gramEnd"/>
      <w:r w:rsidRPr="00033CEB">
        <w:rPr>
          <w:rFonts w:eastAsia="TimesNewRomanPS-BoldMT" w:cs="Arial"/>
        </w:rPr>
        <w:t xml:space="preserve"> </w:t>
      </w:r>
      <w:proofErr w:type="gramStart"/>
      <w:r w:rsidRPr="00033CEB">
        <w:rPr>
          <w:rFonts w:eastAsia="TimesNewRomanPS-BoldMT" w:cs="Arial"/>
        </w:rPr>
        <w:t>став</w:t>
      </w:r>
      <w:proofErr w:type="gramEnd"/>
      <w:r w:rsidRPr="00033CEB">
        <w:rPr>
          <w:rFonts w:eastAsia="TimesNewRomanPS-BoldMT" w:cs="Arial"/>
        </w:rPr>
        <w:t xml:space="preserve"> 1. </w:t>
      </w:r>
      <w:proofErr w:type="gramStart"/>
      <w:r w:rsidRPr="00033CEB">
        <w:rPr>
          <w:rFonts w:eastAsia="TimesNewRomanPS-BoldMT" w:cs="Arial"/>
        </w:rPr>
        <w:t>тачка</w:t>
      </w:r>
      <w:proofErr w:type="gramEnd"/>
      <w:r w:rsidRPr="00033CEB">
        <w:rPr>
          <w:rFonts w:eastAsia="TimesNewRomanPS-BoldMT" w:cs="Arial"/>
        </w:rPr>
        <w:t xml:space="preserve"> 3) Закона</w:t>
      </w:r>
    </w:p>
    <w:p w:rsidR="00514331" w:rsidRDefault="00514331" w:rsidP="00B02E86">
      <w:pPr>
        <w:rPr>
          <w:rFonts w:eastAsia="TimesNewRomanPS-BoldMT" w:cs="Arial"/>
          <w:lang w:val="sr-Cyrl-RS"/>
        </w:rPr>
      </w:pPr>
    </w:p>
    <w:p w:rsidR="00514331" w:rsidRDefault="00514331" w:rsidP="00B02E86">
      <w:pPr>
        <w:rPr>
          <w:rFonts w:eastAsia="TimesNewRomanPS-BoldMT" w:cs="Arial"/>
          <w:lang w:val="sr-Cyrl-RS"/>
        </w:rPr>
      </w:pPr>
    </w:p>
    <w:p w:rsidR="00514331" w:rsidRPr="00514331" w:rsidRDefault="00514331" w:rsidP="00B02E86">
      <w:pPr>
        <w:rPr>
          <w:rFonts w:cs="Arial"/>
          <w:b/>
          <w:bCs/>
          <w:kern w:val="28"/>
          <w:lang w:val="sr-Cyrl-RS" w:eastAsia="ar-SA"/>
        </w:rPr>
      </w:pPr>
    </w:p>
    <w:p w:rsidR="00343A18" w:rsidRPr="00033CEB" w:rsidRDefault="00343A18" w:rsidP="000F683D">
      <w:pPr>
        <w:pStyle w:val="KDObrazac"/>
        <w:rPr>
          <w:color w:val="00B0F0"/>
          <w:lang w:val="sr-Cyrl-RS"/>
        </w:rPr>
      </w:pPr>
      <w:r w:rsidRPr="009D13A4">
        <w:rPr>
          <w:color w:val="00B0F0"/>
        </w:rPr>
        <w:lastRenderedPageBreak/>
        <w:t xml:space="preserve">ОБРАЗАЦ </w:t>
      </w:r>
      <w:bookmarkEnd w:id="272"/>
      <w:r w:rsidR="00033CEB" w:rsidRPr="009D13A4">
        <w:rPr>
          <w:color w:val="00B0F0"/>
          <w:lang w:val="sr-Cyrl-RS"/>
        </w:rPr>
        <w:t>7</w:t>
      </w:r>
    </w:p>
    <w:p w:rsidR="00343A18" w:rsidRPr="00033CEB" w:rsidRDefault="00343A18" w:rsidP="000F683D">
      <w:pPr>
        <w:jc w:val="center"/>
        <w:rPr>
          <w:rFonts w:cs="Arial"/>
          <w:b/>
        </w:rPr>
      </w:pPr>
      <w:r w:rsidRPr="00033CEB">
        <w:rPr>
          <w:rFonts w:cs="Arial"/>
          <w:b/>
        </w:rPr>
        <w:t>ПОТВРДА О РЕФЕРЕНТНИМ НАБАВКАМА</w:t>
      </w:r>
    </w:p>
    <w:p w:rsidR="0042687E" w:rsidRPr="00033CEB" w:rsidRDefault="0042687E" w:rsidP="000F683D">
      <w:pPr>
        <w:jc w:val="center"/>
        <w:rPr>
          <w:rFonts w:cs="Arial"/>
        </w:rPr>
      </w:pPr>
    </w:p>
    <w:p w:rsidR="00343A18" w:rsidRPr="00033CEB" w:rsidRDefault="00343A18" w:rsidP="00343A18">
      <w:pPr>
        <w:tabs>
          <w:tab w:val="left" w:pos="0"/>
          <w:tab w:val="left" w:pos="330"/>
          <w:tab w:val="left" w:pos="540"/>
        </w:tabs>
        <w:spacing w:before="0"/>
        <w:jc w:val="left"/>
        <w:rPr>
          <w:rFonts w:eastAsia="Calibri" w:cs="Arial"/>
        </w:rPr>
      </w:pPr>
      <w:r w:rsidRPr="00033CEB">
        <w:rPr>
          <w:rFonts w:eastAsia="Calibri" w:cs="Arial"/>
          <w:lang w:val="ru-RU"/>
        </w:rPr>
        <w:t>Наручилац</w:t>
      </w:r>
      <w:r w:rsidR="00A34AC6">
        <w:rPr>
          <w:rFonts w:eastAsia="Calibri" w:cs="Arial"/>
          <w:lang w:val="ru-RU"/>
        </w:rPr>
        <w:t xml:space="preserve"> односно Корисник предметних услуга</w:t>
      </w:r>
      <w:r w:rsidRPr="00033CEB">
        <w:rPr>
          <w:rFonts w:eastAsia="Calibri" w:cs="Arial"/>
          <w:lang w:val="ru-RU"/>
        </w:rPr>
        <w:t xml:space="preserve">: </w:t>
      </w:r>
    </w:p>
    <w:p w:rsidR="00343A18" w:rsidRPr="00033CEB" w:rsidRDefault="00343A18" w:rsidP="00343A18">
      <w:pPr>
        <w:tabs>
          <w:tab w:val="left" w:pos="0"/>
          <w:tab w:val="left" w:pos="330"/>
          <w:tab w:val="left" w:pos="540"/>
        </w:tabs>
        <w:spacing w:before="0"/>
        <w:ind w:left="6"/>
        <w:rPr>
          <w:rFonts w:eastAsia="Calibri" w:cs="Arial"/>
        </w:rPr>
      </w:pPr>
      <w:r w:rsidRPr="00033CEB">
        <w:rPr>
          <w:rFonts w:eastAsia="Calibri" w:cs="Arial"/>
        </w:rPr>
        <w:t xml:space="preserve">                                                  _________________________________________</w:t>
      </w:r>
      <w:r w:rsidR="000F683D" w:rsidRPr="00033CEB">
        <w:rPr>
          <w:rFonts w:eastAsia="Calibri" w:cs="Arial"/>
        </w:rPr>
        <w:t>_________________________</w:t>
      </w:r>
    </w:p>
    <w:p w:rsidR="00343A18" w:rsidRPr="00033CEB" w:rsidRDefault="00343A18" w:rsidP="00343A18">
      <w:pPr>
        <w:tabs>
          <w:tab w:val="left" w:pos="0"/>
          <w:tab w:val="left" w:pos="330"/>
          <w:tab w:val="left" w:pos="540"/>
        </w:tabs>
        <w:spacing w:before="0"/>
        <w:ind w:left="6"/>
        <w:jc w:val="center"/>
        <w:rPr>
          <w:rFonts w:eastAsia="Calibri" w:cs="Arial"/>
        </w:rPr>
      </w:pPr>
      <w:r w:rsidRPr="00033CEB">
        <w:rPr>
          <w:rFonts w:cs="Arial"/>
          <w:bCs/>
          <w:kern w:val="28"/>
        </w:rPr>
        <w:t>(</w:t>
      </w:r>
      <w:proofErr w:type="gramStart"/>
      <w:r w:rsidRPr="00033CEB">
        <w:rPr>
          <w:rFonts w:cs="Arial"/>
          <w:bCs/>
          <w:kern w:val="28"/>
        </w:rPr>
        <w:t>назив</w:t>
      </w:r>
      <w:proofErr w:type="gramEnd"/>
      <w:r w:rsidRPr="00033CEB">
        <w:rPr>
          <w:rFonts w:cs="Arial"/>
          <w:bCs/>
          <w:kern w:val="28"/>
        </w:rPr>
        <w:t xml:space="preserve"> и седиште наручиоца)</w:t>
      </w:r>
    </w:p>
    <w:p w:rsidR="00343A18" w:rsidRPr="00033CEB" w:rsidRDefault="00343A18" w:rsidP="00343A18">
      <w:pPr>
        <w:jc w:val="left"/>
        <w:rPr>
          <w:rFonts w:cs="Arial"/>
        </w:rPr>
      </w:pPr>
      <w:r w:rsidRPr="00033CEB">
        <w:rPr>
          <w:rFonts w:cs="Arial"/>
        </w:rPr>
        <w:t>Лице за контакт:      _________________________________________</w:t>
      </w:r>
      <w:r w:rsidR="000F683D" w:rsidRPr="00033CEB">
        <w:rPr>
          <w:rFonts w:cs="Arial"/>
        </w:rPr>
        <w:t>__________________________</w:t>
      </w:r>
    </w:p>
    <w:p w:rsidR="00343A18" w:rsidRPr="00033CEB" w:rsidRDefault="00343A18" w:rsidP="00343A18">
      <w:pPr>
        <w:jc w:val="center"/>
        <w:rPr>
          <w:rFonts w:cs="Arial"/>
        </w:rPr>
      </w:pPr>
      <w:r w:rsidRPr="00033CEB">
        <w:rPr>
          <w:rFonts w:cs="Arial"/>
        </w:rPr>
        <w:t>(</w:t>
      </w:r>
      <w:proofErr w:type="gramStart"/>
      <w:r w:rsidRPr="00033CEB">
        <w:rPr>
          <w:rFonts w:cs="Arial"/>
        </w:rPr>
        <w:t>име</w:t>
      </w:r>
      <w:proofErr w:type="gramEnd"/>
      <w:r w:rsidRPr="00033CEB">
        <w:rPr>
          <w:rFonts w:cs="Arial"/>
        </w:rPr>
        <w:t>, презиме,  контакт телефон)</w:t>
      </w:r>
    </w:p>
    <w:p w:rsidR="00343A18" w:rsidRPr="00033CEB" w:rsidRDefault="00343A18" w:rsidP="00343A18">
      <w:pPr>
        <w:jc w:val="left"/>
        <w:rPr>
          <w:rFonts w:cs="Arial"/>
        </w:rPr>
      </w:pPr>
      <w:r w:rsidRPr="00033CEB">
        <w:rPr>
          <w:rFonts w:cs="Arial"/>
        </w:rPr>
        <w:t>Овим путем потврђујем да је _________________________________________</w:t>
      </w:r>
      <w:r w:rsidR="000F683D" w:rsidRPr="00033CEB">
        <w:rPr>
          <w:rFonts w:cs="Arial"/>
        </w:rPr>
        <w:t>_________________________</w:t>
      </w:r>
    </w:p>
    <w:p w:rsidR="00343A18" w:rsidRPr="00033CEB" w:rsidRDefault="00343A18" w:rsidP="00343A18">
      <w:pPr>
        <w:jc w:val="center"/>
        <w:rPr>
          <w:rFonts w:cs="Arial"/>
        </w:rPr>
      </w:pPr>
      <w:r w:rsidRPr="00033CEB">
        <w:rPr>
          <w:rFonts w:cs="Arial"/>
        </w:rPr>
        <w:t>(</w:t>
      </w:r>
      <w:proofErr w:type="gramStart"/>
      <w:r w:rsidRPr="00033CEB">
        <w:rPr>
          <w:rFonts w:cs="Arial"/>
        </w:rPr>
        <w:t>навести</w:t>
      </w:r>
      <w:proofErr w:type="gramEnd"/>
      <w:r w:rsidRPr="00033CEB">
        <w:rPr>
          <w:rFonts w:cs="Arial"/>
        </w:rPr>
        <w:t xml:space="preserve"> назив седиште  понуђача)</w:t>
      </w:r>
    </w:p>
    <w:p w:rsidR="00343A18" w:rsidRPr="00033CEB" w:rsidRDefault="00343A18" w:rsidP="00343A18">
      <w:pPr>
        <w:rPr>
          <w:rFonts w:cs="Arial"/>
        </w:rPr>
      </w:pPr>
      <w:proofErr w:type="gramStart"/>
      <w:r w:rsidRPr="00033CEB">
        <w:rPr>
          <w:rFonts w:cs="Arial"/>
        </w:rPr>
        <w:t>за</w:t>
      </w:r>
      <w:proofErr w:type="gramEnd"/>
      <w:r w:rsidRPr="00033CEB">
        <w:rPr>
          <w:rFonts w:cs="Arial"/>
        </w:rPr>
        <w:t xml:space="preserve"> наше потребе </w:t>
      </w:r>
      <w:r w:rsidR="00DD7B26" w:rsidRPr="00033CEB">
        <w:rPr>
          <w:rFonts w:cs="Arial"/>
        </w:rPr>
        <w:t>испоручио</w:t>
      </w:r>
      <w:r w:rsidRPr="00033CEB">
        <w:rPr>
          <w:rFonts w:cs="Arial"/>
        </w:rPr>
        <w:t xml:space="preserve">: </w:t>
      </w:r>
    </w:p>
    <w:p w:rsidR="00343A18" w:rsidRPr="00033CEB" w:rsidRDefault="00343A18" w:rsidP="00343A18">
      <w:pPr>
        <w:rPr>
          <w:rFonts w:cs="Arial"/>
        </w:rPr>
      </w:pPr>
      <w:r w:rsidRPr="00033CEB">
        <w:rPr>
          <w:rFonts w:cs="Arial"/>
        </w:rPr>
        <w:t>_________________________________________</w:t>
      </w:r>
      <w:r w:rsidR="000F683D" w:rsidRPr="00033CEB">
        <w:rPr>
          <w:rFonts w:cs="Arial"/>
        </w:rPr>
        <w:t>_________________________</w:t>
      </w:r>
    </w:p>
    <w:p w:rsidR="00343A18" w:rsidRPr="00033CEB" w:rsidRDefault="00343A18" w:rsidP="00343A18">
      <w:pPr>
        <w:rPr>
          <w:rFonts w:cs="Arial"/>
        </w:rPr>
      </w:pPr>
      <w:r w:rsidRPr="00033CEB">
        <w:rPr>
          <w:rFonts w:cs="Arial"/>
        </w:rPr>
        <w:t xml:space="preserve">                                                  (</w:t>
      </w:r>
      <w:proofErr w:type="gramStart"/>
      <w:r w:rsidRPr="00033CEB">
        <w:rPr>
          <w:rFonts w:cs="Arial"/>
        </w:rPr>
        <w:t>навести</w:t>
      </w:r>
      <w:proofErr w:type="gramEnd"/>
      <w:r w:rsidRPr="00033CEB">
        <w:rPr>
          <w:rFonts w:cs="Arial"/>
        </w:rPr>
        <w:t xml:space="preserve"> </w:t>
      </w:r>
      <w:r w:rsidR="000C67B2" w:rsidRPr="00033CEB">
        <w:rPr>
          <w:rFonts w:cs="Arial"/>
        </w:rPr>
        <w:t>референтне испоруке/уговора</w:t>
      </w:r>
      <w:r w:rsidRPr="00033CEB">
        <w:rPr>
          <w:rFonts w:cs="Arial"/>
        </w:rPr>
        <w:t xml:space="preserve">) </w:t>
      </w:r>
    </w:p>
    <w:p w:rsidR="00343A18" w:rsidRPr="00033CEB" w:rsidRDefault="006460F7" w:rsidP="00343A18">
      <w:pPr>
        <w:rPr>
          <w:rFonts w:cs="Arial"/>
        </w:rPr>
      </w:pPr>
      <w:r w:rsidRPr="00F37004">
        <w:rPr>
          <w:rFonts w:eastAsia="Calibri" w:cs="Arial"/>
          <w:lang w:val="sr-Latn-RS"/>
        </w:rPr>
        <w:t>у уговореном року, обиму и квалитету и да до дана издавања потврде о референтним набавкама у гарантном року није било рекламација на исте</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97"/>
        <w:gridCol w:w="4775"/>
      </w:tblGrid>
      <w:tr w:rsidR="003473B9" w:rsidRPr="00033CEB" w:rsidTr="003473B9">
        <w:trPr>
          <w:trHeight w:val="1074"/>
        </w:trPr>
        <w:tc>
          <w:tcPr>
            <w:tcW w:w="3697" w:type="dxa"/>
            <w:tcBorders>
              <w:top w:val="single" w:sz="4" w:space="0" w:color="auto"/>
              <w:left w:val="single" w:sz="4" w:space="0" w:color="auto"/>
              <w:bottom w:val="single" w:sz="4" w:space="0" w:color="auto"/>
              <w:right w:val="single" w:sz="4" w:space="0" w:color="auto"/>
            </w:tcBorders>
            <w:shd w:val="clear" w:color="auto" w:fill="auto"/>
            <w:vAlign w:val="center"/>
          </w:tcPr>
          <w:p w:rsidR="003473B9" w:rsidRPr="00272734" w:rsidRDefault="003473B9" w:rsidP="00BC01DC">
            <w:pPr>
              <w:jc w:val="center"/>
              <w:rPr>
                <w:rFonts w:eastAsia="Calibri" w:cs="Arial"/>
              </w:rPr>
            </w:pPr>
            <w:r w:rsidRPr="00272734">
              <w:rPr>
                <w:rFonts w:eastAsia="Calibri" w:cs="Arial"/>
              </w:rPr>
              <w:t>Датум  закључења уговора</w:t>
            </w:r>
          </w:p>
        </w:tc>
        <w:tc>
          <w:tcPr>
            <w:tcW w:w="4775" w:type="dxa"/>
            <w:tcBorders>
              <w:top w:val="single" w:sz="4" w:space="0" w:color="auto"/>
              <w:left w:val="single" w:sz="4" w:space="0" w:color="auto"/>
              <w:bottom w:val="single" w:sz="4" w:space="0" w:color="auto"/>
              <w:right w:val="single" w:sz="4" w:space="0" w:color="auto"/>
            </w:tcBorders>
            <w:vAlign w:val="center"/>
          </w:tcPr>
          <w:p w:rsidR="003473B9" w:rsidRPr="00272734" w:rsidRDefault="003473B9" w:rsidP="00BC01DC">
            <w:pPr>
              <w:jc w:val="center"/>
              <w:rPr>
                <w:rFonts w:eastAsia="Calibri" w:cs="Arial"/>
              </w:rPr>
            </w:pPr>
            <w:r w:rsidRPr="00272734">
              <w:rPr>
                <w:rFonts w:eastAsia="Calibri" w:cs="Arial"/>
              </w:rPr>
              <w:t>Датум реализације уговора</w:t>
            </w:r>
          </w:p>
        </w:tc>
      </w:tr>
      <w:tr w:rsidR="003473B9" w:rsidRPr="00033CEB" w:rsidTr="003473B9">
        <w:tc>
          <w:tcPr>
            <w:tcW w:w="3697" w:type="dxa"/>
            <w:tcBorders>
              <w:top w:val="single" w:sz="4" w:space="0" w:color="auto"/>
              <w:left w:val="single" w:sz="4" w:space="0" w:color="auto"/>
              <w:bottom w:val="single" w:sz="4" w:space="0" w:color="auto"/>
              <w:right w:val="single" w:sz="4" w:space="0" w:color="auto"/>
            </w:tcBorders>
            <w:shd w:val="clear" w:color="auto" w:fill="auto"/>
          </w:tcPr>
          <w:p w:rsidR="003473B9" w:rsidRPr="00033CEB" w:rsidRDefault="003473B9" w:rsidP="00BC01DC">
            <w:pPr>
              <w:rPr>
                <w:rFonts w:eastAsia="Calibri" w:cs="Arial"/>
              </w:rPr>
            </w:pPr>
          </w:p>
        </w:tc>
        <w:tc>
          <w:tcPr>
            <w:tcW w:w="4775" w:type="dxa"/>
            <w:tcBorders>
              <w:top w:val="single" w:sz="4" w:space="0" w:color="auto"/>
              <w:left w:val="single" w:sz="4" w:space="0" w:color="auto"/>
              <w:bottom w:val="single" w:sz="4" w:space="0" w:color="auto"/>
              <w:right w:val="single" w:sz="4" w:space="0" w:color="auto"/>
            </w:tcBorders>
          </w:tcPr>
          <w:p w:rsidR="003473B9" w:rsidRPr="00033CEB" w:rsidRDefault="003473B9" w:rsidP="00BC01DC">
            <w:pPr>
              <w:rPr>
                <w:rFonts w:eastAsia="Calibri" w:cs="Arial"/>
              </w:rPr>
            </w:pPr>
          </w:p>
        </w:tc>
      </w:tr>
      <w:tr w:rsidR="003473B9" w:rsidRPr="00033CEB" w:rsidTr="003473B9">
        <w:tc>
          <w:tcPr>
            <w:tcW w:w="3697" w:type="dxa"/>
            <w:tcBorders>
              <w:top w:val="single" w:sz="4" w:space="0" w:color="auto"/>
              <w:left w:val="single" w:sz="4" w:space="0" w:color="auto"/>
              <w:bottom w:val="single" w:sz="4" w:space="0" w:color="auto"/>
              <w:right w:val="single" w:sz="4" w:space="0" w:color="auto"/>
            </w:tcBorders>
            <w:shd w:val="clear" w:color="auto" w:fill="auto"/>
          </w:tcPr>
          <w:p w:rsidR="003473B9" w:rsidRPr="00033CEB" w:rsidRDefault="003473B9" w:rsidP="00BC01DC">
            <w:pPr>
              <w:rPr>
                <w:rFonts w:eastAsia="Calibri" w:cs="Arial"/>
              </w:rPr>
            </w:pPr>
          </w:p>
        </w:tc>
        <w:tc>
          <w:tcPr>
            <w:tcW w:w="4775" w:type="dxa"/>
            <w:tcBorders>
              <w:top w:val="single" w:sz="4" w:space="0" w:color="auto"/>
              <w:left w:val="single" w:sz="4" w:space="0" w:color="auto"/>
              <w:bottom w:val="single" w:sz="4" w:space="0" w:color="auto"/>
              <w:right w:val="single" w:sz="4" w:space="0" w:color="auto"/>
            </w:tcBorders>
          </w:tcPr>
          <w:p w:rsidR="003473B9" w:rsidRPr="00033CEB" w:rsidRDefault="003473B9" w:rsidP="00BC01DC">
            <w:pPr>
              <w:rPr>
                <w:rFonts w:eastAsia="Calibri" w:cs="Arial"/>
              </w:rPr>
            </w:pPr>
          </w:p>
        </w:tc>
      </w:tr>
    </w:tbl>
    <w:p w:rsidR="00343A18" w:rsidRPr="00033CEB" w:rsidRDefault="00343A18" w:rsidP="000F683D">
      <w:pPr>
        <w:rPr>
          <w:rFonts w:eastAsia="TimesNewRomanPS-BoldMT" w:cs="Arial"/>
          <w:b/>
          <w:bCs/>
          <w:iCs/>
        </w:rPr>
      </w:pPr>
      <w:r w:rsidRPr="00033CEB">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Наручилац</w:t>
            </w:r>
            <w:r w:rsidR="00A34AC6">
              <w:rPr>
                <w:rFonts w:cs="Arial"/>
                <w:lang w:val="sr-Cyrl-CS"/>
              </w:rPr>
              <w:t>/корисник услуге</w:t>
            </w:r>
            <w:r w:rsidRPr="00033CEB">
              <w:rPr>
                <w:rFonts w:cs="Arial"/>
                <w:lang w:val="sr-Cyrl-CS"/>
              </w:rPr>
              <w:t>:</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A34AC6" w:rsidRDefault="00343A18" w:rsidP="00BC01DC">
            <w:pPr>
              <w:spacing w:before="0"/>
              <w:jc w:val="center"/>
              <w:rPr>
                <w:rFonts w:cs="Arial"/>
                <w:lang w:val="sr-Cyrl-RS"/>
              </w:rPr>
            </w:pP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343A18" w:rsidRPr="00033CEB" w:rsidRDefault="00343A18" w:rsidP="00343A18">
      <w:pPr>
        <w:rPr>
          <w:rFonts w:cs="Arial"/>
          <w:b/>
        </w:rPr>
      </w:pPr>
      <w:r w:rsidRPr="00033CEB">
        <w:rPr>
          <w:rFonts w:cs="Arial"/>
          <w:b/>
        </w:rPr>
        <w:t>НАПОМЕНА:</w:t>
      </w:r>
    </w:p>
    <w:p w:rsidR="00343A18" w:rsidRPr="00033CEB" w:rsidRDefault="00343A18" w:rsidP="00D63709">
      <w:pPr>
        <w:rPr>
          <w:rFonts w:cs="Arial"/>
        </w:rPr>
      </w:pPr>
      <w:proofErr w:type="gramStart"/>
      <w:r w:rsidRPr="00033CEB">
        <w:rPr>
          <w:rFonts w:cs="Arial"/>
        </w:rPr>
        <w:t>Приликом подношења понуде овај образац копирати у потребном броју примерака.</w:t>
      </w:r>
      <w:proofErr w:type="gramEnd"/>
    </w:p>
    <w:p w:rsidR="00657291" w:rsidRPr="00033CEB" w:rsidRDefault="00657291" w:rsidP="00D63709">
      <w:pPr>
        <w:spacing w:before="0"/>
        <w:rPr>
          <w:rFonts w:cs="Arial"/>
        </w:rPr>
      </w:pPr>
      <w:proofErr w:type="gramStart"/>
      <w:r w:rsidRPr="00033CEB">
        <w:rPr>
          <w:rFonts w:cs="Arial"/>
        </w:rPr>
        <w:t>Понуђач који даје нетачне податке у погледу стручних референци, чини прекршај по члану 170.</w:t>
      </w:r>
      <w:proofErr w:type="gramEnd"/>
      <w:r w:rsidRPr="00033CEB">
        <w:rPr>
          <w:rFonts w:cs="Arial"/>
        </w:rPr>
        <w:t xml:space="preserve"> </w:t>
      </w:r>
      <w:proofErr w:type="gramStart"/>
      <w:r w:rsidRPr="00033CEB">
        <w:rPr>
          <w:rFonts w:cs="Arial"/>
        </w:rPr>
        <w:t>став</w:t>
      </w:r>
      <w:proofErr w:type="gramEnd"/>
      <w:r w:rsidRPr="00033CEB">
        <w:rPr>
          <w:rFonts w:cs="Arial"/>
        </w:rPr>
        <w:t xml:space="preserve"> 1. </w:t>
      </w:r>
      <w:proofErr w:type="gramStart"/>
      <w:r w:rsidRPr="00033CEB">
        <w:rPr>
          <w:rFonts w:cs="Arial"/>
        </w:rPr>
        <w:t>тачка</w:t>
      </w:r>
      <w:proofErr w:type="gramEnd"/>
      <w:r w:rsidRPr="00033CEB">
        <w:rPr>
          <w:rFonts w:cs="Arial"/>
        </w:rPr>
        <w:t xml:space="preserve"> 3. </w:t>
      </w:r>
      <w:proofErr w:type="gramStart"/>
      <w:r w:rsidRPr="00033CEB">
        <w:rPr>
          <w:rFonts w:cs="Arial"/>
        </w:rPr>
        <w:t>Закона о јавним набавкама.</w:t>
      </w:r>
      <w:proofErr w:type="gramEnd"/>
      <w:r w:rsidRPr="00033CEB">
        <w:rPr>
          <w:rFonts w:cs="Arial"/>
        </w:rPr>
        <w:t xml:space="preserve"> </w:t>
      </w:r>
      <w:proofErr w:type="gramStart"/>
      <w:r w:rsidRPr="00033CEB">
        <w:rPr>
          <w:rFonts w:cs="Arial"/>
        </w:rPr>
        <w:t>Давање неистинитих података у понуди је основ за негативну референцу у смислу члана 82.</w:t>
      </w:r>
      <w:proofErr w:type="gramEnd"/>
      <w:r w:rsidRPr="00033CEB">
        <w:rPr>
          <w:rFonts w:cs="Arial"/>
        </w:rPr>
        <w:t xml:space="preserve"> </w:t>
      </w:r>
      <w:proofErr w:type="gramStart"/>
      <w:r w:rsidRPr="00033CEB">
        <w:rPr>
          <w:rFonts w:cs="Arial"/>
        </w:rPr>
        <w:t>став</w:t>
      </w:r>
      <w:proofErr w:type="gramEnd"/>
      <w:r w:rsidRPr="00033CEB">
        <w:rPr>
          <w:rFonts w:cs="Arial"/>
        </w:rPr>
        <w:t xml:space="preserve"> 1. </w:t>
      </w:r>
      <w:proofErr w:type="gramStart"/>
      <w:r w:rsidRPr="00033CEB">
        <w:rPr>
          <w:rFonts w:cs="Arial"/>
        </w:rPr>
        <w:t>тачка</w:t>
      </w:r>
      <w:proofErr w:type="gramEnd"/>
      <w:r w:rsidRPr="00033CEB">
        <w:rPr>
          <w:rFonts w:cs="Arial"/>
        </w:rPr>
        <w:t xml:space="preserve"> 3) Закона</w:t>
      </w:r>
    </w:p>
    <w:p w:rsidR="00C972A8" w:rsidRDefault="00C972A8" w:rsidP="00570364">
      <w:pPr>
        <w:rPr>
          <w:rFonts w:cs="Arial"/>
          <w:lang w:val="sr-Cyrl-RS"/>
        </w:rPr>
      </w:pPr>
    </w:p>
    <w:p w:rsidR="003473B9" w:rsidRPr="00570364" w:rsidRDefault="003473B9" w:rsidP="00570364">
      <w:pPr>
        <w:rPr>
          <w:rFonts w:cs="Arial"/>
          <w:lang w:val="sr-Cyrl-RS"/>
        </w:rPr>
      </w:pPr>
    </w:p>
    <w:p w:rsidR="000C67B2" w:rsidRPr="00F10346" w:rsidRDefault="000C67B2" w:rsidP="00343A18">
      <w:pPr>
        <w:tabs>
          <w:tab w:val="left" w:pos="0"/>
          <w:tab w:val="left" w:pos="122"/>
        </w:tabs>
        <w:spacing w:before="0"/>
        <w:contextualSpacing/>
        <w:rPr>
          <w:rFonts w:cs="Arial"/>
          <w:color w:val="00B0F0"/>
          <w:lang w:val="ru-RU"/>
        </w:rPr>
      </w:pPr>
    </w:p>
    <w:p w:rsidR="007E7BB8" w:rsidRPr="00A20E33" w:rsidRDefault="007E7BB8" w:rsidP="007E7BB8">
      <w:pPr>
        <w:pStyle w:val="KDObrazac"/>
        <w:spacing w:before="0"/>
        <w:rPr>
          <w:lang w:val="sr-Cyrl-RS"/>
        </w:rPr>
      </w:pPr>
      <w:r w:rsidRPr="009D13A4">
        <w:lastRenderedPageBreak/>
        <w:t xml:space="preserve">ОБРАЗАЦ </w:t>
      </w:r>
      <w:r w:rsidR="00570364">
        <w:rPr>
          <w:lang w:val="sr-Cyrl-RS"/>
        </w:rPr>
        <w:t>8</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A20E33" w:rsidRPr="00113B84" w:rsidRDefault="00456B84" w:rsidP="009C72A6">
      <w:pPr>
        <w:spacing w:after="120"/>
        <w:jc w:val="center"/>
        <w:rPr>
          <w:szCs w:val="24"/>
        </w:rPr>
      </w:pPr>
      <w:proofErr w:type="gramStart"/>
      <w:r>
        <w:rPr>
          <w:rFonts w:cs="Arial"/>
        </w:rPr>
        <w:t>за</w:t>
      </w:r>
      <w:proofErr w:type="gramEnd"/>
      <w:r>
        <w:rPr>
          <w:rFonts w:cs="Arial"/>
        </w:rPr>
        <w:t xml:space="preserve"> јавну набавку </w:t>
      </w:r>
      <w:r>
        <w:rPr>
          <w:rFonts w:cs="Arial"/>
          <w:lang w:val="sr-Cyrl-RS"/>
        </w:rPr>
        <w:t>услуга</w:t>
      </w:r>
      <w:r w:rsidR="00C972A8">
        <w:rPr>
          <w:rFonts w:cs="Arial"/>
        </w:rPr>
        <w:t>:</w:t>
      </w:r>
      <w:r w:rsidR="00C972A8" w:rsidRPr="00C972A8">
        <w:rPr>
          <w:rFonts w:cs="Arial"/>
          <w:b/>
          <w:lang w:val="sr-Cyrl-RS"/>
        </w:rPr>
        <w:t xml:space="preserve"> </w:t>
      </w:r>
      <w:r w:rsidRPr="001F4207">
        <w:rPr>
          <w:rFonts w:eastAsia="Arial" w:cs="Arial"/>
          <w:color w:val="000000"/>
          <w:szCs w:val="20"/>
        </w:rPr>
        <w:t>Репаратура и набавка нових радних кола млинова</w:t>
      </w:r>
      <w:r w:rsidR="0058554B">
        <w:rPr>
          <w:rFonts w:cs="Arial"/>
          <w:lang w:val="sr-Cyrl-RS"/>
        </w:rPr>
        <w:br/>
      </w:r>
      <w:r w:rsidR="00A20E33">
        <w:rPr>
          <w:rFonts w:cs="Arial"/>
        </w:rPr>
        <w:t xml:space="preserve">ЈН бр. </w:t>
      </w:r>
      <w:r w:rsidR="00A20E33" w:rsidRPr="00A20E33">
        <w:rPr>
          <w:b/>
          <w:sz w:val="20"/>
        </w:rPr>
        <w:t xml:space="preserve"> </w:t>
      </w:r>
      <w:r w:rsidR="006F49EE">
        <w:rPr>
          <w:b/>
          <w:sz w:val="20"/>
        </w:rPr>
        <w:t>3000/</w:t>
      </w:r>
      <w:r>
        <w:rPr>
          <w:b/>
          <w:sz w:val="20"/>
          <w:lang w:val="sr-Cyrl-RS"/>
        </w:rPr>
        <w:t>0983</w:t>
      </w:r>
      <w:r w:rsidR="00984BA3">
        <w:rPr>
          <w:b/>
          <w:sz w:val="20"/>
        </w:rPr>
        <w:t>/201</w:t>
      </w:r>
      <w:r w:rsidR="005D404A">
        <w:rPr>
          <w:b/>
          <w:sz w:val="20"/>
          <w:lang w:val="sr-Cyrl-RS"/>
        </w:rPr>
        <w:t>9</w:t>
      </w:r>
      <w:r w:rsidR="006F49EE">
        <w:rPr>
          <w:b/>
          <w:sz w:val="20"/>
        </w:rPr>
        <w:t xml:space="preserve"> (</w:t>
      </w:r>
      <w:r>
        <w:rPr>
          <w:b/>
          <w:sz w:val="20"/>
          <w:lang w:val="sr-Cyrl-RS"/>
        </w:rPr>
        <w:t>2006</w:t>
      </w:r>
      <w:r w:rsidR="00984BA3">
        <w:rPr>
          <w:b/>
          <w:sz w:val="20"/>
        </w:rPr>
        <w:t>/201</w:t>
      </w:r>
      <w:r w:rsidR="005D404A">
        <w:rPr>
          <w:b/>
          <w:sz w:val="20"/>
          <w:lang w:val="sr-Cyrl-RS"/>
        </w:rPr>
        <w:t>9</w:t>
      </w:r>
      <w:r w:rsidR="00A20E33" w:rsidRPr="00F42FD7">
        <w:rPr>
          <w:b/>
          <w:sz w:val="20"/>
        </w:rPr>
        <w:t>)</w:t>
      </w:r>
    </w:p>
    <w:p w:rsidR="007E7BB8" w:rsidRDefault="007E7BB8" w:rsidP="007E7BB8">
      <w:pPr>
        <w:spacing w:after="120"/>
        <w:jc w:val="center"/>
        <w:rPr>
          <w:rFonts w:cs="Arial"/>
        </w:rPr>
      </w:pPr>
    </w:p>
    <w:p w:rsidR="002E6E8C" w:rsidRPr="002E6E8C" w:rsidRDefault="002E6E8C" w:rsidP="007E7BB8">
      <w:pPr>
        <w:spacing w:after="120"/>
        <w:jc w:val="center"/>
        <w:rPr>
          <w:rFonts w:cs="Arial"/>
        </w:rPr>
      </w:pPr>
    </w:p>
    <w:p w:rsidR="007E7BB8" w:rsidRPr="00F10346" w:rsidRDefault="007E7BB8" w:rsidP="007E7BB8">
      <w:pPr>
        <w:tabs>
          <w:tab w:val="left" w:pos="0"/>
        </w:tabs>
        <w:rPr>
          <w:rFonts w:cs="Arial"/>
          <w:lang w:val="ru-RU"/>
        </w:rPr>
      </w:pPr>
      <w:r w:rsidRPr="00F10346">
        <w:rPr>
          <w:rFonts w:cs="Arial"/>
          <w:lang w:val="ru-RU"/>
        </w:rPr>
        <w:t>На основу члана 88. став 1. Закона о јавним набавкама („Службени гласник РС“, бр</w:t>
      </w:r>
      <w:r w:rsidR="00D60DAC">
        <w:rPr>
          <w:rFonts w:cs="Arial"/>
          <w:lang w:val="ru-RU"/>
        </w:rPr>
        <w:t xml:space="preserve">.124/12, 14/15 и 68/15), члана </w:t>
      </w:r>
      <w:r w:rsidR="00D60DAC">
        <w:rPr>
          <w:rFonts w:cs="Arial"/>
          <w:lang w:val="sr-Latn-RS"/>
        </w:rPr>
        <w:t>2</w:t>
      </w:r>
      <w:r w:rsidRPr="00F10346">
        <w:rPr>
          <w:rFonts w:cs="Arial"/>
          <w:lang w:val="ru-RU"/>
        </w:rPr>
        <w:t>.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w:t>
      </w:r>
      <w:r w:rsidR="00A34AC6">
        <w:rPr>
          <w:rFonts w:cs="Arial"/>
          <w:lang w:val="ru-RU"/>
        </w:rPr>
        <w:t xml:space="preserve"> и 41/19</w:t>
      </w:r>
      <w:r w:rsidRPr="00F10346">
        <w:rPr>
          <w:rFonts w:cs="Arial"/>
          <w:lang w:val="ru-RU"/>
        </w:rPr>
        <w:t xml:space="preserve">),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F10346">
              <w:rPr>
                <w:rFonts w:cs="Arial"/>
                <w:color w:val="00B0F0"/>
              </w:rPr>
              <w:t>трошкови прибављања средстава обезбеђења</w:t>
            </w:r>
            <w:r w:rsidR="00D020E2" w:rsidRPr="00F10346">
              <w:rPr>
                <w:rFonts w:cs="Arial"/>
                <w:color w:val="00B0F0"/>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136209" w:rsidRDefault="007E7BB8" w:rsidP="007E7BB8">
            <w:pPr>
              <w:rPr>
                <w:rFonts w:cs="Arial"/>
                <w:lang w:val="sr-Latn-RS"/>
              </w:rPr>
            </w:pPr>
            <w:r w:rsidRPr="00F10346">
              <w:rPr>
                <w:rFonts w:cs="Arial"/>
              </w:rPr>
              <w:t>__________ дин</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136209" w:rsidRDefault="007E7BB8" w:rsidP="00BE2EA9">
            <w:pPr>
              <w:rPr>
                <w:rFonts w:cs="Arial"/>
                <w:lang w:val="sr-Latn-RS"/>
              </w:rPr>
            </w:pPr>
            <w:r w:rsidRPr="00F10346">
              <w:rPr>
                <w:rFonts w:cs="Arial"/>
              </w:rPr>
              <w:t>__________ дин</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136209" w:rsidRDefault="007E7BB8" w:rsidP="00BE2EA9">
            <w:pPr>
              <w:rPr>
                <w:rFonts w:cs="Arial"/>
                <w:lang w:val="sr-Latn-RS"/>
              </w:rPr>
            </w:pPr>
            <w:r w:rsidRPr="00F10346">
              <w:rPr>
                <w:rFonts w:cs="Arial"/>
              </w:rPr>
              <w:t>__________ дин</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136209" w:rsidRDefault="007E7BB8" w:rsidP="00BE2EA9">
            <w:pPr>
              <w:rPr>
                <w:rFonts w:cs="Arial"/>
                <w:lang w:val="sr-Latn-RS"/>
              </w:rPr>
            </w:pPr>
            <w:r w:rsidRPr="00F10346">
              <w:rPr>
                <w:rFonts w:cs="Arial"/>
              </w:rPr>
              <w:t>__________ дин</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A34AC6" w:rsidRDefault="007E7BB8" w:rsidP="00BE2EA9">
            <w:pPr>
              <w:spacing w:before="0"/>
              <w:jc w:val="center"/>
              <w:rPr>
                <w:rFonts w:cs="Arial"/>
                <w:lang w:val="sr-Cyrl-RS"/>
              </w:rPr>
            </w:pP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Default="007E7BB8" w:rsidP="007E7BB8">
      <w:pPr>
        <w:tabs>
          <w:tab w:val="left" w:pos="0"/>
        </w:tabs>
        <w:spacing w:before="0"/>
        <w:rPr>
          <w:rFonts w:cs="Arial"/>
          <w:b/>
          <w:lang w:val="ru-RU"/>
        </w:rPr>
      </w:pPr>
      <w:r w:rsidRPr="00F10346">
        <w:rPr>
          <w:rFonts w:cs="Arial"/>
          <w:b/>
          <w:lang w:val="ru-RU"/>
        </w:rPr>
        <w:t>Напомена:</w:t>
      </w:r>
    </w:p>
    <w:p w:rsidR="003473B9" w:rsidRDefault="003473B9" w:rsidP="007E7BB8">
      <w:pPr>
        <w:tabs>
          <w:tab w:val="left" w:pos="0"/>
        </w:tabs>
        <w:spacing w:before="0"/>
        <w:rPr>
          <w:rFonts w:cs="Arial"/>
          <w:b/>
          <w:lang w:val="ru-RU"/>
        </w:rPr>
      </w:pPr>
    </w:p>
    <w:p w:rsidR="003473B9" w:rsidRDefault="003473B9" w:rsidP="007E7BB8">
      <w:pPr>
        <w:tabs>
          <w:tab w:val="left" w:pos="0"/>
        </w:tabs>
        <w:spacing w:before="0"/>
        <w:rPr>
          <w:rFonts w:cs="Arial"/>
          <w:b/>
          <w:lang w:val="ru-RU"/>
        </w:rPr>
      </w:pPr>
    </w:p>
    <w:p w:rsidR="003473B9" w:rsidRPr="00F10346" w:rsidRDefault="003473B9" w:rsidP="007E7BB8">
      <w:pPr>
        <w:tabs>
          <w:tab w:val="left" w:pos="0"/>
        </w:tabs>
        <w:spacing w:before="0"/>
        <w:rPr>
          <w:rFonts w:cs="Arial"/>
          <w:b/>
          <w:lang w:val="ru-RU"/>
        </w:rPr>
      </w:pP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proofErr w:type="gramStart"/>
      <w:r w:rsidRPr="00F10346">
        <w:rPr>
          <w:rFonts w:cs="Arial"/>
        </w:rPr>
        <w:lastRenderedPageBreak/>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w:t>
      </w:r>
      <w:proofErr w:type="gramEnd"/>
      <w:r w:rsidRPr="00F10346">
        <w:rPr>
          <w:rFonts w:cs="Arial"/>
          <w:lang w:val="ru-RU"/>
        </w:rPr>
        <w:t xml:space="preserve">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 xml:space="preserve">група понуђача подноси заједничку понуду </w:t>
      </w:r>
      <w:r w:rsidR="0032037E">
        <w:rPr>
          <w:rFonts w:eastAsia="TimesNewRomanPS-BoldMT" w:cs="Arial"/>
          <w:i w:val="0"/>
          <w:color w:val="auto"/>
          <w:sz w:val="22"/>
          <w:szCs w:val="22"/>
          <w:lang w:val="sr-Cyrl-CS"/>
        </w:rPr>
        <w:t>овај образац потписује</w:t>
      </w:r>
      <w:r w:rsidRPr="00F10346">
        <w:rPr>
          <w:rFonts w:eastAsia="TimesNewRomanPS-BoldMT" w:cs="Arial"/>
          <w:i w:val="0"/>
          <w:color w:val="auto"/>
          <w:sz w:val="22"/>
          <w:szCs w:val="22"/>
          <w:lang w:val="sr-Cyrl-CS"/>
        </w:rPr>
        <w:t xml:space="preserve"> Носилац посла</w:t>
      </w:r>
      <w:r w:rsidRPr="00F10346">
        <w:rPr>
          <w:rFonts w:eastAsia="TimesNewRomanPS-BoldMT" w:cs="Arial"/>
          <w:i w:val="0"/>
          <w:color w:val="auto"/>
          <w:sz w:val="22"/>
          <w:szCs w:val="22"/>
        </w:rPr>
        <w:t>.Уколико понуђач подноси понуду са подизвођачем овај обр</w:t>
      </w:r>
      <w:r w:rsidR="0032037E">
        <w:rPr>
          <w:rFonts w:eastAsia="TimesNewRomanPS-BoldMT" w:cs="Arial"/>
          <w:i w:val="0"/>
          <w:color w:val="auto"/>
          <w:sz w:val="22"/>
          <w:szCs w:val="22"/>
        </w:rPr>
        <w:t>азац потписује</w:t>
      </w:r>
      <w:r w:rsidRPr="00F10346">
        <w:rPr>
          <w:rFonts w:eastAsia="TimesNewRomanPS-BoldMT" w:cs="Arial"/>
          <w:i w:val="0"/>
          <w:color w:val="auto"/>
          <w:sz w:val="22"/>
          <w:szCs w:val="22"/>
        </w:rPr>
        <w:t xml:space="preserve"> понуђач. </w:t>
      </w:r>
    </w:p>
    <w:p w:rsidR="00925E05" w:rsidRPr="00033CEB" w:rsidRDefault="007E7BB8" w:rsidP="00925E05">
      <w:pPr>
        <w:pStyle w:val="KDObrazac"/>
        <w:spacing w:before="0"/>
        <w:rPr>
          <w:lang w:val="sr-Cyrl-RS"/>
        </w:rPr>
      </w:pPr>
      <w:r w:rsidRPr="00F10346">
        <w:rPr>
          <w:lang w:val="sr-Latn-CS"/>
        </w:rPr>
        <w:br w:type="page"/>
      </w:r>
      <w:r w:rsidR="00033CEB" w:rsidRPr="009D13A4">
        <w:lastRenderedPageBreak/>
        <w:t xml:space="preserve">ПРИЛОГ </w:t>
      </w:r>
      <w:r w:rsidR="00033CEB" w:rsidRPr="009D13A4">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164A25" w:rsidRPr="00C972A8" w:rsidRDefault="00164A25" w:rsidP="00932668">
      <w:pPr>
        <w:tabs>
          <w:tab w:val="num" w:pos="360"/>
        </w:tabs>
        <w:rPr>
          <w:rFonts w:cs="Arial"/>
          <w:spacing w:val="2"/>
          <w:lang w:val="sr-Cyrl-RS"/>
        </w:rPr>
      </w:pPr>
    </w:p>
    <w:p w:rsidR="008421F0" w:rsidRPr="008421F0" w:rsidRDefault="008421F0" w:rsidP="00932668">
      <w:pPr>
        <w:tabs>
          <w:tab w:val="num" w:pos="360"/>
        </w:tabs>
        <w:rPr>
          <w:rFonts w:cs="Arial"/>
          <w:spacing w:val="2"/>
          <w:lang w:val="sr-Cyrl-RS"/>
        </w:rPr>
      </w:pPr>
    </w:p>
    <w:p w:rsidR="00D05729" w:rsidRPr="002C3543" w:rsidRDefault="00D05729" w:rsidP="00D05729">
      <w:pPr>
        <w:spacing w:before="0"/>
        <w:jc w:val="right"/>
        <w:outlineLvl w:val="1"/>
        <w:rPr>
          <w:rFonts w:cs="Arial"/>
          <w:b/>
        </w:rPr>
      </w:pPr>
      <w:proofErr w:type="gramStart"/>
      <w:r w:rsidRPr="009D13A4">
        <w:rPr>
          <w:rFonts w:cs="Arial"/>
          <w:b/>
        </w:rPr>
        <w:lastRenderedPageBreak/>
        <w:t>ПРИЛОГ 2.</w:t>
      </w:r>
      <w:proofErr w:type="gramEnd"/>
    </w:p>
    <w:p w:rsidR="00D05729" w:rsidRPr="0000247A" w:rsidRDefault="00D05729" w:rsidP="0000247A">
      <w:pPr>
        <w:spacing w:before="0"/>
        <w:ind w:left="720"/>
        <w:contextualSpacing/>
        <w:rPr>
          <w:rFonts w:eastAsia="Calibri" w:cs="Arial"/>
          <w:b/>
          <w:lang w:val="sr-Cyrl-RS"/>
        </w:rPr>
      </w:pPr>
      <w:r>
        <w:rPr>
          <w:rFonts w:cs="Arial"/>
          <w:b/>
        </w:rPr>
        <w:t xml:space="preserve">                                                      </w:t>
      </w:r>
      <w:r w:rsidRPr="002C3543">
        <w:rPr>
          <w:rFonts w:cs="Arial"/>
          <w:b/>
        </w:rPr>
        <w:t>*</w:t>
      </w:r>
      <w:r w:rsidRPr="007E2429">
        <w:rPr>
          <w:rFonts w:eastAsia="Calibri" w:cs="Arial"/>
          <w:b/>
        </w:rPr>
        <w:t xml:space="preserve"> </w:t>
      </w:r>
      <w:r>
        <w:rPr>
          <w:rFonts w:eastAsia="Calibri" w:cs="Arial"/>
          <w:b/>
        </w:rPr>
        <w:t xml:space="preserve">Банкарске </w:t>
      </w:r>
      <w:proofErr w:type="gramStart"/>
      <w:r>
        <w:rPr>
          <w:rFonts w:eastAsia="Calibri" w:cs="Arial"/>
          <w:b/>
        </w:rPr>
        <w:t xml:space="preserve">гаранције </w:t>
      </w:r>
      <w:r w:rsidRPr="002C3543">
        <w:rPr>
          <w:rFonts w:cs="Arial"/>
          <w:b/>
        </w:rPr>
        <w:t xml:space="preserve"> за</w:t>
      </w:r>
      <w:proofErr w:type="gramEnd"/>
      <w:r w:rsidRPr="002C3543">
        <w:rPr>
          <w:rFonts w:cs="Arial"/>
          <w:b/>
        </w:rPr>
        <w:t xml:space="preserve"> озбиљност понуде</w:t>
      </w:r>
    </w:p>
    <w:p w:rsidR="00D05729" w:rsidRPr="000F6015" w:rsidRDefault="00D05729" w:rsidP="00D05729">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D05729" w:rsidRDefault="00D05729" w:rsidP="00D05729">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Јавно предузеће "Електропривреда Србије"</w:t>
      </w:r>
      <w:r>
        <w:rPr>
          <w:rFonts w:cs="Arial"/>
          <w:bCs/>
          <w:lang w:val="sr-Cyrl-CS" w:eastAsia="hr-HR"/>
        </w:rPr>
        <w:t xml:space="preserve"> </w:t>
      </w:r>
      <w:r w:rsidRPr="000F6015">
        <w:rPr>
          <w:rFonts w:cs="Arial"/>
          <w:bCs/>
          <w:lang w:val="sr-Cyrl-CS" w:eastAsia="hr-HR"/>
        </w:rPr>
        <w:t>Београд</w:t>
      </w:r>
    </w:p>
    <w:p w:rsidR="00D05729" w:rsidRPr="00CC063F" w:rsidRDefault="00CC063F" w:rsidP="00D05729">
      <w:pPr>
        <w:rPr>
          <w:rFonts w:cs="Arial"/>
          <w:bCs/>
          <w:lang w:val="sr-Cyrl-RS" w:eastAsia="hr-HR"/>
        </w:rPr>
      </w:pPr>
      <w:r>
        <w:rPr>
          <w:rFonts w:eastAsia="TimesNewRomanPSMT" w:cs="Arial"/>
          <w:bCs/>
          <w:lang w:val="sr-Cyrl-RS"/>
        </w:rPr>
        <w:t>Балканска</w:t>
      </w:r>
      <w:r>
        <w:rPr>
          <w:rFonts w:eastAsia="TimesNewRomanPSMT" w:cs="Arial"/>
          <w:bCs/>
        </w:rPr>
        <w:t xml:space="preserve"> </w:t>
      </w:r>
      <w:r>
        <w:rPr>
          <w:rFonts w:eastAsia="TimesNewRomanPSMT" w:cs="Arial"/>
          <w:bCs/>
          <w:lang w:val="sr-Cyrl-RS"/>
        </w:rPr>
        <w:t>13</w:t>
      </w:r>
    </w:p>
    <w:p w:rsidR="00D05729" w:rsidRPr="000F6015" w:rsidRDefault="00D05729" w:rsidP="00D057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D05729" w:rsidRPr="0000247A" w:rsidRDefault="00D05729" w:rsidP="0000247A">
      <w:pPr>
        <w:shd w:val="clear" w:color="auto" w:fill="FFFFFF"/>
        <w:rPr>
          <w:rFonts w:cs="Arial"/>
          <w:bCs/>
          <w:lang w:val="sr-Cyrl-CS" w:eastAsia="hr-HR"/>
        </w:rPr>
      </w:pPr>
      <w:r w:rsidRPr="002F3245">
        <w:rPr>
          <w:rFonts w:cs="Arial"/>
          <w:bCs/>
          <w:lang w:val="sr-Cyrl-CS" w:eastAsia="hr-HR"/>
        </w:rPr>
        <w:t>Богољуба Урошевића Црног 44, 11500 Обреновац</w:t>
      </w:r>
    </w:p>
    <w:p w:rsidR="00D05729" w:rsidRPr="0000247A" w:rsidRDefault="00D05729" w:rsidP="00D05729">
      <w:pPr>
        <w:rPr>
          <w:rFonts w:cs="Arial"/>
          <w:bCs/>
          <w:lang w:val="sr-Cyrl-RS" w:eastAsia="hr-HR"/>
        </w:rPr>
      </w:pPr>
      <w:r w:rsidRPr="000F6015">
        <w:rPr>
          <w:rFonts w:cs="Arial"/>
          <w:b/>
          <w:bCs/>
          <w:lang w:val="sr-Latn-CS" w:eastAsia="hr-HR"/>
        </w:rPr>
        <w:t xml:space="preserve">ГАРАНЦИЈА ЗА УЧЕШЋЕ НА </w:t>
      </w:r>
      <w:r w:rsidRPr="000F6015">
        <w:rPr>
          <w:rFonts w:cs="Arial"/>
          <w:b/>
          <w:bCs/>
          <w:lang w:val="sr-Cyrl-CS" w:eastAsia="hr-HR"/>
        </w:rPr>
        <w:t>ТЕНДЕРУ</w:t>
      </w:r>
      <w:r w:rsidRPr="000F6015">
        <w:rPr>
          <w:rFonts w:cs="Arial"/>
          <w:b/>
          <w:bCs/>
          <w:lang w:eastAsia="hr-HR"/>
        </w:rPr>
        <w:t xml:space="preserve"> </w:t>
      </w:r>
      <w:r w:rsidRPr="000F6015">
        <w:rPr>
          <w:rFonts w:cs="Arial"/>
          <w:b/>
          <w:bCs/>
          <w:lang w:val="sr-Latn-CS" w:eastAsia="hr-HR"/>
        </w:rPr>
        <w:t>БР</w:t>
      </w:r>
      <w:r w:rsidRPr="000F6015">
        <w:rPr>
          <w:rFonts w:cs="Arial"/>
          <w:b/>
          <w:spacing w:val="-2"/>
          <w:lang w:val="sr-Latn-CS" w:eastAsia="hr-HR"/>
        </w:rPr>
        <w:t>.................</w:t>
      </w:r>
    </w:p>
    <w:p w:rsidR="00D05729" w:rsidRPr="000F6015" w:rsidRDefault="00D05729" w:rsidP="00D05729">
      <w:pPr>
        <w:rPr>
          <w:rFonts w:cs="Arial"/>
          <w:iCs/>
          <w:lang w:val="sr-Latn-CS" w:eastAsia="hr-HR"/>
        </w:rPr>
      </w:pPr>
      <w:r w:rsidRPr="000F6015">
        <w:rPr>
          <w:rFonts w:cs="Arial"/>
          <w:iCs/>
          <w:lang w:val="sr-Latn-CS" w:eastAsia="hr-HR"/>
        </w:rPr>
        <w:t>Обавештени смо да Вам је .......................................... (у даљем тексту:</w:t>
      </w:r>
    </w:p>
    <w:p w:rsidR="00D05729" w:rsidRPr="000F6015" w:rsidRDefault="00D05729" w:rsidP="00D05729">
      <w:pPr>
        <w:rPr>
          <w:rFonts w:cs="Arial"/>
          <w:iCs/>
          <w:lang w:val="sr-Latn-CS" w:eastAsia="hr-HR"/>
        </w:rPr>
      </w:pPr>
      <w:r w:rsidRPr="000F6015">
        <w:rPr>
          <w:rFonts w:cs="Arial"/>
          <w:iCs/>
          <w:lang w:val="sr-Latn-CS" w:eastAsia="hr-HR"/>
        </w:rPr>
        <w:t>Принципал), одговарајући на ваш позив за учешће на тендеру бр. ......................</w:t>
      </w:r>
    </w:p>
    <w:p w:rsidR="00D05729" w:rsidRPr="000F6015" w:rsidRDefault="00D05729" w:rsidP="00D05729">
      <w:pPr>
        <w:rPr>
          <w:rFonts w:cs="Arial"/>
          <w:iCs/>
          <w:lang w:val="sr-Latn-CS" w:eastAsia="hr-HR"/>
        </w:rPr>
      </w:pPr>
      <w:r w:rsidRPr="000F6015">
        <w:rPr>
          <w:rFonts w:cs="Arial"/>
          <w:iCs/>
          <w:lang w:val="sr-Latn-CS" w:eastAsia="hr-HR"/>
        </w:rPr>
        <w:t>од ................ за ..........</w:t>
      </w:r>
      <w:r w:rsidR="0000247A">
        <w:rPr>
          <w:rFonts w:cs="Arial"/>
          <w:iCs/>
          <w:lang w:val="sr-Latn-CS" w:eastAsia="hr-HR"/>
        </w:rPr>
        <w:t>............</w:t>
      </w:r>
      <w:r w:rsidRPr="000F6015">
        <w:rPr>
          <w:rFonts w:cs="Arial"/>
          <w:iCs/>
          <w:lang w:val="sr-Latn-CS" w:eastAsia="hr-HR"/>
        </w:rPr>
        <w:t xml:space="preserve"> (опис посла)</w:t>
      </w:r>
    </w:p>
    <w:p w:rsidR="00D05729" w:rsidRPr="0000247A" w:rsidRDefault="00D05729" w:rsidP="00D05729">
      <w:pPr>
        <w:rPr>
          <w:rFonts w:cs="Arial"/>
          <w:iCs/>
          <w:lang w:val="sr-Cyrl-RS" w:eastAsia="hr-HR"/>
        </w:rPr>
      </w:pPr>
      <w:r w:rsidRPr="000F6015">
        <w:rPr>
          <w:rFonts w:cs="Arial"/>
          <w:iCs/>
          <w:lang w:val="sr-Latn-CS" w:eastAsia="hr-HR"/>
        </w:rPr>
        <w:t>поднео своју понуду бр. ....................................................................дана ..................</w:t>
      </w:r>
      <w:r w:rsidR="0000247A">
        <w:rPr>
          <w:rFonts w:cs="Arial"/>
          <w:iCs/>
          <w:lang w:val="sr-Latn-CS" w:eastAsia="hr-HR"/>
        </w:rPr>
        <w:t>............</w:t>
      </w:r>
    </w:p>
    <w:p w:rsidR="00D05729" w:rsidRPr="008421F0" w:rsidRDefault="00D05729" w:rsidP="00D05729">
      <w:pPr>
        <w:rPr>
          <w:rFonts w:cs="Arial"/>
          <w:iCs/>
          <w:lang w:val="sr-Cyrl-RS" w:eastAsia="hr-HR"/>
        </w:rPr>
      </w:pPr>
      <w:r w:rsidRPr="000F6015">
        <w:rPr>
          <w:rFonts w:cs="Arial"/>
          <w:iCs/>
          <w:lang w:val="sr-Latn-CS" w:eastAsia="hr-HR"/>
        </w:rPr>
        <w:t>Према вашим условима, понуде морају бити праћене гаранцијом за учешће на тендеру.</w:t>
      </w:r>
    </w:p>
    <w:p w:rsidR="00D05729" w:rsidRPr="000F6015" w:rsidRDefault="00D05729" w:rsidP="00D05729">
      <w:pPr>
        <w:spacing w:after="120"/>
        <w:rPr>
          <w:rFonts w:cs="Arial"/>
          <w:iCs/>
          <w:lang w:val="sr-Latn-CS" w:eastAsia="hr-HR"/>
        </w:rPr>
      </w:pPr>
      <w:r w:rsidRPr="000F6015">
        <w:rPr>
          <w:rFonts w:cs="Arial"/>
          <w:iCs/>
          <w:lang w:val="sr-Latn-CS" w:eastAsia="hr-HR"/>
        </w:rPr>
        <w:t>На захтев Принципала, ми ......................................................................................... (назив и адреса банке)</w:t>
      </w:r>
      <w:r w:rsidRPr="000F6015">
        <w:rPr>
          <w:rFonts w:cs="Arial"/>
          <w:iCs/>
          <w:lang w:eastAsia="hr-HR"/>
        </w:rPr>
        <w:t xml:space="preserve"> </w:t>
      </w:r>
      <w:r w:rsidRPr="000F6015">
        <w:rPr>
          <w:rFonts w:cs="Arial"/>
          <w:iCs/>
          <w:lang w:val="sr-Latn-CS" w:eastAsia="hr-HR"/>
        </w:rPr>
        <w:t>овим неопозиво и безусловно преузимамо обавезу да вам платимо сваки износ или износе који не прелази(е)укупан износ од .....................(словима:..............................................)одмах по пријему  вашег првог писменог захтева и ваше писмене изјаве у којој наводите да је Принципал прекршио своју (е) обавезу (е) из услова тендера, односно да је:</w:t>
      </w:r>
    </w:p>
    <w:p w:rsidR="00D05729" w:rsidRPr="000F6015" w:rsidRDefault="00D05729" w:rsidP="00D05729">
      <w:pPr>
        <w:widowControl w:val="0"/>
        <w:numPr>
          <w:ilvl w:val="0"/>
          <w:numId w:val="21"/>
        </w:numPr>
        <w:autoSpaceDE w:val="0"/>
        <w:autoSpaceDN w:val="0"/>
        <w:adjustRightInd w:val="0"/>
        <w:spacing w:before="0"/>
        <w:rPr>
          <w:rFonts w:cs="Arial"/>
          <w:iCs/>
          <w:lang w:val="sr-Latn-CS" w:eastAsia="hr-HR"/>
        </w:rPr>
      </w:pPr>
      <w:r w:rsidRPr="000F6015">
        <w:rPr>
          <w:rFonts w:cs="Arial"/>
          <w:iCs/>
          <w:lang w:val="sr-Latn-CS" w:eastAsia="hr-HR"/>
        </w:rPr>
        <w:t>Н</w:t>
      </w:r>
      <w:r w:rsidRPr="000F6015">
        <w:rPr>
          <w:rFonts w:cs="Arial"/>
          <w:iCs/>
          <w:lang w:val="sr-Cyrl-CS" w:eastAsia="hr-HR"/>
        </w:rPr>
        <w:t>еочекивано</w:t>
      </w:r>
      <w:r w:rsidRPr="000F6015">
        <w:rPr>
          <w:rFonts w:cs="Arial"/>
          <w:iCs/>
          <w:lang w:val="sr-Latn-CS" w:eastAsia="hr-HR"/>
        </w:rPr>
        <w:t xml:space="preserve"> </w:t>
      </w:r>
      <w:r w:rsidRPr="000F6015">
        <w:rPr>
          <w:rFonts w:cs="Arial"/>
          <w:iCs/>
          <w:lang w:val="sr-Cyrl-CS" w:eastAsia="hr-HR"/>
        </w:rPr>
        <w:t>изменио</w:t>
      </w:r>
      <w:r w:rsidRPr="000F6015">
        <w:rPr>
          <w:rFonts w:cs="Arial"/>
          <w:iCs/>
          <w:lang w:val="sr-Latn-CS" w:eastAsia="hr-HR"/>
        </w:rPr>
        <w:t xml:space="preserve"> </w:t>
      </w:r>
      <w:r w:rsidRPr="000F6015">
        <w:rPr>
          <w:rFonts w:cs="Arial"/>
          <w:iCs/>
          <w:lang w:val="sr-Cyrl-CS" w:eastAsia="hr-HR"/>
        </w:rPr>
        <w:t>већ</w:t>
      </w:r>
      <w:r w:rsidRPr="000F6015">
        <w:rPr>
          <w:rFonts w:cs="Arial"/>
          <w:iCs/>
          <w:lang w:val="sr-Latn-CS" w:eastAsia="hr-HR"/>
        </w:rPr>
        <w:t xml:space="preserve"> </w:t>
      </w:r>
      <w:r w:rsidRPr="000F6015">
        <w:rPr>
          <w:rFonts w:cs="Arial"/>
          <w:iCs/>
          <w:lang w:val="sr-Cyrl-CS" w:eastAsia="hr-HR"/>
        </w:rPr>
        <w:t>дату</w:t>
      </w:r>
      <w:r w:rsidRPr="000F6015">
        <w:rPr>
          <w:rFonts w:cs="Arial"/>
          <w:iCs/>
          <w:lang w:val="sr-Latn-CS" w:eastAsia="hr-HR"/>
        </w:rPr>
        <w:t xml:space="preserve"> п</w:t>
      </w:r>
      <w:r w:rsidRPr="000F6015">
        <w:rPr>
          <w:rFonts w:cs="Arial"/>
          <w:iCs/>
          <w:lang w:val="sr-Cyrl-CS" w:eastAsia="hr-HR"/>
        </w:rPr>
        <w:t>онуду</w:t>
      </w:r>
      <w:r w:rsidRPr="000F6015">
        <w:rPr>
          <w:rFonts w:cs="Arial"/>
          <w:iCs/>
          <w:lang w:val="sr-Latn-CS" w:eastAsia="hr-HR"/>
        </w:rPr>
        <w:t xml:space="preserve">, или </w:t>
      </w:r>
    </w:p>
    <w:p w:rsidR="00D05729" w:rsidRPr="000F6015" w:rsidRDefault="00D05729" w:rsidP="00D05729">
      <w:pPr>
        <w:widowControl w:val="0"/>
        <w:numPr>
          <w:ilvl w:val="0"/>
          <w:numId w:val="21"/>
        </w:numPr>
        <w:autoSpaceDE w:val="0"/>
        <w:autoSpaceDN w:val="0"/>
        <w:adjustRightInd w:val="0"/>
        <w:spacing w:before="0"/>
        <w:rPr>
          <w:rFonts w:cs="Arial"/>
          <w:iCs/>
          <w:lang w:val="sr-Latn-CS" w:eastAsia="hr-HR"/>
        </w:rPr>
      </w:pPr>
      <w:r w:rsidRPr="000F6015">
        <w:rPr>
          <w:rFonts w:cs="Arial"/>
          <w:iCs/>
          <w:lang w:val="sr-Latn-CS" w:eastAsia="hr-HR"/>
        </w:rPr>
        <w:t>Повукао п</w:t>
      </w:r>
      <w:r w:rsidRPr="000F6015">
        <w:rPr>
          <w:rFonts w:cs="Arial"/>
          <w:iCs/>
          <w:lang w:val="sr-Cyrl-CS" w:eastAsia="hr-HR"/>
        </w:rPr>
        <w:t>онуду</w:t>
      </w:r>
      <w:r w:rsidRPr="000F6015">
        <w:rPr>
          <w:rFonts w:cs="Arial"/>
          <w:iCs/>
          <w:lang w:val="sr-Latn-CS" w:eastAsia="hr-HR"/>
        </w:rPr>
        <w:t xml:space="preserve"> </w:t>
      </w:r>
      <w:r w:rsidRPr="000F6015">
        <w:rPr>
          <w:rFonts w:cs="Arial"/>
          <w:iCs/>
          <w:lang w:val="sr-Cyrl-CS" w:eastAsia="hr-HR"/>
        </w:rPr>
        <w:t>пре</w:t>
      </w:r>
      <w:r w:rsidRPr="000F6015">
        <w:rPr>
          <w:rFonts w:cs="Arial"/>
          <w:iCs/>
          <w:lang w:val="sr-Latn-CS" w:eastAsia="hr-HR"/>
        </w:rPr>
        <w:t xml:space="preserve"> </w:t>
      </w:r>
      <w:r w:rsidRPr="000F6015">
        <w:rPr>
          <w:rFonts w:cs="Arial"/>
          <w:iCs/>
          <w:lang w:val="sr-Cyrl-CS" w:eastAsia="hr-HR"/>
        </w:rPr>
        <w:t>истека</w:t>
      </w:r>
      <w:r w:rsidRPr="000F6015">
        <w:rPr>
          <w:rFonts w:cs="Arial"/>
          <w:iCs/>
          <w:lang w:val="sr-Latn-CS" w:eastAsia="hr-HR"/>
        </w:rPr>
        <w:t xml:space="preserve"> </w:t>
      </w:r>
      <w:r w:rsidRPr="000F6015">
        <w:rPr>
          <w:rFonts w:cs="Arial"/>
          <w:iCs/>
          <w:lang w:val="sr-Cyrl-CS" w:eastAsia="hr-HR"/>
        </w:rPr>
        <w:t>рока</w:t>
      </w:r>
      <w:r w:rsidRPr="000F6015">
        <w:rPr>
          <w:rFonts w:cs="Arial"/>
          <w:iCs/>
          <w:lang w:val="sr-Latn-CS" w:eastAsia="hr-HR"/>
        </w:rPr>
        <w:t xml:space="preserve"> </w:t>
      </w:r>
      <w:r w:rsidRPr="000F6015">
        <w:rPr>
          <w:rFonts w:cs="Arial"/>
          <w:iCs/>
          <w:lang w:val="sr-Cyrl-CS" w:eastAsia="hr-HR"/>
        </w:rPr>
        <w:t>њене</w:t>
      </w:r>
      <w:r w:rsidRPr="000F6015">
        <w:rPr>
          <w:rFonts w:cs="Arial"/>
          <w:iCs/>
          <w:lang w:val="sr-Latn-CS" w:eastAsia="hr-HR"/>
        </w:rPr>
        <w:t xml:space="preserve"> </w:t>
      </w:r>
      <w:r w:rsidRPr="000F6015">
        <w:rPr>
          <w:rFonts w:cs="Arial"/>
          <w:iCs/>
          <w:lang w:val="sr-Cyrl-CS" w:eastAsia="hr-HR"/>
        </w:rPr>
        <w:t>важности</w:t>
      </w:r>
      <w:r w:rsidRPr="000F6015">
        <w:rPr>
          <w:rFonts w:cs="Arial"/>
          <w:iCs/>
          <w:lang w:val="sr-Latn-CS" w:eastAsia="hr-HR"/>
        </w:rPr>
        <w:t xml:space="preserve">, </w:t>
      </w:r>
      <w:r w:rsidRPr="000F6015">
        <w:rPr>
          <w:rFonts w:cs="Arial"/>
          <w:iCs/>
          <w:lang w:val="sr-Cyrl-CS" w:eastAsia="hr-HR"/>
        </w:rPr>
        <w:t>или</w:t>
      </w:r>
    </w:p>
    <w:p w:rsidR="00D05729" w:rsidRPr="000F6015" w:rsidRDefault="00D05729" w:rsidP="00D05729">
      <w:pPr>
        <w:widowControl w:val="0"/>
        <w:numPr>
          <w:ilvl w:val="0"/>
          <w:numId w:val="21"/>
        </w:numPr>
        <w:autoSpaceDE w:val="0"/>
        <w:autoSpaceDN w:val="0"/>
        <w:adjustRightInd w:val="0"/>
        <w:spacing w:before="0"/>
        <w:rPr>
          <w:rFonts w:cs="Arial"/>
          <w:iCs/>
          <w:lang w:val="sr-Latn-CS" w:eastAsia="hr-HR"/>
        </w:rPr>
      </w:pPr>
      <w:r w:rsidRPr="000F6015">
        <w:rPr>
          <w:rFonts w:cs="Arial"/>
          <w:iCs/>
          <w:lang w:val="sr-Latn-CS" w:eastAsia="hr-HR"/>
        </w:rPr>
        <w:t>О</w:t>
      </w:r>
      <w:r w:rsidRPr="000F6015">
        <w:rPr>
          <w:rFonts w:cs="Arial"/>
          <w:iCs/>
          <w:lang w:val="sr-Cyrl-CS" w:eastAsia="hr-HR"/>
        </w:rPr>
        <w:t>дбио</w:t>
      </w:r>
      <w:r w:rsidRPr="000F6015">
        <w:rPr>
          <w:rFonts w:cs="Arial"/>
          <w:iCs/>
          <w:lang w:val="sr-Latn-CS" w:eastAsia="hr-HR"/>
        </w:rPr>
        <w:t xml:space="preserve"> </w:t>
      </w:r>
      <w:r w:rsidRPr="000F6015">
        <w:rPr>
          <w:rFonts w:cs="Arial"/>
          <w:iCs/>
          <w:lang w:val="sr-Cyrl-CS" w:eastAsia="hr-HR"/>
        </w:rPr>
        <w:t>да</w:t>
      </w:r>
      <w:r w:rsidRPr="000F6015">
        <w:rPr>
          <w:rFonts w:cs="Arial"/>
          <w:iCs/>
          <w:lang w:val="sr-Latn-CS" w:eastAsia="hr-HR"/>
        </w:rPr>
        <w:t xml:space="preserve"> </w:t>
      </w:r>
      <w:r w:rsidRPr="000F6015">
        <w:rPr>
          <w:rFonts w:cs="Arial"/>
          <w:iCs/>
          <w:lang w:val="sr-Cyrl-CS" w:eastAsia="hr-HR"/>
        </w:rPr>
        <w:t>закључи</w:t>
      </w:r>
      <w:r w:rsidRPr="000F6015">
        <w:rPr>
          <w:rFonts w:cs="Arial"/>
          <w:iCs/>
          <w:lang w:val="sr-Latn-CS" w:eastAsia="hr-HR"/>
        </w:rPr>
        <w:t xml:space="preserve"> </w:t>
      </w:r>
      <w:r w:rsidRPr="000F6015">
        <w:rPr>
          <w:rFonts w:cs="Arial"/>
          <w:iCs/>
          <w:lang w:val="sr-Cyrl-CS" w:eastAsia="hr-HR"/>
        </w:rPr>
        <w:t>Уговор</w:t>
      </w:r>
      <w:r w:rsidRPr="000F6015">
        <w:rPr>
          <w:rFonts w:cs="Arial"/>
          <w:iCs/>
          <w:lang w:val="sr-Latn-CS" w:eastAsia="hr-HR"/>
        </w:rPr>
        <w:t xml:space="preserve"> у складу са </w:t>
      </w:r>
      <w:r w:rsidRPr="000F6015">
        <w:rPr>
          <w:rFonts w:cs="Arial"/>
          <w:iCs/>
          <w:lang w:val="sr-Cyrl-CS" w:eastAsia="hr-HR"/>
        </w:rPr>
        <w:t>прихваћено</w:t>
      </w:r>
      <w:r w:rsidRPr="000F6015">
        <w:rPr>
          <w:rFonts w:cs="Arial"/>
          <w:iCs/>
          <w:lang w:val="sr-Latn-CS" w:eastAsia="hr-HR"/>
        </w:rPr>
        <w:t>мп</w:t>
      </w:r>
      <w:r w:rsidRPr="000F6015">
        <w:rPr>
          <w:rFonts w:cs="Arial"/>
          <w:iCs/>
          <w:lang w:val="sr-Cyrl-CS" w:eastAsia="hr-HR"/>
        </w:rPr>
        <w:t>онуд</w:t>
      </w:r>
      <w:r w:rsidRPr="000F6015">
        <w:rPr>
          <w:rFonts w:cs="Arial"/>
          <w:iCs/>
          <w:lang w:val="sr-Latn-CS" w:eastAsia="hr-HR"/>
        </w:rPr>
        <w:t xml:space="preserve">ом, или </w:t>
      </w:r>
    </w:p>
    <w:p w:rsidR="00D05729" w:rsidRPr="000F6015" w:rsidRDefault="00D05729" w:rsidP="00D05729">
      <w:pPr>
        <w:widowControl w:val="0"/>
        <w:numPr>
          <w:ilvl w:val="0"/>
          <w:numId w:val="21"/>
        </w:numPr>
        <w:autoSpaceDE w:val="0"/>
        <w:autoSpaceDN w:val="0"/>
        <w:adjustRightInd w:val="0"/>
        <w:spacing w:before="0" w:after="120"/>
        <w:rPr>
          <w:rFonts w:cs="Arial"/>
          <w:bCs/>
          <w:iCs/>
          <w:u w:val="single"/>
          <w:lang w:val="sr-Latn-CS" w:eastAsia="hr-HR"/>
        </w:rPr>
      </w:pPr>
      <w:r w:rsidRPr="000F6015">
        <w:rPr>
          <w:rFonts w:cs="Arial"/>
          <w:bCs/>
          <w:iCs/>
          <w:lang w:val="sr-Latn-CS" w:eastAsia="hr-HR"/>
        </w:rPr>
        <w:t>Пропустио да достави гаранцију за добро извршење посла, која је предви</w:t>
      </w:r>
      <w:r w:rsidRPr="000F6015">
        <w:rPr>
          <w:rFonts w:cs="Arial"/>
          <w:bCs/>
          <w:iCs/>
          <w:lang w:val="sr-Cyrl-CS" w:eastAsia="hr-HR"/>
        </w:rPr>
        <w:t>ђ</w:t>
      </w:r>
      <w:r w:rsidRPr="000F6015">
        <w:rPr>
          <w:rFonts w:cs="Arial"/>
          <w:bCs/>
          <w:iCs/>
          <w:lang w:val="sr-Latn-CS" w:eastAsia="hr-HR"/>
        </w:rPr>
        <w:t xml:space="preserve">ена условима </w:t>
      </w:r>
      <w:r w:rsidRPr="000F6015">
        <w:rPr>
          <w:rFonts w:cs="Arial"/>
          <w:bCs/>
          <w:iCs/>
          <w:lang w:val="sr-Cyrl-CS" w:eastAsia="hr-HR"/>
        </w:rPr>
        <w:t>тендера</w:t>
      </w:r>
      <w:r w:rsidRPr="000F6015">
        <w:rPr>
          <w:rFonts w:cs="Arial"/>
          <w:bCs/>
          <w:iCs/>
          <w:lang w:val="sr-Latn-CS" w:eastAsia="hr-HR"/>
        </w:rPr>
        <w:t>, по потписивању Уговора.</w:t>
      </w:r>
    </w:p>
    <w:p w:rsidR="00D05729" w:rsidRPr="000F6015" w:rsidRDefault="00D05729" w:rsidP="00D05729">
      <w:pPr>
        <w:rPr>
          <w:rFonts w:cs="Arial"/>
          <w:iCs/>
          <w:lang w:val="sr-Latn-CS" w:eastAsia="hr-HR"/>
        </w:rPr>
      </w:pPr>
      <w:r w:rsidRPr="000F6015">
        <w:rPr>
          <w:rFonts w:cs="Arial"/>
          <w:iCs/>
          <w:lang w:val="sr-Latn-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D05729" w:rsidRPr="000F6015" w:rsidRDefault="00D05729" w:rsidP="00D05729">
      <w:pPr>
        <w:rPr>
          <w:rFonts w:cs="Arial"/>
          <w:iCs/>
          <w:lang w:val="sr-Latn-CS" w:eastAsia="hr-HR"/>
        </w:rPr>
      </w:pPr>
      <w:r w:rsidRPr="000F6015">
        <w:rPr>
          <w:rFonts w:cs="Arial"/>
          <w:iCs/>
          <w:lang w:val="sr-Latn-CS" w:eastAsia="hr-HR"/>
        </w:rPr>
        <w:t>Ваш захтев за плаћање ће тако</w:t>
      </w:r>
      <w:r w:rsidRPr="000F6015">
        <w:rPr>
          <w:rFonts w:cs="Arial"/>
          <w:iCs/>
          <w:lang w:val="sr-Cyrl-CS" w:eastAsia="hr-HR"/>
        </w:rPr>
        <w:t>ђ</w:t>
      </w:r>
      <w:r w:rsidRPr="000F6015">
        <w:rPr>
          <w:rFonts w:cs="Arial"/>
          <w:iCs/>
          <w:lang w:val="sr-Latn-CS" w:eastAsia="hr-HR"/>
        </w:rPr>
        <w:t>е бити прихваћен уколико нам буде поднет прописно шифрованом SWIFT поруком посредством банке, која потврдјује да је ваш писмени захтев нама прослеђен препорученом поштом и да су потписи на захтеву аутентични и правно обавезујући за вашу фирму (установу).</w:t>
      </w:r>
    </w:p>
    <w:p w:rsidR="00D05729" w:rsidRPr="000F6015" w:rsidRDefault="00D05729" w:rsidP="00D05729">
      <w:pPr>
        <w:rPr>
          <w:rFonts w:cs="Arial"/>
          <w:iCs/>
          <w:lang w:val="sr-Latn-CS" w:eastAsia="hr-HR"/>
        </w:rPr>
      </w:pPr>
      <w:r w:rsidRPr="000F6015">
        <w:rPr>
          <w:rFonts w:cs="Arial"/>
          <w:iCs/>
          <w:lang w:val="sr-Latn-CS" w:eastAsia="hr-HR"/>
        </w:rPr>
        <w:t>Ова гаранција важи најкасније до.................................... Према томе, сваки захтев за плаћање морамо примити најкасније тог датума, или пре тог датума.</w:t>
      </w:r>
    </w:p>
    <w:p w:rsidR="00D05729" w:rsidRPr="000F6015" w:rsidRDefault="00D05729" w:rsidP="00D05729">
      <w:pPr>
        <w:rPr>
          <w:rFonts w:cs="Arial"/>
          <w:iCs/>
          <w:lang w:val="sr-Latn-CS" w:eastAsia="hr-HR"/>
        </w:rPr>
      </w:pPr>
      <w:r w:rsidRPr="000F6015">
        <w:rPr>
          <w:rFonts w:cs="Arial"/>
          <w:iCs/>
          <w:lang w:val="sr-Latn-CS" w:eastAsia="hr-HR"/>
        </w:rPr>
        <w:t>Гаранција се издаје лично Вама и не може се преносити или асигнирати.</w:t>
      </w:r>
    </w:p>
    <w:p w:rsidR="00D05729" w:rsidRPr="000F6015" w:rsidRDefault="00D05729" w:rsidP="00D05729">
      <w:pPr>
        <w:rPr>
          <w:rFonts w:cs="Arial"/>
          <w:iCs/>
          <w:lang w:val="sr-Latn-CS" w:eastAsia="hr-HR"/>
        </w:rPr>
      </w:pPr>
      <w:r w:rsidRPr="000F6015">
        <w:rPr>
          <w:rFonts w:cs="Arial"/>
          <w:iCs/>
          <w:lang w:val="sr-Latn-CS" w:eastAsia="hr-HR"/>
        </w:rPr>
        <w:t xml:space="preserve">Ова гаранција </w:t>
      </w:r>
      <w:r w:rsidRPr="000F6015">
        <w:rPr>
          <w:rFonts w:cs="Arial"/>
          <w:iCs/>
          <w:lang w:val="sr-Cyrl-CS" w:eastAsia="hr-HR"/>
        </w:rPr>
        <w:t>подлеже</w:t>
      </w:r>
      <w:r w:rsidRPr="000F6015">
        <w:rPr>
          <w:rFonts w:cs="Arial"/>
          <w:iCs/>
          <w:lang w:val="sr-Latn-CS" w:eastAsia="hr-HR"/>
        </w:rPr>
        <w:t xml:space="preserve"> </w:t>
      </w:r>
      <w:r w:rsidRPr="000F6015">
        <w:rPr>
          <w:rFonts w:cs="Arial"/>
          <w:iCs/>
          <w:lang w:val="sr-Cyrl-CS" w:eastAsia="hr-HR"/>
        </w:rPr>
        <w:t>Једнообразним</w:t>
      </w:r>
      <w:r w:rsidRPr="000F6015">
        <w:rPr>
          <w:rFonts w:cs="Arial"/>
          <w:iCs/>
          <w:lang w:val="sr-Latn-CS" w:eastAsia="hr-HR"/>
        </w:rPr>
        <w:t xml:space="preserve"> правил</w:t>
      </w:r>
      <w:r w:rsidRPr="000F6015">
        <w:rPr>
          <w:rFonts w:cs="Arial"/>
          <w:iCs/>
          <w:lang w:val="sr-Cyrl-CS" w:eastAsia="hr-HR"/>
        </w:rPr>
        <w:t xml:space="preserve">има </w:t>
      </w:r>
      <w:r w:rsidRPr="000F6015">
        <w:rPr>
          <w:rFonts w:cs="Arial"/>
          <w:iCs/>
          <w:lang w:val="sr-Latn-CS" w:eastAsia="hr-HR"/>
        </w:rPr>
        <w:t xml:space="preserve"> за гаранције на позив, Публикација Но.758 МТК.</w:t>
      </w:r>
    </w:p>
    <w:p w:rsidR="00D05729" w:rsidRPr="000D44C7" w:rsidRDefault="00D05729" w:rsidP="00D05729">
      <w:pPr>
        <w:ind w:left="7088"/>
        <w:rPr>
          <w:rFonts w:cs="Arial"/>
          <w:iCs/>
          <w:lang w:val="sr-Cyrl-RS" w:eastAsia="hr-HR"/>
        </w:rPr>
      </w:pPr>
      <w:r w:rsidRPr="000F6015">
        <w:rPr>
          <w:rFonts w:cs="Arial"/>
          <w:iCs/>
          <w:lang w:val="sr-Latn-CS" w:eastAsia="hr-HR"/>
        </w:rPr>
        <w:t>Потпис</w:t>
      </w:r>
      <w:r>
        <w:rPr>
          <w:rFonts w:eastAsia="Calibri" w:cs="Arial"/>
        </w:rPr>
        <w:br w:type="page"/>
      </w:r>
    </w:p>
    <w:p w:rsidR="00D05729" w:rsidRPr="008220BE" w:rsidRDefault="00D05729" w:rsidP="00D05729">
      <w:pPr>
        <w:spacing w:before="0"/>
        <w:jc w:val="right"/>
        <w:outlineLvl w:val="1"/>
        <w:rPr>
          <w:rFonts w:cs="Arial"/>
          <w:b/>
        </w:rPr>
      </w:pPr>
      <w:proofErr w:type="gramStart"/>
      <w:r w:rsidRPr="009D13A4">
        <w:rPr>
          <w:rFonts w:cs="Arial"/>
          <w:b/>
        </w:rPr>
        <w:lastRenderedPageBreak/>
        <w:t xml:space="preserve">ПРИЛОГ </w:t>
      </w:r>
      <w:r>
        <w:rPr>
          <w:rFonts w:cs="Arial"/>
          <w:b/>
          <w:lang w:val="sr-Cyrl-RS"/>
        </w:rPr>
        <w:t>3</w:t>
      </w:r>
      <w:r w:rsidRPr="009D13A4">
        <w:rPr>
          <w:rFonts w:cs="Arial"/>
          <w:b/>
        </w:rPr>
        <w:t>.</w:t>
      </w:r>
      <w:proofErr w:type="gramEnd"/>
    </w:p>
    <w:p w:rsidR="00D05729" w:rsidRPr="008220BE" w:rsidRDefault="00D05729" w:rsidP="00D05729">
      <w:pPr>
        <w:spacing w:before="0"/>
        <w:ind w:left="720"/>
        <w:contextualSpacing/>
        <w:jc w:val="right"/>
        <w:rPr>
          <w:rFonts w:eastAsia="Calibri" w:cs="Arial"/>
          <w:b/>
        </w:rPr>
      </w:pPr>
      <w:r w:rsidRPr="008220BE">
        <w:rPr>
          <w:rFonts w:eastAsia="Calibri" w:cs="Arial"/>
          <w:b/>
        </w:rPr>
        <w:t>Банкарске гаранције за добро извршење посла</w:t>
      </w:r>
    </w:p>
    <w:p w:rsidR="00D05729" w:rsidRPr="000F6015" w:rsidRDefault="00D05729" w:rsidP="00D05729">
      <w:pPr>
        <w:shd w:val="clear" w:color="auto" w:fill="FFFFFF"/>
        <w:tabs>
          <w:tab w:val="right" w:pos="9029"/>
        </w:tabs>
        <w:rPr>
          <w:rFonts w:cs="Arial"/>
          <w:b/>
          <w:bCs/>
          <w:i/>
          <w:u w:val="single"/>
          <w:lang w:eastAsia="hr-HR"/>
        </w:rPr>
      </w:pPr>
      <w:r w:rsidRPr="008220BE">
        <w:rPr>
          <w:rFonts w:cs="Arial"/>
          <w:b/>
          <w:bCs/>
          <w:i/>
          <w:u w:val="single"/>
          <w:lang w:eastAsia="hr-HR"/>
        </w:rPr>
        <w:t>(</w:t>
      </w:r>
      <w:proofErr w:type="gramStart"/>
      <w:r w:rsidRPr="008220BE">
        <w:rPr>
          <w:rFonts w:cs="Arial"/>
          <w:b/>
          <w:bCs/>
          <w:i/>
          <w:u w:val="single"/>
          <w:lang w:eastAsia="hr-HR"/>
        </w:rPr>
        <w:t>назив</w:t>
      </w:r>
      <w:proofErr w:type="gramEnd"/>
      <w:r w:rsidRPr="008220BE">
        <w:rPr>
          <w:rFonts w:cs="Arial"/>
          <w:b/>
          <w:bCs/>
          <w:i/>
          <w:u w:val="single"/>
          <w:lang w:eastAsia="hr-HR"/>
        </w:rPr>
        <w:t xml:space="preserve"> банке, адреса филијале издаваоца или огранка)</w:t>
      </w:r>
      <w:r w:rsidRPr="00CA182E">
        <w:rPr>
          <w:rFonts w:cs="Arial"/>
          <w:b/>
          <w:bCs/>
          <w:i/>
          <w:lang w:eastAsia="hr-HR"/>
        </w:rPr>
        <w:tab/>
      </w:r>
    </w:p>
    <w:p w:rsidR="00D05729" w:rsidRPr="000F6015" w:rsidRDefault="00D05729" w:rsidP="00D05729">
      <w:pPr>
        <w:rPr>
          <w:rFonts w:cs="Arial"/>
          <w:bCs/>
          <w:lang w:eastAsia="hr-HR"/>
        </w:rPr>
      </w:pPr>
      <w:proofErr w:type="gramStart"/>
      <w:r w:rsidRPr="000F6015">
        <w:rPr>
          <w:rFonts w:cs="Arial"/>
          <w:bCs/>
          <w:spacing w:val="9"/>
          <w:lang w:eastAsia="hr-HR"/>
        </w:rPr>
        <w:t>за</w:t>
      </w:r>
      <w:proofErr w:type="gramEnd"/>
      <w:r w:rsidRPr="000F6015">
        <w:rPr>
          <w:rFonts w:cs="Arial"/>
          <w:bCs/>
          <w:spacing w:val="9"/>
          <w:lang w:eastAsia="hr-HR"/>
        </w:rPr>
        <w:t xml:space="preserve">: </w:t>
      </w:r>
      <w:r w:rsidRPr="000F6015">
        <w:rPr>
          <w:rFonts w:cs="Arial"/>
          <w:bCs/>
          <w:lang w:eastAsia="hr-HR"/>
        </w:rPr>
        <w:t>Јавно предузеће  "Електропривреда Србије"Београд</w:t>
      </w:r>
    </w:p>
    <w:p w:rsidR="00D05729" w:rsidRPr="00CC063F" w:rsidRDefault="00CC063F" w:rsidP="00D05729">
      <w:pPr>
        <w:rPr>
          <w:rFonts w:cs="Arial"/>
          <w:bCs/>
          <w:lang w:val="sr-Cyrl-RS" w:eastAsia="hr-HR"/>
        </w:rPr>
      </w:pPr>
      <w:r>
        <w:rPr>
          <w:rFonts w:eastAsia="TimesNewRomanPSMT" w:cs="Arial"/>
          <w:bCs/>
          <w:lang w:val="sr-Cyrl-RS"/>
        </w:rPr>
        <w:t>Балканска</w:t>
      </w:r>
      <w:r>
        <w:rPr>
          <w:rFonts w:eastAsia="TimesNewRomanPSMT" w:cs="Arial"/>
          <w:bCs/>
        </w:rPr>
        <w:t xml:space="preserve"> </w:t>
      </w:r>
      <w:r>
        <w:rPr>
          <w:rFonts w:eastAsia="TimesNewRomanPSMT" w:cs="Arial"/>
          <w:bCs/>
          <w:lang w:val="sr-Cyrl-RS"/>
        </w:rPr>
        <w:t>13</w:t>
      </w:r>
    </w:p>
    <w:p w:rsidR="00D05729" w:rsidRPr="000F6015" w:rsidRDefault="00D05729" w:rsidP="00D05729">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D05729" w:rsidRDefault="00D05729" w:rsidP="00D05729">
      <w:pPr>
        <w:shd w:val="clear" w:color="auto" w:fill="FFFFFF"/>
        <w:rPr>
          <w:rFonts w:cs="Arial"/>
          <w:b/>
          <w:lang w:eastAsia="hr-HR"/>
        </w:rPr>
      </w:pPr>
      <w:r w:rsidRPr="002F3245">
        <w:rPr>
          <w:rFonts w:cs="Arial"/>
          <w:bCs/>
          <w:lang w:val="sr-Cyrl-CS" w:eastAsia="hr-HR"/>
        </w:rPr>
        <w:t>Богољуба Урошевића Црног 44, 11500 Обреновац</w:t>
      </w:r>
      <w:r w:rsidRPr="000F6015">
        <w:rPr>
          <w:rFonts w:cs="Arial"/>
          <w:b/>
          <w:lang w:eastAsia="hr-HR"/>
        </w:rPr>
        <w:t xml:space="preserve"> </w:t>
      </w:r>
    </w:p>
    <w:p w:rsidR="00D05729" w:rsidRDefault="00D05729" w:rsidP="00D05729">
      <w:pPr>
        <w:shd w:val="clear" w:color="auto" w:fill="FFFFFF"/>
        <w:rPr>
          <w:rFonts w:cs="Arial"/>
          <w:b/>
          <w:lang w:eastAsia="hr-HR"/>
        </w:rPr>
      </w:pPr>
    </w:p>
    <w:p w:rsidR="00D05729" w:rsidRPr="00C972A8" w:rsidRDefault="00D05729" w:rsidP="00D05729">
      <w:pPr>
        <w:shd w:val="clear" w:color="auto" w:fill="FFFFFF"/>
        <w:rPr>
          <w:rFonts w:cs="Arial"/>
          <w:b/>
          <w:spacing w:val="-2"/>
          <w:lang w:val="sr-Cyrl-RS" w:eastAsia="hr-HR"/>
        </w:rPr>
      </w:pPr>
      <w:r w:rsidRPr="000F6015">
        <w:rPr>
          <w:rFonts w:cs="Arial"/>
          <w:b/>
          <w:lang w:eastAsia="hr-HR"/>
        </w:rPr>
        <w:t xml:space="preserve">ГАРАНЦИЈА ЗА ДОБРО ИЗВРШЕЊЕ ПОСЛА </w:t>
      </w:r>
      <w:r w:rsidRPr="000F6015">
        <w:rPr>
          <w:rFonts w:cs="Arial"/>
          <w:b/>
          <w:bCs/>
          <w:lang w:eastAsia="hr-HR"/>
        </w:rPr>
        <w:t>БР</w:t>
      </w:r>
      <w:r w:rsidRPr="000F6015">
        <w:rPr>
          <w:rFonts w:cs="Arial"/>
          <w:b/>
          <w:spacing w:val="-2"/>
          <w:lang w:val="sr-Latn-CS" w:eastAsia="hr-HR"/>
        </w:rPr>
        <w:t>.................</w:t>
      </w:r>
    </w:p>
    <w:p w:rsidR="00D05729" w:rsidRPr="000F6015" w:rsidRDefault="00D05729" w:rsidP="00D05729">
      <w:pPr>
        <w:rPr>
          <w:rFonts w:cs="Arial"/>
          <w:iCs/>
          <w:lang w:eastAsia="hr-HR"/>
        </w:rPr>
      </w:pPr>
      <w:proofErr w:type="gramStart"/>
      <w:r w:rsidRPr="000F6015">
        <w:rPr>
          <w:rFonts w:cs="Arial"/>
          <w:iCs/>
          <w:lang w:eastAsia="hr-HR"/>
        </w:rPr>
        <w:t>Према нашем сазнању Ви сте закључили Уговор бр.</w:t>
      </w:r>
      <w:proofErr w:type="gramEnd"/>
      <w:r w:rsidRPr="000F6015">
        <w:rPr>
          <w:rFonts w:cs="Arial"/>
          <w:iCs/>
          <w:lang w:eastAsia="hr-HR"/>
        </w:rPr>
        <w:t xml:space="preserve"> ...........од</w:t>
      </w:r>
      <w:proofErr w:type="gramStart"/>
      <w:r w:rsidRPr="000F6015">
        <w:rPr>
          <w:rFonts w:cs="Arial"/>
          <w:iCs/>
          <w:lang w:eastAsia="hr-HR"/>
        </w:rPr>
        <w:t>............(</w:t>
      </w:r>
      <w:proofErr w:type="gramEnd"/>
      <w:r w:rsidRPr="000F6015">
        <w:rPr>
          <w:rFonts w:cs="Arial"/>
          <w:iCs/>
          <w:lang w:eastAsia="hr-HR"/>
        </w:rPr>
        <w:t>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D05729" w:rsidRPr="000F6015" w:rsidRDefault="00D05729" w:rsidP="00D05729">
      <w:pPr>
        <w:rPr>
          <w:rFonts w:cs="Arial"/>
          <w:iCs/>
          <w:lang w:eastAsia="hr-HR"/>
        </w:rPr>
      </w:pPr>
      <w:r w:rsidRPr="000F6015">
        <w:rPr>
          <w:rFonts w:cs="Arial"/>
          <w:iCs/>
          <w:lang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D05729" w:rsidRPr="000F6015" w:rsidRDefault="00D05729" w:rsidP="00D05729">
      <w:pPr>
        <w:rPr>
          <w:rFonts w:cs="Arial"/>
          <w:iCs/>
          <w:lang w:eastAsia="hr-HR"/>
        </w:rPr>
      </w:pPr>
      <w:r w:rsidRPr="000F6015">
        <w:rPr>
          <w:rFonts w:cs="Arial"/>
          <w:iCs/>
          <w:lang w:eastAsia="hr-HR"/>
        </w:rPr>
        <w:t>.................................................../износ у цифрама/</w:t>
      </w:r>
    </w:p>
    <w:p w:rsidR="00D05729" w:rsidRPr="000F6015" w:rsidRDefault="00D05729" w:rsidP="00D05729">
      <w:pPr>
        <w:rPr>
          <w:rFonts w:cs="Arial"/>
          <w:iCs/>
          <w:lang w:eastAsia="hr-HR"/>
        </w:rPr>
      </w:pPr>
      <w:r w:rsidRPr="000F6015">
        <w:rPr>
          <w:rFonts w:cs="Arial"/>
          <w:iCs/>
          <w:lang w:eastAsia="hr-HR"/>
        </w:rPr>
        <w:t>(</w:t>
      </w:r>
      <w:proofErr w:type="gramStart"/>
      <w:r w:rsidRPr="000F6015">
        <w:rPr>
          <w:rFonts w:cs="Arial"/>
          <w:iCs/>
          <w:lang w:eastAsia="hr-HR"/>
        </w:rPr>
        <w:t>словима</w:t>
      </w:r>
      <w:proofErr w:type="gramEnd"/>
      <w:r w:rsidRPr="000F6015">
        <w:rPr>
          <w:rFonts w:cs="Arial"/>
          <w:iCs/>
          <w:lang w:eastAsia="hr-HR"/>
        </w:rPr>
        <w:t>: ............................................................)</w:t>
      </w:r>
    </w:p>
    <w:p w:rsidR="00D05729" w:rsidRPr="000F6015" w:rsidRDefault="00D05729" w:rsidP="00D05729">
      <w:pPr>
        <w:rPr>
          <w:rFonts w:cs="Arial"/>
          <w:iCs/>
          <w:lang w:eastAsia="hr-HR"/>
        </w:rPr>
      </w:pPr>
      <w:proofErr w:type="gramStart"/>
      <w:r w:rsidRPr="000F6015">
        <w:rPr>
          <w:rFonts w:cs="Arial"/>
          <w:iCs/>
          <w:lang w:eastAsia="hr-HR"/>
        </w:rPr>
        <w:t>по</w:t>
      </w:r>
      <w:proofErr w:type="gramEnd"/>
      <w:r w:rsidRPr="000F6015">
        <w:rPr>
          <w:rFonts w:cs="Arial"/>
          <w:iCs/>
          <w:lang w:eastAsia="hr-HR"/>
        </w:rPr>
        <w:t xml:space="preserve">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D05729" w:rsidRPr="000F6015" w:rsidRDefault="00D05729" w:rsidP="00D05729">
      <w:pPr>
        <w:rPr>
          <w:rFonts w:cs="Arial"/>
          <w:iCs/>
          <w:lang w:eastAsia="hr-HR"/>
        </w:rPr>
      </w:pPr>
      <w:proofErr w:type="gramStart"/>
      <w:r w:rsidRPr="000F6015">
        <w:rPr>
          <w:rFonts w:cs="Arial"/>
          <w:iCs/>
          <w:lang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roofErr w:type="gramEnd"/>
    </w:p>
    <w:p w:rsidR="00D05729" w:rsidRPr="000F6015" w:rsidRDefault="00D05729" w:rsidP="00D05729">
      <w:pPr>
        <w:rPr>
          <w:rFonts w:cs="Arial"/>
          <w:iCs/>
          <w:lang w:eastAsia="hr-HR"/>
        </w:rPr>
      </w:pPr>
      <w:r w:rsidRPr="000F6015">
        <w:rPr>
          <w:rFonts w:cs="Arial"/>
          <w:iCs/>
          <w:lang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eastAsia="hr-HR"/>
        </w:rPr>
        <w:t xml:space="preserve"> поруком посредством банке, која потвр</w:t>
      </w:r>
      <w:r w:rsidRPr="000F6015">
        <w:rPr>
          <w:rFonts w:cs="Arial"/>
          <w:iCs/>
          <w:lang w:val="sr-Latn-CS" w:eastAsia="hr-HR"/>
        </w:rPr>
        <w:t>ђ</w:t>
      </w:r>
      <w:r w:rsidRPr="000F6015">
        <w:rPr>
          <w:rFonts w:cs="Arial"/>
          <w:iCs/>
          <w:lang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D05729" w:rsidRPr="000F6015" w:rsidRDefault="00D05729" w:rsidP="00D05729">
      <w:pPr>
        <w:rPr>
          <w:rFonts w:cs="Arial"/>
          <w:iCs/>
          <w:lang w:eastAsia="hr-HR"/>
        </w:rPr>
      </w:pPr>
      <w:proofErr w:type="gramStart"/>
      <w:r w:rsidRPr="000F6015">
        <w:rPr>
          <w:rFonts w:cs="Arial"/>
          <w:iCs/>
          <w:lang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roofErr w:type="gramEnd"/>
    </w:p>
    <w:p w:rsidR="00D05729" w:rsidRPr="000F6015" w:rsidRDefault="00D05729" w:rsidP="00D05729">
      <w:pPr>
        <w:rPr>
          <w:rFonts w:cs="Arial"/>
          <w:iCs/>
          <w:lang w:eastAsia="hr-HR"/>
        </w:rPr>
      </w:pPr>
      <w:proofErr w:type="gramStart"/>
      <w:r w:rsidRPr="000F6015">
        <w:rPr>
          <w:rFonts w:cs="Arial"/>
          <w:iCs/>
          <w:lang w:eastAsia="hr-HR"/>
        </w:rPr>
        <w:t>Ова Гаранција се издаје лично Вама и не може се преносити или асигнирати.</w:t>
      </w:r>
      <w:proofErr w:type="gramEnd"/>
    </w:p>
    <w:p w:rsidR="00D05729" w:rsidRPr="00C972A8" w:rsidRDefault="00D05729" w:rsidP="00D05729">
      <w:pPr>
        <w:rPr>
          <w:rFonts w:cs="Arial"/>
          <w:iCs/>
          <w:lang w:val="sr-Cyrl-RS" w:eastAsia="hr-HR"/>
        </w:rPr>
      </w:pPr>
      <w:r w:rsidRPr="000F6015">
        <w:rPr>
          <w:rFonts w:cs="Arial"/>
          <w:iCs/>
          <w:lang w:eastAsia="hr-HR"/>
        </w:rPr>
        <w:t>Ова Гаранција подлеже Једнообразним правилима за гаранције на позив, Публикација бр.758.МТК</w:t>
      </w:r>
    </w:p>
    <w:p w:rsidR="00D05729" w:rsidRPr="000F6015" w:rsidRDefault="00D05729" w:rsidP="00D05729">
      <w:pPr>
        <w:rPr>
          <w:rFonts w:cs="Arial"/>
          <w:iCs/>
          <w:lang w:val="sr-Cyrl-CS" w:eastAsia="hr-HR"/>
        </w:rPr>
      </w:pPr>
      <w:r>
        <w:rPr>
          <w:rFonts w:cs="Arial"/>
          <w:iCs/>
          <w:lang w:val="sr-Cyrl-CS" w:eastAsia="hr-HR"/>
        </w:rPr>
        <w:t xml:space="preserve">                 </w:t>
      </w:r>
      <w:r w:rsidRPr="000F6015">
        <w:rPr>
          <w:rFonts w:cs="Arial"/>
          <w:iCs/>
          <w:lang w:val="sr-Cyrl-CS" w:eastAsia="hr-HR"/>
        </w:rPr>
        <w:t xml:space="preserve">                                                                             Потпис </w:t>
      </w:r>
    </w:p>
    <w:p w:rsidR="005B32C7" w:rsidRPr="00DA4408" w:rsidRDefault="005B32C7" w:rsidP="005B32C7">
      <w:pPr>
        <w:spacing w:before="0"/>
        <w:contextualSpacing/>
        <w:rPr>
          <w:rFonts w:eastAsia="Calibri" w:cs="Arial"/>
          <w:highlight w:val="yellow"/>
        </w:rPr>
      </w:pPr>
    </w:p>
    <w:p w:rsidR="0000247A" w:rsidRPr="007E2429" w:rsidRDefault="0000247A" w:rsidP="0000247A">
      <w:pPr>
        <w:spacing w:before="0"/>
        <w:jc w:val="right"/>
        <w:rPr>
          <w:rFonts w:cs="Arial"/>
          <w:b/>
        </w:rPr>
      </w:pPr>
      <w:proofErr w:type="gramStart"/>
      <w:r w:rsidRPr="009D13A4">
        <w:rPr>
          <w:rFonts w:cs="Arial"/>
          <w:b/>
        </w:rPr>
        <w:lastRenderedPageBreak/>
        <w:t xml:space="preserve">ПРИЛОГ </w:t>
      </w:r>
      <w:r>
        <w:rPr>
          <w:rFonts w:cs="Arial"/>
          <w:b/>
          <w:lang w:val="sr-Latn-RS"/>
        </w:rPr>
        <w:t>4</w:t>
      </w:r>
      <w:r w:rsidRPr="009D13A4">
        <w:rPr>
          <w:rFonts w:cs="Arial"/>
          <w:b/>
        </w:rPr>
        <w:t>.</w:t>
      </w:r>
      <w:proofErr w:type="gramEnd"/>
    </w:p>
    <w:p w:rsidR="0000247A" w:rsidRPr="0000247A" w:rsidRDefault="0000247A" w:rsidP="0000247A">
      <w:pPr>
        <w:spacing w:before="0"/>
        <w:jc w:val="right"/>
        <w:rPr>
          <w:rFonts w:cs="Arial"/>
          <w:b/>
          <w:highlight w:val="yellow"/>
          <w:lang w:val="sr-Cyrl-RS"/>
        </w:rPr>
      </w:pPr>
      <w:r w:rsidRPr="007E2429">
        <w:rPr>
          <w:rFonts w:cs="Arial"/>
          <w:b/>
        </w:rPr>
        <w:t>*бакнарска гаранција за отклањање недостатака у гарантном периоду</w:t>
      </w:r>
    </w:p>
    <w:p w:rsidR="0000247A" w:rsidRPr="0000247A" w:rsidRDefault="0000247A" w:rsidP="0000247A">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00247A" w:rsidRPr="000F6015" w:rsidRDefault="0000247A" w:rsidP="0000247A">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 xml:space="preserve">Јавно предузеће  "Електропривреда Србије"Београд </w:t>
      </w:r>
    </w:p>
    <w:p w:rsidR="0000247A" w:rsidRPr="00CC063F" w:rsidRDefault="00CC063F" w:rsidP="0000247A">
      <w:pPr>
        <w:rPr>
          <w:rFonts w:cs="Arial"/>
          <w:bCs/>
          <w:lang w:val="sr-Cyrl-RS" w:eastAsia="hr-HR"/>
        </w:rPr>
      </w:pPr>
      <w:r>
        <w:rPr>
          <w:rFonts w:eastAsia="TimesNewRomanPSMT" w:cs="Arial"/>
          <w:bCs/>
          <w:lang w:val="sr-Cyrl-RS"/>
        </w:rPr>
        <w:t>Балканска</w:t>
      </w:r>
      <w:r>
        <w:rPr>
          <w:rFonts w:eastAsia="TimesNewRomanPSMT" w:cs="Arial"/>
          <w:bCs/>
        </w:rPr>
        <w:t xml:space="preserve"> </w:t>
      </w:r>
      <w:r>
        <w:rPr>
          <w:rFonts w:eastAsia="TimesNewRomanPSMT" w:cs="Arial"/>
          <w:bCs/>
          <w:lang w:val="sr-Cyrl-RS"/>
        </w:rPr>
        <w:t>13</w:t>
      </w:r>
    </w:p>
    <w:p w:rsidR="0000247A" w:rsidRPr="000F6015" w:rsidRDefault="0000247A" w:rsidP="0000247A">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00247A" w:rsidRPr="000F6015" w:rsidRDefault="0000247A" w:rsidP="0000247A">
      <w:pPr>
        <w:shd w:val="clear" w:color="auto" w:fill="FFFFFF"/>
        <w:rPr>
          <w:rFonts w:cs="Arial"/>
          <w:spacing w:val="9"/>
          <w:lang w:val="sr-Cyrl-CS" w:eastAsia="hr-HR"/>
        </w:rPr>
      </w:pPr>
      <w:r w:rsidRPr="002F3245">
        <w:rPr>
          <w:rFonts w:cs="Arial"/>
          <w:bCs/>
          <w:lang w:val="sr-Cyrl-CS" w:eastAsia="hr-HR"/>
        </w:rPr>
        <w:t>Богољуба Урошевића Црног 44, 11500 Обреновац</w:t>
      </w:r>
    </w:p>
    <w:p w:rsidR="0000247A" w:rsidRPr="000F6015" w:rsidRDefault="0000247A" w:rsidP="0000247A">
      <w:pPr>
        <w:shd w:val="clear" w:color="auto" w:fill="FFFFFF"/>
        <w:rPr>
          <w:rFonts w:cs="Arial"/>
          <w:b/>
          <w:bCs/>
          <w:spacing w:val="9"/>
          <w:lang w:val="sr-Cyrl-CS" w:eastAsia="hr-HR"/>
        </w:rPr>
      </w:pPr>
    </w:p>
    <w:p w:rsidR="0000247A" w:rsidRPr="000F6015" w:rsidRDefault="0000247A" w:rsidP="0000247A">
      <w:pPr>
        <w:jc w:val="center"/>
        <w:rPr>
          <w:rFonts w:cs="Arial"/>
          <w:b/>
          <w:spacing w:val="9"/>
          <w:lang w:val="sr-Cyrl-CS" w:eastAsia="hr-HR"/>
        </w:rPr>
      </w:pPr>
      <w:r w:rsidRPr="000F6015">
        <w:rPr>
          <w:rFonts w:cs="Arial"/>
          <w:b/>
          <w:lang w:val="sr-Cyrl-CS" w:eastAsia="hr-HR"/>
        </w:rPr>
        <w:t xml:space="preserve">ГАРАНЦИЈА ЗА </w:t>
      </w:r>
      <w:r w:rsidRPr="000F6015">
        <w:rPr>
          <w:rFonts w:cs="Arial"/>
          <w:b/>
          <w:spacing w:val="-1"/>
          <w:lang w:val="sr-Cyrl-CS" w:eastAsia="hr-HR"/>
        </w:rPr>
        <w:t>ЗА ОТКЛАЊАЊЕ ГРЕШАКА У ГАРАНТНОМ РОКУ</w:t>
      </w:r>
    </w:p>
    <w:p w:rsidR="0000247A" w:rsidRPr="000F6015" w:rsidRDefault="0000247A" w:rsidP="0000247A">
      <w:pPr>
        <w:rPr>
          <w:rFonts w:cs="Arial"/>
          <w:iCs/>
          <w:lang w:val="sr-Cyrl-CS" w:eastAsia="hr-HR"/>
        </w:rPr>
      </w:pPr>
      <w:r w:rsidRPr="000F6015">
        <w:rPr>
          <w:rFonts w:cs="Arial"/>
          <w:iCs/>
          <w:lang w:val="sr-Cyrl-C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00247A" w:rsidRPr="000F6015" w:rsidRDefault="0000247A" w:rsidP="0000247A">
      <w:pPr>
        <w:rPr>
          <w:rFonts w:cs="Arial"/>
          <w:iCs/>
          <w:lang w:val="sr-Cyrl-CS" w:eastAsia="hr-HR"/>
        </w:rPr>
      </w:pPr>
      <w:r w:rsidRPr="000F6015">
        <w:rPr>
          <w:rFonts w:cs="Arial"/>
          <w:iCs/>
          <w:lang w:val="sr-Cyrl-C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00247A" w:rsidRPr="000F6015" w:rsidRDefault="0000247A" w:rsidP="0000247A">
      <w:pPr>
        <w:rPr>
          <w:rFonts w:cs="Arial"/>
          <w:iCs/>
          <w:lang w:val="sr-Cyrl-CS" w:eastAsia="hr-HR"/>
        </w:rPr>
      </w:pPr>
      <w:r w:rsidRPr="000F6015">
        <w:rPr>
          <w:rFonts w:cs="Arial"/>
          <w:iCs/>
          <w:lang w:val="sr-Cyrl-CS" w:eastAsia="hr-HR"/>
        </w:rPr>
        <w:t>.................................................../износ у цифрама/</w:t>
      </w:r>
    </w:p>
    <w:p w:rsidR="0000247A" w:rsidRPr="000F6015" w:rsidRDefault="0000247A" w:rsidP="0000247A">
      <w:pPr>
        <w:rPr>
          <w:rFonts w:cs="Arial"/>
          <w:iCs/>
          <w:lang w:val="sr-Cyrl-CS" w:eastAsia="hr-HR"/>
        </w:rPr>
      </w:pPr>
      <w:r w:rsidRPr="000F6015">
        <w:rPr>
          <w:rFonts w:cs="Arial"/>
          <w:iCs/>
          <w:lang w:val="sr-Cyrl-CS" w:eastAsia="hr-HR"/>
        </w:rPr>
        <w:t>(словима: ............................................................)</w:t>
      </w:r>
    </w:p>
    <w:p w:rsidR="0000247A" w:rsidRPr="000F6015" w:rsidRDefault="0000247A" w:rsidP="0000247A">
      <w:pPr>
        <w:rPr>
          <w:rFonts w:cs="Arial"/>
          <w:iCs/>
          <w:lang w:val="sr-Cyrl-CS" w:eastAsia="hr-HR"/>
        </w:rPr>
      </w:pPr>
      <w:r w:rsidRPr="000F6015">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00247A" w:rsidRPr="000F6015" w:rsidRDefault="0000247A" w:rsidP="0000247A">
      <w:pPr>
        <w:rPr>
          <w:rFonts w:cs="Arial"/>
          <w:iCs/>
          <w:lang w:val="sr-Cyrl-CS" w:eastAsia="hr-HR"/>
        </w:rPr>
      </w:pPr>
      <w:r w:rsidRPr="000F6015">
        <w:rPr>
          <w:rFonts w:cs="Arial"/>
          <w:iCs/>
          <w:lang w:val="sr-Cyrl-C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00247A" w:rsidRPr="000F6015" w:rsidRDefault="0000247A" w:rsidP="0000247A">
      <w:pPr>
        <w:rPr>
          <w:rFonts w:cs="Arial"/>
          <w:iCs/>
          <w:lang w:val="sr-Cyrl-CS" w:eastAsia="hr-HR"/>
        </w:rPr>
      </w:pPr>
      <w:r w:rsidRPr="000F6015">
        <w:rPr>
          <w:rFonts w:cs="Arial"/>
          <w:iCs/>
          <w:lang w:val="sr-Cyrl-C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CS" w:eastAsia="hr-HR"/>
        </w:rPr>
        <w:t xml:space="preserve"> поруком посредством банке, која потвр</w:t>
      </w:r>
      <w:r w:rsidRPr="000F6015">
        <w:rPr>
          <w:rFonts w:cs="Arial"/>
          <w:iCs/>
          <w:lang w:val="sr-Latn-CS" w:eastAsia="hr-HR"/>
        </w:rPr>
        <w:t>ђ</w:t>
      </w:r>
      <w:r w:rsidRPr="000F6015">
        <w:rPr>
          <w:rFonts w:cs="Arial"/>
          <w:iCs/>
          <w:lang w:val="sr-Cyrl-C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00247A" w:rsidRPr="000F6015" w:rsidRDefault="0000247A" w:rsidP="0000247A">
      <w:pPr>
        <w:rPr>
          <w:rFonts w:cs="Arial"/>
          <w:iCs/>
          <w:lang w:val="sr-Cyrl-CS" w:eastAsia="hr-HR"/>
        </w:rPr>
      </w:pPr>
      <w:r w:rsidRPr="000F6015">
        <w:rPr>
          <w:rFonts w:cs="Arial"/>
          <w:iCs/>
          <w:lang w:val="sr-Cyrl-C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00247A" w:rsidRPr="000F6015" w:rsidRDefault="0000247A" w:rsidP="0000247A">
      <w:pPr>
        <w:rPr>
          <w:rFonts w:cs="Arial"/>
          <w:iCs/>
          <w:lang w:val="sr-Cyrl-CS" w:eastAsia="hr-HR"/>
        </w:rPr>
      </w:pPr>
      <w:r w:rsidRPr="000F6015">
        <w:rPr>
          <w:rFonts w:cs="Arial"/>
          <w:iCs/>
          <w:lang w:val="sr-Cyrl-CS" w:eastAsia="hr-HR"/>
        </w:rPr>
        <w:t>Ова Гаранција се издаје лично Вама и не може се преносити или асигнирати.</w:t>
      </w:r>
    </w:p>
    <w:p w:rsidR="0000247A" w:rsidRPr="007E2429" w:rsidRDefault="0000247A" w:rsidP="0000247A">
      <w:pPr>
        <w:rPr>
          <w:rFonts w:cs="Arial"/>
          <w:iCs/>
          <w:lang w:val="sr-Cyrl-CS" w:eastAsia="hr-HR"/>
        </w:rPr>
      </w:pPr>
      <w:r w:rsidRPr="000F6015">
        <w:rPr>
          <w:rFonts w:cs="Arial"/>
          <w:iCs/>
          <w:lang w:val="sr-Cyrl-CS" w:eastAsia="hr-HR"/>
        </w:rPr>
        <w:t>Ова Гаранција подлеже Једнообразним правилима за гаранције на позив, Публикација бр.758.</w:t>
      </w:r>
    </w:p>
    <w:p w:rsidR="0000247A" w:rsidRPr="002C3543" w:rsidRDefault="0000247A" w:rsidP="0000247A">
      <w:pPr>
        <w:spacing w:before="0"/>
        <w:rPr>
          <w:rFonts w:cs="Arial"/>
        </w:rPr>
      </w:pPr>
      <w:r w:rsidRPr="000F6015">
        <w:rPr>
          <w:rFonts w:cs="Arial"/>
          <w:iCs/>
          <w:lang w:val="sr-Cyrl-CS" w:eastAsia="hr-HR"/>
        </w:rPr>
        <w:t xml:space="preserve">                                                                                               Потпис</w:t>
      </w:r>
    </w:p>
    <w:p w:rsidR="00F9189E" w:rsidRPr="008421F0" w:rsidRDefault="00F9189E" w:rsidP="008421F0">
      <w:pPr>
        <w:spacing w:before="0"/>
        <w:rPr>
          <w:rFonts w:cs="Arial"/>
          <w:color w:val="00B0F0"/>
          <w:lang w:val="sr-Cyrl-RS"/>
        </w:rPr>
      </w:pPr>
    </w:p>
    <w:p w:rsidR="00A17DF4" w:rsidRPr="002C3543" w:rsidRDefault="00A17DF4" w:rsidP="00A17DF4">
      <w:pPr>
        <w:spacing w:before="0"/>
        <w:rPr>
          <w:rFonts w:cs="Arial"/>
        </w:rPr>
      </w:pPr>
      <w:proofErr w:type="gramStart"/>
      <w:r w:rsidRPr="00765DB9">
        <w:rPr>
          <w:rFonts w:cs="Arial"/>
        </w:rPr>
        <w:t>ПРИЛОГ бр.</w:t>
      </w:r>
      <w:proofErr w:type="gramEnd"/>
      <w:r>
        <w:rPr>
          <w:rFonts w:cs="Arial"/>
        </w:rPr>
        <w:t xml:space="preserve"> 5.</w:t>
      </w:r>
    </w:p>
    <w:p w:rsidR="00A17DF4" w:rsidRPr="00765DB9"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spacing w:before="0"/>
        <w:jc w:val="center"/>
        <w:rPr>
          <w:rFonts w:cs="Arial"/>
        </w:rPr>
      </w:pPr>
      <w:r w:rsidRPr="008220BE">
        <w:rPr>
          <w:rFonts w:cs="Arial"/>
        </w:rPr>
        <w:t>ЗАПИСНИК О ПРУЖЕНИМ УСЛУГАМА</w:t>
      </w: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spacing w:before="0"/>
        <w:jc w:val="left"/>
        <w:rPr>
          <w:rFonts w:cs="Arial"/>
        </w:rPr>
      </w:pPr>
      <w:r w:rsidRPr="008220BE">
        <w:rPr>
          <w:rFonts w:cs="Arial"/>
        </w:rPr>
        <w:t>Датум ___________</w:t>
      </w: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tabs>
          <w:tab w:val="left" w:pos="720"/>
          <w:tab w:val="left" w:pos="1440"/>
          <w:tab w:val="left" w:pos="2160"/>
          <w:tab w:val="left" w:pos="2880"/>
          <w:tab w:val="left" w:pos="3600"/>
          <w:tab w:val="left" w:pos="5085"/>
        </w:tabs>
        <w:spacing w:before="0"/>
        <w:rPr>
          <w:rFonts w:cs="Arial"/>
        </w:rPr>
      </w:pPr>
      <w:r w:rsidRPr="008220BE">
        <w:rPr>
          <w:rFonts w:cs="Arial"/>
        </w:rPr>
        <w:tab/>
        <w:t>ПРУЖАЛАЦ УСЛУГА:</w:t>
      </w:r>
      <w:r w:rsidRPr="008220BE">
        <w:rPr>
          <w:rFonts w:cs="Arial"/>
        </w:rPr>
        <w:tab/>
      </w:r>
      <w:r w:rsidRPr="008220BE">
        <w:rPr>
          <w:rFonts w:cs="Arial"/>
        </w:rPr>
        <w:tab/>
        <w:t xml:space="preserve">      КОРИСНИК УСЛУГА:</w:t>
      </w:r>
    </w:p>
    <w:p w:rsidR="00A17DF4" w:rsidRPr="005B1D92" w:rsidRDefault="00A17DF4" w:rsidP="00A17DF4">
      <w:pPr>
        <w:spacing w:before="0"/>
        <w:rPr>
          <w:rFonts w:cs="Arial"/>
        </w:rPr>
      </w:pPr>
      <w:r w:rsidRPr="008220BE">
        <w:rPr>
          <w:rFonts w:cs="Arial"/>
        </w:rPr>
        <w:t>_________________________</w:t>
      </w:r>
      <w:r w:rsidRPr="008220BE">
        <w:rPr>
          <w:rFonts w:cs="Arial"/>
        </w:rPr>
        <w:tab/>
      </w:r>
      <w:r w:rsidRPr="008220BE">
        <w:rPr>
          <w:rFonts w:cs="Arial"/>
        </w:rPr>
        <w:tab/>
        <w:t xml:space="preserve">     </w:t>
      </w:r>
      <w:r w:rsidRPr="005B1D92">
        <w:rPr>
          <w:rFonts w:cs="Arial"/>
        </w:rPr>
        <w:t>___________________________</w:t>
      </w:r>
    </w:p>
    <w:p w:rsidR="00A17DF4" w:rsidRPr="008220BE" w:rsidRDefault="00A17DF4" w:rsidP="00A17DF4">
      <w:pPr>
        <w:spacing w:before="0"/>
        <w:jc w:val="right"/>
        <w:rPr>
          <w:rFonts w:cs="Arial"/>
        </w:rPr>
      </w:pPr>
      <w:r w:rsidRPr="005B1D92">
        <w:rPr>
          <w:rFonts w:cs="Arial"/>
        </w:rPr>
        <w:t xml:space="preserve">   (Назив </w:t>
      </w:r>
      <w:proofErr w:type="gramStart"/>
      <w:r w:rsidRPr="005B1D92">
        <w:rPr>
          <w:rFonts w:cs="Arial"/>
        </w:rPr>
        <w:t>правног  лица</w:t>
      </w:r>
      <w:proofErr w:type="gramEnd"/>
      <w:r w:rsidRPr="005B1D92">
        <w:rPr>
          <w:rFonts w:cs="Arial"/>
        </w:rPr>
        <w:t xml:space="preserve">) </w:t>
      </w:r>
      <w:r w:rsidRPr="005B1D92">
        <w:rPr>
          <w:rFonts w:cs="Arial"/>
        </w:rPr>
        <w:tab/>
      </w:r>
      <w:r w:rsidRPr="005B1D92">
        <w:rPr>
          <w:rFonts w:cs="Arial"/>
        </w:rPr>
        <w:tab/>
      </w:r>
      <w:r w:rsidRPr="005B1D92">
        <w:rPr>
          <w:rFonts w:cs="Arial"/>
        </w:rPr>
        <w:tab/>
        <w:t>(ЈП ЕПС, Огранак ТЕНТ Београд -Обреновац</w:t>
      </w:r>
      <w:proofErr w:type="gramStart"/>
      <w:r w:rsidRPr="005B1D92">
        <w:rPr>
          <w:rFonts w:cs="Arial"/>
        </w:rPr>
        <w:t>,  лока</w:t>
      </w:r>
      <w:r>
        <w:rPr>
          <w:rFonts w:cs="Arial"/>
        </w:rPr>
        <w:t>ција</w:t>
      </w:r>
      <w:proofErr w:type="gramEnd"/>
      <w:r>
        <w:rPr>
          <w:rFonts w:cs="Arial"/>
        </w:rPr>
        <w:t xml:space="preserve"> </w:t>
      </w:r>
      <w:r>
        <w:rPr>
          <w:rFonts w:cs="Arial"/>
          <w:lang w:val="sr-Latn-RS"/>
        </w:rPr>
        <w:t>TE</w:t>
      </w:r>
      <w:r>
        <w:rPr>
          <w:rFonts w:cs="Arial"/>
          <w:lang w:val="sr-Cyrl-RS"/>
        </w:rPr>
        <w:t>Н</w:t>
      </w:r>
      <w:r>
        <w:rPr>
          <w:rFonts w:cs="Arial"/>
          <w:lang w:val="sr-Latn-RS"/>
        </w:rPr>
        <w:t>T A</w:t>
      </w:r>
      <w:r>
        <w:rPr>
          <w:rFonts w:cs="Arial"/>
          <w:lang w:val="sr-Cyrl-RS"/>
        </w:rPr>
        <w:t>- ЖТ ТЕНТ</w:t>
      </w:r>
      <w:r w:rsidRPr="005B1D92">
        <w:rPr>
          <w:rFonts w:cs="Arial"/>
        </w:rPr>
        <w:t>)</w:t>
      </w: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tabs>
          <w:tab w:val="center" w:pos="4514"/>
        </w:tabs>
        <w:spacing w:before="0"/>
        <w:rPr>
          <w:rFonts w:cs="Arial"/>
        </w:rPr>
      </w:pPr>
      <w:r w:rsidRPr="008220BE">
        <w:rPr>
          <w:rFonts w:cs="Arial"/>
        </w:rPr>
        <w:t>__________________________</w:t>
      </w:r>
      <w:r w:rsidRPr="008220BE">
        <w:rPr>
          <w:rFonts w:cs="Arial"/>
        </w:rPr>
        <w:tab/>
        <w:t xml:space="preserve">                      ______________________________</w:t>
      </w:r>
    </w:p>
    <w:p w:rsidR="00A17DF4" w:rsidRPr="008220BE" w:rsidRDefault="00A17DF4" w:rsidP="00A17DF4">
      <w:pPr>
        <w:spacing w:before="0"/>
        <w:jc w:val="right"/>
        <w:rPr>
          <w:rFonts w:cs="Arial"/>
        </w:rPr>
      </w:pPr>
      <w:r w:rsidRPr="008220BE">
        <w:rPr>
          <w:rFonts w:cs="Arial"/>
        </w:rPr>
        <w:t xml:space="preserve">(Адреса </w:t>
      </w:r>
      <w:proofErr w:type="gramStart"/>
      <w:r w:rsidRPr="008220BE">
        <w:rPr>
          <w:rFonts w:cs="Arial"/>
        </w:rPr>
        <w:t>правног  лица</w:t>
      </w:r>
      <w:proofErr w:type="gramEnd"/>
      <w:r w:rsidRPr="008220BE">
        <w:rPr>
          <w:rFonts w:cs="Arial"/>
        </w:rPr>
        <w:t xml:space="preserve">) </w:t>
      </w:r>
      <w:r w:rsidRPr="008220BE">
        <w:rPr>
          <w:rFonts w:cs="Arial"/>
        </w:rPr>
        <w:tab/>
      </w:r>
      <w:r w:rsidRPr="008220BE">
        <w:rPr>
          <w:rFonts w:cs="Arial"/>
        </w:rPr>
        <w:tab/>
      </w:r>
      <w:r w:rsidRPr="008220BE">
        <w:rPr>
          <w:rFonts w:cs="Arial"/>
        </w:rPr>
        <w:tab/>
        <w:t>(Богољуба Урошевића Црног 44, 11500 Обреновац)</w:t>
      </w: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Број Уговора/Датум:      __________________________________________</w:t>
      </w:r>
    </w:p>
    <w:p w:rsidR="00A17DF4" w:rsidRPr="008220BE" w:rsidRDefault="00A17DF4" w:rsidP="00A17DF4">
      <w:pPr>
        <w:spacing w:before="0"/>
        <w:rPr>
          <w:rFonts w:cs="Arial"/>
        </w:rPr>
      </w:pPr>
      <w:r w:rsidRPr="008220BE">
        <w:rPr>
          <w:rFonts w:cs="Arial"/>
        </w:rPr>
        <w:t xml:space="preserve">Број </w:t>
      </w:r>
      <w:r>
        <w:rPr>
          <w:rFonts w:cs="Arial"/>
        </w:rPr>
        <w:t>захтева за спољну услугу</w:t>
      </w:r>
      <w:r w:rsidRPr="008220BE">
        <w:rPr>
          <w:rFonts w:cs="Arial"/>
        </w:rPr>
        <w:t xml:space="preserve"> (</w:t>
      </w:r>
      <w:r>
        <w:rPr>
          <w:rFonts w:cs="Arial"/>
        </w:rPr>
        <w:t>ЗСУ</w:t>
      </w:r>
      <w:r w:rsidRPr="008220BE">
        <w:rPr>
          <w:rFonts w:cs="Arial"/>
        </w:rPr>
        <w:t>):  ________________________</w:t>
      </w:r>
    </w:p>
    <w:p w:rsidR="00A17DF4" w:rsidRPr="008220BE" w:rsidRDefault="00A17DF4" w:rsidP="00A17DF4">
      <w:pPr>
        <w:spacing w:before="0"/>
        <w:rPr>
          <w:rFonts w:cs="Arial"/>
        </w:rPr>
      </w:pPr>
      <w:r w:rsidRPr="008220BE">
        <w:rPr>
          <w:rFonts w:cs="Arial"/>
        </w:rPr>
        <w:t>Место извршене услуге</w:t>
      </w:r>
      <w:r w:rsidRPr="008220BE">
        <w:rPr>
          <w:rFonts w:cs="Arial"/>
          <w:vertAlign w:val="superscript"/>
          <w:lang w:val="ru-RU"/>
        </w:rPr>
        <w:t xml:space="preserve"> 1</w:t>
      </w:r>
      <w:r w:rsidRPr="008220BE">
        <w:rPr>
          <w:rFonts w:cs="Arial"/>
        </w:rPr>
        <w:t>:  __________________________</w:t>
      </w:r>
    </w:p>
    <w:p w:rsidR="00A17DF4" w:rsidRPr="008220BE" w:rsidRDefault="00A17DF4" w:rsidP="00A17DF4">
      <w:pPr>
        <w:spacing w:before="0"/>
        <w:rPr>
          <w:rFonts w:cs="Arial"/>
        </w:rPr>
      </w:pPr>
      <w:r w:rsidRPr="008220BE">
        <w:rPr>
          <w:rFonts w:cs="Arial"/>
        </w:rPr>
        <w:t>Објекат: ______________________________________________________</w:t>
      </w: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 xml:space="preserve">А) ДЕТАЉНА СПЕЦИФИКАЦИЈА УСЛУГЕ: </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 xml:space="preserve">Укупна вредност извршених услуга по спецификацији (без ПДВ) </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 xml:space="preserve">ПРИЛОГ: НАЛОГ ЗА НАБАВКУ (садржи предмет, рок, количину, јед.мере, јед.цену без ПДВ, укупну цену без ПДВ, укупан износ без ПДВ) / Извештај о извршеним услугама </w:t>
      </w:r>
    </w:p>
    <w:p w:rsidR="00A17DF4" w:rsidRPr="008220BE" w:rsidRDefault="00A17DF4" w:rsidP="00A17DF4">
      <w:pPr>
        <w:spacing w:before="0"/>
        <w:rPr>
          <w:rFonts w:cs="Arial"/>
        </w:rPr>
      </w:pPr>
      <w:proofErr w:type="gramStart"/>
      <w:r w:rsidRPr="008220BE">
        <w:rPr>
          <w:rFonts w:cs="Arial"/>
        </w:rPr>
        <w:t>Предмет уговора (услуге) одговара траженим техничким карактеристикама.</w:t>
      </w:r>
      <w:proofErr w:type="gramEnd"/>
      <w:r w:rsidRPr="008220BE">
        <w:rPr>
          <w:rFonts w:cs="Arial"/>
        </w:rPr>
        <w:tab/>
      </w:r>
    </w:p>
    <w:p w:rsidR="00A17DF4" w:rsidRPr="008220BE" w:rsidRDefault="00A17DF4" w:rsidP="00A17DF4">
      <w:pPr>
        <w:spacing w:before="0"/>
        <w:rPr>
          <w:rFonts w:cs="Arial"/>
        </w:rPr>
      </w:pPr>
      <w:r w:rsidRPr="008220BE">
        <w:rPr>
          <w:rFonts w:cs="Arial"/>
        </w:rPr>
        <w:t>□ ДА</w:t>
      </w:r>
    </w:p>
    <w:p w:rsidR="00A17DF4" w:rsidRPr="008220BE" w:rsidRDefault="00A17DF4" w:rsidP="00A17DF4">
      <w:pPr>
        <w:spacing w:before="0"/>
        <w:rPr>
          <w:rFonts w:cs="Arial"/>
        </w:rPr>
      </w:pPr>
      <w:r w:rsidRPr="008220BE">
        <w:rPr>
          <w:rFonts w:cs="Arial"/>
        </w:rPr>
        <w:t>□ НЕ</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 xml:space="preserve">Предмет уговора нема видљивих оштећења </w:t>
      </w:r>
      <w:r w:rsidRPr="008220BE">
        <w:rPr>
          <w:rFonts w:cs="Arial"/>
        </w:rPr>
        <w:tab/>
      </w:r>
    </w:p>
    <w:p w:rsidR="00A17DF4" w:rsidRPr="008220BE" w:rsidRDefault="00A17DF4" w:rsidP="00A17DF4">
      <w:pPr>
        <w:spacing w:before="0"/>
        <w:rPr>
          <w:rFonts w:cs="Arial"/>
        </w:rPr>
      </w:pPr>
      <w:r w:rsidRPr="008220BE">
        <w:rPr>
          <w:rFonts w:cs="Arial"/>
        </w:rPr>
        <w:t>□ ДА</w:t>
      </w:r>
    </w:p>
    <w:p w:rsidR="00A17DF4" w:rsidRPr="008220BE" w:rsidRDefault="00A17DF4" w:rsidP="00A17DF4">
      <w:pPr>
        <w:spacing w:before="0"/>
        <w:rPr>
          <w:rFonts w:cs="Arial"/>
        </w:rPr>
      </w:pPr>
      <w:r w:rsidRPr="008220BE">
        <w:rPr>
          <w:rFonts w:cs="Arial"/>
        </w:rPr>
        <w:t>□ НЕ</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Укупан број позиција из спецификације:                            Број улаза:</w:t>
      </w:r>
    </w:p>
    <w:p w:rsidR="00A17DF4" w:rsidRPr="008220BE" w:rsidRDefault="00A17DF4" w:rsidP="00A17DF4">
      <w:pPr>
        <w:spacing w:before="0"/>
        <w:rPr>
          <w:rFonts w:cs="Arial"/>
        </w:rPr>
      </w:pPr>
      <w:r w:rsidRPr="008220BE">
        <w:rPr>
          <w:rFonts w:cs="Arial"/>
        </w:rPr>
        <w:t>___________________________________________________________________</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Навести позиције које имају евентуалне недостатке (попуњавати само у случају рекламације): _________________________________________________________________________</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lastRenderedPageBreak/>
        <w:t xml:space="preserve">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w:t>
      </w:r>
      <w:proofErr w:type="gramStart"/>
      <w:r w:rsidRPr="008220BE">
        <w:rPr>
          <w:rFonts w:cs="Arial"/>
        </w:rPr>
        <w:t>бр.,</w:t>
      </w:r>
      <w:proofErr w:type="gramEnd"/>
      <w:r w:rsidRPr="008220BE">
        <w:rPr>
          <w:rFonts w:cs="Arial"/>
        </w:rPr>
        <w:t xml:space="preserve">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w:t>
      </w: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 xml:space="preserve">Б) Да су </w:t>
      </w:r>
      <w:proofErr w:type="gramStart"/>
      <w:r w:rsidRPr="008220BE">
        <w:rPr>
          <w:rFonts w:cs="Arial"/>
        </w:rPr>
        <w:t>услуга(</w:t>
      </w:r>
      <w:proofErr w:type="gramEnd"/>
      <w:r w:rsidRPr="008220BE">
        <w:rPr>
          <w:rFonts w:cs="Arial"/>
        </w:rPr>
        <w:t>е) извршени у обиму, квалитету, уговореном року и сагласно уговору потврђују:</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 xml:space="preserve">    ПРУЖАЛАЦ:</w:t>
      </w:r>
      <w:r w:rsidRPr="008220BE">
        <w:rPr>
          <w:rFonts w:cs="Arial"/>
        </w:rPr>
        <w:tab/>
        <w:t xml:space="preserve">            КОРИСНИК:                 </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_______________</w:t>
      </w:r>
      <w:r w:rsidRPr="008220BE">
        <w:rPr>
          <w:rFonts w:cs="Arial"/>
        </w:rPr>
        <w:tab/>
      </w:r>
      <w:r>
        <w:rPr>
          <w:rFonts w:cs="Arial"/>
        </w:rPr>
        <w:t xml:space="preserve">         </w:t>
      </w:r>
      <w:r w:rsidRPr="008220BE">
        <w:rPr>
          <w:rFonts w:cs="Arial"/>
        </w:rPr>
        <w:t xml:space="preserve">____________________         </w:t>
      </w:r>
    </w:p>
    <w:p w:rsidR="00A17DF4" w:rsidRPr="008220BE" w:rsidRDefault="00A17DF4" w:rsidP="00A17DF4">
      <w:pPr>
        <w:rPr>
          <w:rFonts w:cs="Arial"/>
          <w:lang w:val="ru-RU"/>
        </w:rPr>
      </w:pPr>
      <w:r w:rsidRPr="008220BE">
        <w:rPr>
          <w:rFonts w:cs="Arial"/>
          <w:lang w:val="ru-RU"/>
        </w:rPr>
        <w:t xml:space="preserve">    (Име и презиме)</w:t>
      </w:r>
      <w:r w:rsidRPr="008220BE">
        <w:rPr>
          <w:rFonts w:cs="Arial"/>
          <w:lang w:val="ru-RU"/>
        </w:rPr>
        <w:tab/>
      </w:r>
      <w:r w:rsidRPr="008220BE">
        <w:rPr>
          <w:rFonts w:cs="Arial"/>
          <w:lang w:val="ru-RU"/>
        </w:rPr>
        <w:tab/>
        <w:t xml:space="preserve">   (Име и презиме)                   </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____________________</w:t>
      </w:r>
      <w:r w:rsidRPr="008220BE">
        <w:rPr>
          <w:rFonts w:cs="Arial"/>
        </w:rPr>
        <w:tab/>
        <w:t xml:space="preserve">_____________________      </w:t>
      </w:r>
    </w:p>
    <w:p w:rsidR="00A17DF4" w:rsidRPr="008220BE" w:rsidRDefault="00A17DF4" w:rsidP="00A17DF4">
      <w:pPr>
        <w:spacing w:before="0"/>
        <w:rPr>
          <w:rFonts w:cs="Arial"/>
        </w:rPr>
      </w:pPr>
      <w:r w:rsidRPr="008220BE">
        <w:rPr>
          <w:rFonts w:cs="Arial"/>
        </w:rPr>
        <w:t xml:space="preserve">    (Потпис)</w:t>
      </w:r>
      <w:r w:rsidRPr="008220BE">
        <w:rPr>
          <w:rFonts w:cs="Arial"/>
        </w:rPr>
        <w:tab/>
      </w:r>
      <w:r w:rsidRPr="008220BE">
        <w:rPr>
          <w:rFonts w:cs="Arial"/>
        </w:rPr>
        <w:tab/>
      </w:r>
      <w:r w:rsidRPr="008220BE">
        <w:rPr>
          <w:rFonts w:cs="Arial"/>
        </w:rPr>
        <w:tab/>
        <w:t xml:space="preserve">        (Потпис)                                </w:t>
      </w:r>
    </w:p>
    <w:p w:rsidR="00A17DF4" w:rsidRPr="008220BE" w:rsidRDefault="00A17DF4" w:rsidP="00A17DF4">
      <w:pPr>
        <w:spacing w:before="0"/>
        <w:rPr>
          <w:rFonts w:cs="Arial"/>
        </w:rPr>
      </w:pP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vertAlign w:val="superscript"/>
          <w:lang w:val="ru-RU"/>
        </w:rPr>
        <w:t>1)</w:t>
      </w:r>
      <w:r w:rsidRPr="008220BE">
        <w:rPr>
          <w:rFonts w:cs="Arial"/>
        </w:rPr>
        <w:t xml:space="preserve">  у случају да се услуга односи на већи број МТ, уз Записник приложити посебну спецификацију по МТ</w:t>
      </w:r>
    </w:p>
    <w:p w:rsidR="00A17DF4" w:rsidRPr="008220BE" w:rsidRDefault="00A17DF4" w:rsidP="00A17DF4">
      <w:pPr>
        <w:spacing w:before="0"/>
        <w:rPr>
          <w:rFonts w:cs="Arial"/>
        </w:rPr>
      </w:pPr>
    </w:p>
    <w:p w:rsidR="00A17DF4" w:rsidRPr="008220BE" w:rsidRDefault="00A17DF4" w:rsidP="00A17DF4">
      <w:pPr>
        <w:spacing w:before="0"/>
        <w:rPr>
          <w:rFonts w:cs="Arial"/>
        </w:rPr>
      </w:pPr>
      <w:r w:rsidRPr="008220BE">
        <w:rPr>
          <w:rFonts w:cs="Arial"/>
        </w:rPr>
        <w:t>*Појашњења:</w:t>
      </w:r>
    </w:p>
    <w:p w:rsidR="00A17DF4" w:rsidRPr="008220BE" w:rsidRDefault="00A17DF4" w:rsidP="00A17DF4">
      <w:pPr>
        <w:spacing w:before="0"/>
        <w:rPr>
          <w:rFonts w:cs="Arial"/>
        </w:rPr>
      </w:pPr>
      <w:r w:rsidRPr="008220BE">
        <w:rPr>
          <w:rFonts w:cs="Arial"/>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A17DF4" w:rsidRPr="008220BE" w:rsidRDefault="00A17DF4" w:rsidP="00A17DF4">
      <w:pPr>
        <w:spacing w:before="0"/>
        <w:rPr>
          <w:rFonts w:cs="Arial"/>
        </w:rPr>
      </w:pPr>
      <w:r w:rsidRPr="008220BE">
        <w:rPr>
          <w:rFonts w:cs="Arial"/>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A17DF4" w:rsidRPr="008220BE" w:rsidRDefault="00A17DF4" w:rsidP="00A17DF4">
      <w:pPr>
        <w:spacing w:before="0"/>
        <w:rPr>
          <w:rFonts w:cs="Arial"/>
        </w:rPr>
      </w:pPr>
      <w:proofErr w:type="gramStart"/>
      <w:r w:rsidRPr="008220BE">
        <w:rPr>
          <w:rFonts w:cs="Arial"/>
        </w:rPr>
        <w:t>-Сви добављачи биће дужни да уз фактуру доставе и обострано потписани Записник.</w:t>
      </w:r>
      <w:proofErr w:type="gramEnd"/>
    </w:p>
    <w:p w:rsidR="00A17DF4" w:rsidRPr="008220BE" w:rsidRDefault="00A17DF4" w:rsidP="00A17DF4">
      <w:pPr>
        <w:spacing w:before="0"/>
        <w:rPr>
          <w:rFonts w:cs="Arial"/>
        </w:rPr>
      </w:pPr>
      <w:r w:rsidRPr="008220BE">
        <w:rPr>
          <w:rFonts w:cs="Arial"/>
        </w:rPr>
        <w:t xml:space="preserve">-Обавеза Наручиоца је издавање писменог Налога за набавку без обзира на предмет набавке </w:t>
      </w:r>
    </w:p>
    <w:p w:rsidR="00B740FF" w:rsidRPr="00335C32" w:rsidRDefault="00343A18" w:rsidP="00911C1F">
      <w:pPr>
        <w:pStyle w:val="KDPodnaslov1"/>
        <w:spacing w:before="0"/>
        <w:rPr>
          <w:rFonts w:cs="Arial"/>
          <w:color w:val="FF0000"/>
        </w:rPr>
      </w:pPr>
      <w:r w:rsidRPr="00335C32">
        <w:rPr>
          <w:rFonts w:eastAsia="Arial Unicode MS" w:cs="Arial"/>
          <w:color w:val="FF0000"/>
        </w:rPr>
        <w:br w:type="page"/>
      </w:r>
      <w:bookmarkStart w:id="273" w:name="_Toc442559948"/>
    </w:p>
    <w:bookmarkEnd w:id="273"/>
    <w:p w:rsidR="0091254F" w:rsidRPr="00416130" w:rsidRDefault="0091254F" w:rsidP="0091254F">
      <w:pPr>
        <w:keepNext/>
        <w:tabs>
          <w:tab w:val="left" w:pos="567"/>
        </w:tabs>
        <w:spacing w:before="0"/>
        <w:ind w:left="360"/>
        <w:jc w:val="center"/>
        <w:outlineLvl w:val="0"/>
        <w:rPr>
          <w:rFonts w:cs="Arial"/>
          <w:b/>
          <w:lang w:val="sr-Cyrl-RS"/>
        </w:rPr>
      </w:pPr>
      <w:r w:rsidRPr="00765DB9">
        <w:rPr>
          <w:rFonts w:cs="Arial"/>
          <w:b/>
        </w:rPr>
        <w:lastRenderedPageBreak/>
        <w:t>8. МОДЕЛ УГОВОРА</w:t>
      </w:r>
    </w:p>
    <w:p w:rsidR="0091254F" w:rsidRDefault="0091254F" w:rsidP="0091254F">
      <w:pPr>
        <w:spacing w:before="0"/>
        <w:ind w:left="1440"/>
        <w:jc w:val="center"/>
        <w:rPr>
          <w:rFonts w:cs="Arial"/>
          <w:b/>
          <w:lang w:val="sr-Cyrl-RS"/>
        </w:rPr>
      </w:pPr>
      <w:r w:rsidRPr="00765DB9">
        <w:rPr>
          <w:rFonts w:cs="Arial"/>
          <w:b/>
        </w:rPr>
        <w:t>УГОВОР О ПРУЖАЊУ УСЛУГЕ</w:t>
      </w:r>
      <w:r>
        <w:rPr>
          <w:rFonts w:cs="Arial"/>
          <w:b/>
          <w:lang w:val="sr-Cyrl-RS"/>
        </w:rPr>
        <w:t>:</w:t>
      </w:r>
      <w:r w:rsidRPr="006747CA">
        <w:rPr>
          <w:rFonts w:cs="Arial"/>
          <w:lang w:val="sr-Cyrl-RS"/>
        </w:rPr>
        <w:t xml:space="preserve"> </w:t>
      </w:r>
      <w:r w:rsidRPr="00941626">
        <w:rPr>
          <w:rFonts w:eastAsia="Arial" w:cs="Arial"/>
          <w:color w:val="000000"/>
          <w:szCs w:val="20"/>
          <w:lang w:val="sr-Latn-RS" w:eastAsia="sr-Latn-RS"/>
        </w:rPr>
        <w:t>Репаратура и израда радних кола млинова ТЕНТ Б</w:t>
      </w:r>
    </w:p>
    <w:p w:rsidR="0091254F" w:rsidRPr="00765DB9" w:rsidRDefault="0091254F" w:rsidP="0091254F">
      <w:pPr>
        <w:spacing w:before="0"/>
        <w:ind w:left="1440" w:hanging="1440"/>
        <w:jc w:val="left"/>
        <w:rPr>
          <w:rFonts w:cs="Arial"/>
          <w:b/>
        </w:rPr>
      </w:pPr>
      <w:r w:rsidRPr="00765DB9">
        <w:rPr>
          <w:rFonts w:cs="Arial"/>
          <w:b/>
        </w:rPr>
        <w:t>Уговорне стране:</w:t>
      </w:r>
    </w:p>
    <w:p w:rsidR="0091254F" w:rsidRPr="006747CA" w:rsidRDefault="0091254F" w:rsidP="0091254F">
      <w:pPr>
        <w:tabs>
          <w:tab w:val="left" w:pos="567"/>
        </w:tabs>
        <w:spacing w:before="0"/>
        <w:rPr>
          <w:rFonts w:cs="Arial"/>
          <w:b/>
          <w:lang w:val="sr-Cyrl-RS"/>
        </w:rPr>
      </w:pPr>
    </w:p>
    <w:p w:rsidR="0091254F" w:rsidRPr="00765DB9" w:rsidRDefault="0091254F" w:rsidP="0091254F">
      <w:pPr>
        <w:tabs>
          <w:tab w:val="left" w:pos="567"/>
        </w:tabs>
        <w:spacing w:before="0"/>
        <w:rPr>
          <w:rFonts w:cs="Arial"/>
        </w:rPr>
      </w:pPr>
      <w:r w:rsidRPr="00765DB9">
        <w:rPr>
          <w:rFonts w:cs="Arial"/>
          <w:b/>
        </w:rPr>
        <w:t>КОРИСНИК УСЛУГЕ</w:t>
      </w:r>
      <w:r w:rsidRPr="00765DB9">
        <w:rPr>
          <w:rFonts w:cs="Arial"/>
        </w:rPr>
        <w:t xml:space="preserve">: </w:t>
      </w:r>
    </w:p>
    <w:p w:rsidR="0091254F" w:rsidRPr="00765DB9" w:rsidRDefault="0091254F" w:rsidP="0091254F">
      <w:pPr>
        <w:tabs>
          <w:tab w:val="left" w:pos="567"/>
        </w:tabs>
        <w:spacing w:before="0"/>
        <w:rPr>
          <w:rFonts w:cs="Arial"/>
        </w:rPr>
      </w:pPr>
    </w:p>
    <w:p w:rsidR="0091254F" w:rsidRPr="0018411A" w:rsidRDefault="0091254F" w:rsidP="0091254F">
      <w:pPr>
        <w:pStyle w:val="KDParagraf"/>
        <w:spacing w:before="0"/>
        <w:rPr>
          <w:rFonts w:cs="Arial"/>
        </w:rPr>
      </w:pPr>
      <w:r w:rsidRPr="00BF4E1B">
        <w:rPr>
          <w:rFonts w:cs="Arial"/>
        </w:rPr>
        <w:t>Јавно предузеће „Електропривреда Србије</w:t>
      </w:r>
      <w:proofErr w:type="gramStart"/>
      <w:r w:rsidRPr="00BF4E1B">
        <w:rPr>
          <w:rFonts w:cs="Arial"/>
        </w:rPr>
        <w:t>“ из</w:t>
      </w:r>
      <w:proofErr w:type="gramEnd"/>
      <w:r w:rsidRPr="00BF4E1B">
        <w:rPr>
          <w:rFonts w:cs="Arial"/>
        </w:rPr>
        <w:t xml:space="preserve"> Београда, </w:t>
      </w:r>
      <w:r w:rsidRPr="000D2F7E">
        <w:rPr>
          <w:rFonts w:cs="Arial"/>
        </w:rPr>
        <w:t xml:space="preserve">Улица </w:t>
      </w:r>
      <w:r w:rsidRPr="000D2F7E">
        <w:rPr>
          <w:rFonts w:cs="Arial"/>
          <w:lang w:val="sr-Cyrl-RS"/>
        </w:rPr>
        <w:t>Балканска</w:t>
      </w:r>
      <w:r w:rsidRPr="000D2F7E">
        <w:rPr>
          <w:rFonts w:cs="Arial"/>
        </w:rPr>
        <w:t xml:space="preserve"> бр. </w:t>
      </w:r>
      <w:r>
        <w:rPr>
          <w:rFonts w:cs="Arial"/>
          <w:lang w:val="sr-Cyrl-RS"/>
        </w:rPr>
        <w:t>13</w:t>
      </w:r>
      <w:r w:rsidRPr="00BF4E1B">
        <w:rPr>
          <w:rFonts w:cs="Arial"/>
        </w:rPr>
        <w:t>.,огранак ТЕНТ Београд-</w:t>
      </w:r>
      <w:r w:rsidRPr="00E626BD">
        <w:rPr>
          <w:rFonts w:cs="Arial"/>
        </w:rPr>
        <w:t>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w:t>
      </w:r>
      <w:r w:rsidRPr="00E626BD">
        <w:rPr>
          <w:rFonts w:cs="Arial"/>
          <w:lang w:val="sr-Cyrl-RS"/>
        </w:rPr>
        <w:t>296992</w:t>
      </w:r>
      <w:r w:rsidRPr="00E626BD">
        <w:rPr>
          <w:rFonts w:cs="Arial"/>
        </w:rPr>
        <w:t>/</w:t>
      </w:r>
      <w:r w:rsidRPr="00E626BD">
        <w:rPr>
          <w:rFonts w:cs="Arial"/>
          <w:lang w:val="sr-Cyrl-RS"/>
        </w:rPr>
        <w:t>1</w:t>
      </w:r>
      <w:r w:rsidRPr="00E626BD">
        <w:rPr>
          <w:rFonts w:cs="Arial"/>
        </w:rPr>
        <w:t>-</w:t>
      </w:r>
      <w:r w:rsidRPr="00E626BD">
        <w:rPr>
          <w:rFonts w:cs="Arial"/>
          <w:lang w:val="sr-Cyrl-RS"/>
        </w:rPr>
        <w:t>2017</w:t>
      </w:r>
      <w:r w:rsidRPr="00E626BD">
        <w:rPr>
          <w:rFonts w:cs="Arial"/>
        </w:rPr>
        <w:t xml:space="preserve"> од </w:t>
      </w:r>
      <w:r w:rsidRPr="00E626BD">
        <w:rPr>
          <w:rFonts w:cs="Arial"/>
          <w:lang w:val="sr-Cyrl-RS"/>
        </w:rPr>
        <w:t>15</w:t>
      </w:r>
      <w:r w:rsidRPr="00E626BD">
        <w:rPr>
          <w:rFonts w:cs="Arial"/>
        </w:rPr>
        <w:t>.0</w:t>
      </w:r>
      <w:r w:rsidRPr="00E626BD">
        <w:rPr>
          <w:rFonts w:cs="Arial"/>
          <w:lang w:val="sr-Cyrl-RS"/>
        </w:rPr>
        <w:t>6</w:t>
      </w:r>
      <w:r w:rsidRPr="00E626BD">
        <w:rPr>
          <w:rFonts w:cs="Arial"/>
        </w:rPr>
        <w:t>.201</w:t>
      </w:r>
      <w:r w:rsidRPr="00E626BD">
        <w:rPr>
          <w:rFonts w:cs="Arial"/>
          <w:lang w:val="sr-Cyrl-RS"/>
        </w:rPr>
        <w:t>7</w:t>
      </w:r>
      <w:r w:rsidRPr="00E626BD">
        <w:rPr>
          <w:rFonts w:cs="Arial"/>
        </w:rPr>
        <w:t xml:space="preserve">.године, заступа финансијски </w:t>
      </w:r>
      <w:proofErr w:type="gramStart"/>
      <w:r w:rsidRPr="00E626BD">
        <w:rPr>
          <w:rFonts w:cs="Arial"/>
        </w:rPr>
        <w:t xml:space="preserve">директор </w:t>
      </w:r>
      <w:r w:rsidRPr="00E626BD">
        <w:rPr>
          <w:rFonts w:cs="Arial"/>
          <w:lang w:val="sr-Cyrl-RS"/>
        </w:rPr>
        <w:t xml:space="preserve"> огранка</w:t>
      </w:r>
      <w:proofErr w:type="gramEnd"/>
      <w:r w:rsidRPr="00E626BD">
        <w:rPr>
          <w:rFonts w:cs="Arial"/>
          <w:lang w:val="sr-Cyrl-RS"/>
        </w:rPr>
        <w:t xml:space="preserve"> </w:t>
      </w:r>
      <w:r w:rsidRPr="00E626BD">
        <w:rPr>
          <w:rFonts w:cs="Arial"/>
        </w:rPr>
        <w:t xml:space="preserve">ТЕНТ </w:t>
      </w:r>
      <w:r w:rsidRPr="00E626BD">
        <w:rPr>
          <w:rFonts w:cs="Arial"/>
          <w:lang w:val="sr-Cyrl-RS"/>
        </w:rPr>
        <w:t>Жељко Вујиновић</w:t>
      </w:r>
      <w:r w:rsidRPr="00E626BD">
        <w:rPr>
          <w:rFonts w:cs="Arial"/>
        </w:rPr>
        <w:t xml:space="preserve">, дипл. </w:t>
      </w:r>
      <w:proofErr w:type="gramStart"/>
      <w:r w:rsidRPr="00E626BD">
        <w:rPr>
          <w:rFonts w:cs="Arial"/>
        </w:rPr>
        <w:t>екон</w:t>
      </w:r>
      <w:proofErr w:type="gramEnd"/>
      <w:r w:rsidRPr="00E626BD">
        <w:rPr>
          <w:rFonts w:cs="Arial"/>
        </w:rPr>
        <w:t>. (</w:t>
      </w:r>
      <w:proofErr w:type="gramStart"/>
      <w:r w:rsidRPr="00E626BD">
        <w:rPr>
          <w:rFonts w:cs="Arial"/>
        </w:rPr>
        <w:t>у</w:t>
      </w:r>
      <w:proofErr w:type="gramEnd"/>
      <w:r w:rsidRPr="00E626BD">
        <w:rPr>
          <w:rFonts w:cs="Arial"/>
        </w:rPr>
        <w:t xml:space="preserve"> даљем тексту: Корисник услуге)</w:t>
      </w:r>
      <w:r w:rsidRPr="0018411A">
        <w:rPr>
          <w:rFonts w:cs="Arial"/>
        </w:rPr>
        <w:t xml:space="preserve">  </w:t>
      </w:r>
    </w:p>
    <w:p w:rsidR="0091254F" w:rsidRPr="00765DB9" w:rsidRDefault="0091254F" w:rsidP="0091254F">
      <w:pPr>
        <w:tabs>
          <w:tab w:val="left" w:pos="567"/>
        </w:tabs>
        <w:spacing w:before="0"/>
        <w:rPr>
          <w:rFonts w:cs="Arial"/>
        </w:rPr>
      </w:pPr>
    </w:p>
    <w:p w:rsidR="0091254F" w:rsidRPr="00765DB9" w:rsidRDefault="0091254F" w:rsidP="0091254F">
      <w:pPr>
        <w:tabs>
          <w:tab w:val="left" w:pos="567"/>
        </w:tabs>
        <w:spacing w:before="0"/>
        <w:rPr>
          <w:rFonts w:cs="Arial"/>
        </w:rPr>
      </w:pPr>
      <w:proofErr w:type="gramStart"/>
      <w:r w:rsidRPr="00765DB9">
        <w:rPr>
          <w:rFonts w:cs="Arial"/>
        </w:rPr>
        <w:t>и</w:t>
      </w:r>
      <w:proofErr w:type="gramEnd"/>
    </w:p>
    <w:p w:rsidR="0091254F" w:rsidRPr="00765DB9" w:rsidRDefault="0091254F" w:rsidP="0091254F">
      <w:pPr>
        <w:tabs>
          <w:tab w:val="left" w:pos="567"/>
        </w:tabs>
        <w:spacing w:before="0"/>
        <w:rPr>
          <w:rFonts w:cs="Arial"/>
        </w:rPr>
      </w:pPr>
    </w:p>
    <w:p w:rsidR="0091254F" w:rsidRPr="00765DB9" w:rsidRDefault="0091254F" w:rsidP="0091254F">
      <w:pPr>
        <w:tabs>
          <w:tab w:val="left" w:pos="567"/>
        </w:tabs>
        <w:spacing w:before="0"/>
        <w:rPr>
          <w:rFonts w:cs="Arial"/>
        </w:rPr>
      </w:pPr>
      <w:r w:rsidRPr="00765DB9">
        <w:rPr>
          <w:rFonts w:cs="Arial"/>
          <w:b/>
        </w:rPr>
        <w:t>ПРУЖАЛАЦ УСЛУГЕ</w:t>
      </w:r>
      <w:r w:rsidRPr="00765DB9">
        <w:rPr>
          <w:rFonts w:cs="Arial"/>
        </w:rPr>
        <w:t xml:space="preserve">:  </w:t>
      </w:r>
    </w:p>
    <w:p w:rsidR="0091254F" w:rsidRPr="00765DB9" w:rsidRDefault="0091254F" w:rsidP="0091254F">
      <w:pPr>
        <w:tabs>
          <w:tab w:val="left" w:pos="567"/>
        </w:tabs>
        <w:spacing w:before="0"/>
        <w:rPr>
          <w:rFonts w:cs="Arial"/>
        </w:rPr>
      </w:pPr>
    </w:p>
    <w:p w:rsidR="0091254F" w:rsidRPr="00924BE9" w:rsidRDefault="0091254F" w:rsidP="0091254F">
      <w:pPr>
        <w:numPr>
          <w:ilvl w:val="0"/>
          <w:numId w:val="7"/>
        </w:numPr>
        <w:spacing w:before="0"/>
        <w:ind w:left="0" w:firstLine="0"/>
        <w:contextualSpacing/>
        <w:rPr>
          <w:rFonts w:eastAsia="Calibri" w:cs="Arial"/>
        </w:rPr>
      </w:pPr>
      <w:r w:rsidRPr="00924BE9">
        <w:rPr>
          <w:rFonts w:eastAsia="Calibri" w:cs="Arial"/>
        </w:rPr>
        <w:t xml:space="preserve">_________________ </w:t>
      </w:r>
      <w:proofErr w:type="gramStart"/>
      <w:r w:rsidRPr="00924BE9">
        <w:rPr>
          <w:rFonts w:eastAsia="Calibri" w:cs="Arial"/>
        </w:rPr>
        <w:t>из</w:t>
      </w:r>
      <w:proofErr w:type="gramEnd"/>
      <w:r w:rsidRPr="00924BE9">
        <w:rPr>
          <w:rFonts w:eastAsia="Calibri" w:cs="Arial"/>
        </w:rPr>
        <w:t xml:space="preserve"> ________, ул. ____________, бр.____, матични број: ___________, ПИБ: ___________, текући рачун ____________,банка ______________</w:t>
      </w:r>
      <w:r>
        <w:rPr>
          <w:rFonts w:eastAsia="Calibri" w:cs="Arial"/>
        </w:rPr>
        <w:t xml:space="preserve"> кога заступа _________</w:t>
      </w:r>
      <w:r w:rsidRPr="00924BE9">
        <w:rPr>
          <w:rFonts w:eastAsia="Calibri" w:cs="Arial"/>
        </w:rPr>
        <w:t xml:space="preserve">, _____________, (као лидер у име и за рачун групе понуђача) </w:t>
      </w:r>
    </w:p>
    <w:p w:rsidR="0091254F" w:rsidRPr="00924BE9" w:rsidRDefault="0091254F" w:rsidP="0091254F">
      <w:pPr>
        <w:spacing w:before="0"/>
        <w:ind w:left="360"/>
        <w:rPr>
          <w:rFonts w:cs="Arial"/>
        </w:rPr>
      </w:pPr>
    </w:p>
    <w:p w:rsidR="0091254F" w:rsidRPr="00AC064E" w:rsidRDefault="0091254F" w:rsidP="0091254F">
      <w:pPr>
        <w:spacing w:before="0"/>
        <w:rPr>
          <w:rFonts w:eastAsia="Calibri" w:cs="Arial"/>
          <w:lang w:val="sr-Cyrl-BA"/>
        </w:rPr>
      </w:pPr>
      <w:r w:rsidRPr="00924BE9">
        <w:rPr>
          <w:rFonts w:eastAsia="Calibri" w:cs="Arial"/>
        </w:rPr>
        <w:t>2а</w:t>
      </w:r>
      <w:proofErr w:type="gramStart"/>
      <w:r w:rsidRPr="00924BE9">
        <w:rPr>
          <w:rFonts w:eastAsia="Calibri" w:cs="Arial"/>
        </w:rPr>
        <w:t>)_</w:t>
      </w:r>
      <w:proofErr w:type="gramEnd"/>
      <w:r w:rsidRPr="00924BE9">
        <w:rPr>
          <w:rFonts w:eastAsia="Calibri" w:cs="Arial"/>
        </w:rPr>
        <w:t>_______</w:t>
      </w:r>
      <w:r>
        <w:rPr>
          <w:rFonts w:eastAsia="Calibri" w:cs="Arial"/>
        </w:rPr>
        <w:t>_______________</w:t>
      </w:r>
      <w:r w:rsidRPr="00924BE9">
        <w:rPr>
          <w:rFonts w:eastAsia="Calibri" w:cs="Arial"/>
        </w:rPr>
        <w:t>из</w:t>
      </w:r>
      <w:r w:rsidRPr="00924BE9">
        <w:rPr>
          <w:rFonts w:eastAsia="Calibri" w:cs="Arial"/>
        </w:rPr>
        <w:tab/>
        <w:t>_____________, улица_______________</w:t>
      </w:r>
      <w:r>
        <w:rPr>
          <w:rFonts w:eastAsia="Calibri" w:cs="Arial"/>
        </w:rPr>
        <w:t>____ бр. ___, ПИБ: ________, матични број ______</w:t>
      </w:r>
      <w:r w:rsidRPr="00924BE9">
        <w:rPr>
          <w:rFonts w:eastAsia="Calibri" w:cs="Arial"/>
        </w:rPr>
        <w:t xml:space="preserve">, </w:t>
      </w:r>
      <w:r w:rsidRPr="00924BE9">
        <w:rPr>
          <w:rFonts w:cs="Arial"/>
        </w:rPr>
        <w:t>текући рачун _</w:t>
      </w:r>
      <w:r>
        <w:rPr>
          <w:rFonts w:cs="Arial"/>
        </w:rPr>
        <w:t>___________</w:t>
      </w:r>
      <w:proofErr w:type="gramStart"/>
      <w:r>
        <w:rPr>
          <w:rFonts w:cs="Arial"/>
        </w:rPr>
        <w:t>,банка</w:t>
      </w:r>
      <w:proofErr w:type="gramEnd"/>
      <w:r>
        <w:rPr>
          <w:rFonts w:cs="Arial"/>
        </w:rPr>
        <w:t xml:space="preserve"> _______</w:t>
      </w:r>
      <w:r w:rsidRPr="00924BE9">
        <w:rPr>
          <w:rFonts w:cs="Arial"/>
        </w:rPr>
        <w:t xml:space="preserve"> ,</w:t>
      </w:r>
      <w:r>
        <w:rPr>
          <w:rFonts w:eastAsia="Calibri" w:cs="Arial"/>
        </w:rPr>
        <w:t>кога заступа ___________</w:t>
      </w:r>
      <w:r w:rsidRPr="00924BE9">
        <w:rPr>
          <w:rFonts w:eastAsia="Calibri" w:cs="Arial"/>
        </w:rPr>
        <w:t>, (члан групе понуђача или подизвођач)</w:t>
      </w:r>
      <w:r w:rsidRPr="00924BE9">
        <w:rPr>
          <w:rFonts w:cs="Arial"/>
        </w:rPr>
        <w:t xml:space="preserve"> </w:t>
      </w:r>
    </w:p>
    <w:p w:rsidR="0091254F" w:rsidRPr="00924BE9" w:rsidRDefault="0091254F" w:rsidP="0091254F">
      <w:pPr>
        <w:tabs>
          <w:tab w:val="left" w:pos="567"/>
        </w:tabs>
        <w:spacing w:before="0"/>
        <w:rPr>
          <w:rFonts w:cs="Arial"/>
        </w:rPr>
      </w:pPr>
      <w:r w:rsidRPr="00924BE9">
        <w:rPr>
          <w:rFonts w:cs="Arial"/>
        </w:rPr>
        <w:t>(</w:t>
      </w:r>
      <w:proofErr w:type="gramStart"/>
      <w:r w:rsidRPr="00924BE9">
        <w:rPr>
          <w:rFonts w:cs="Arial"/>
        </w:rPr>
        <w:t>у</w:t>
      </w:r>
      <w:proofErr w:type="gramEnd"/>
      <w:r w:rsidRPr="00924BE9">
        <w:rPr>
          <w:rFonts w:cs="Arial"/>
        </w:rPr>
        <w:t xml:space="preserve"> даљем тексту заједно: Уговорне стране)</w:t>
      </w:r>
    </w:p>
    <w:p w:rsidR="0091254F" w:rsidRPr="00924BE9" w:rsidRDefault="0091254F" w:rsidP="0091254F">
      <w:pPr>
        <w:spacing w:before="0"/>
        <w:rPr>
          <w:rFonts w:eastAsia="Calibri" w:cs="Arial"/>
        </w:rPr>
      </w:pPr>
    </w:p>
    <w:p w:rsidR="0091254F" w:rsidRPr="00AC064E" w:rsidRDefault="0091254F" w:rsidP="0091254F">
      <w:pPr>
        <w:spacing w:before="0"/>
        <w:rPr>
          <w:rFonts w:eastAsia="Calibri" w:cs="Arial"/>
          <w:lang w:val="sr-Cyrl-BA"/>
        </w:rPr>
      </w:pPr>
      <w:r w:rsidRPr="00924BE9">
        <w:rPr>
          <w:rFonts w:eastAsia="Calibri" w:cs="Arial"/>
        </w:rPr>
        <w:t>2б</w:t>
      </w:r>
      <w:proofErr w:type="gramStart"/>
      <w:r w:rsidRPr="00924BE9">
        <w:rPr>
          <w:rFonts w:eastAsia="Calibri" w:cs="Arial"/>
        </w:rPr>
        <w:t>)_</w:t>
      </w:r>
      <w:proofErr w:type="gramEnd"/>
      <w:r w:rsidRPr="00924BE9">
        <w:rPr>
          <w:rFonts w:eastAsia="Calibri" w:cs="Arial"/>
        </w:rPr>
        <w:t>______</w:t>
      </w:r>
      <w:r>
        <w:rPr>
          <w:rFonts w:eastAsia="Calibri" w:cs="Arial"/>
        </w:rPr>
        <w:t>__________</w:t>
      </w:r>
      <w:r w:rsidRPr="00924BE9">
        <w:rPr>
          <w:rFonts w:eastAsia="Calibri" w:cs="Arial"/>
        </w:rPr>
        <w:t>из</w:t>
      </w:r>
      <w:r w:rsidRPr="00924BE9">
        <w:rPr>
          <w:rFonts w:eastAsia="Calibri" w:cs="Arial"/>
        </w:rPr>
        <w:tab/>
        <w:t xml:space="preserve">_____________, улица ___________________ бр. ___, ПИБ: _____________, матични број _____________, </w:t>
      </w:r>
      <w:r w:rsidRPr="00924BE9">
        <w:rPr>
          <w:rFonts w:cs="Arial"/>
        </w:rPr>
        <w:t>текући рачун ____________</w:t>
      </w:r>
      <w:proofErr w:type="gramStart"/>
      <w:r w:rsidRPr="00924BE9">
        <w:rPr>
          <w:rFonts w:cs="Arial"/>
        </w:rPr>
        <w:t>,банка</w:t>
      </w:r>
      <w:proofErr w:type="gramEnd"/>
      <w:r w:rsidRPr="00924BE9">
        <w:rPr>
          <w:rFonts w:cs="Arial"/>
        </w:rPr>
        <w:t xml:space="preserve"> ______________ ,</w:t>
      </w:r>
      <w:r w:rsidRPr="00924BE9">
        <w:rPr>
          <w:rFonts w:eastAsia="Calibri" w:cs="Arial"/>
        </w:rPr>
        <w:t xml:space="preserve">кога </w:t>
      </w:r>
      <w:r>
        <w:rPr>
          <w:rFonts w:eastAsia="Calibri" w:cs="Arial"/>
        </w:rPr>
        <w:t xml:space="preserve"> заступа _________</w:t>
      </w:r>
      <w:r w:rsidRPr="00924BE9">
        <w:rPr>
          <w:rFonts w:eastAsia="Calibri" w:cs="Arial"/>
        </w:rPr>
        <w:t>, (члан групе понуђача или подизвођач),</w:t>
      </w:r>
    </w:p>
    <w:p w:rsidR="0091254F" w:rsidRPr="00924BE9" w:rsidRDefault="0091254F" w:rsidP="0091254F">
      <w:pPr>
        <w:spacing w:before="0"/>
        <w:rPr>
          <w:rFonts w:eastAsia="Calibri" w:cs="Arial"/>
        </w:rPr>
      </w:pPr>
      <w:r w:rsidRPr="00924BE9">
        <w:rPr>
          <w:rFonts w:cs="Arial"/>
        </w:rPr>
        <w:t xml:space="preserve"> (</w:t>
      </w:r>
      <w:proofErr w:type="gramStart"/>
      <w:r w:rsidRPr="00924BE9">
        <w:rPr>
          <w:rFonts w:cs="Arial"/>
        </w:rPr>
        <w:t>у</w:t>
      </w:r>
      <w:proofErr w:type="gramEnd"/>
      <w:r w:rsidRPr="00924BE9">
        <w:rPr>
          <w:rFonts w:cs="Arial"/>
        </w:rPr>
        <w:t xml:space="preserve"> даљем тексту: Пружалац услуге) </w:t>
      </w:r>
    </w:p>
    <w:p w:rsidR="0091254F" w:rsidRPr="0075533B" w:rsidRDefault="0091254F" w:rsidP="0091254F">
      <w:pPr>
        <w:tabs>
          <w:tab w:val="left" w:pos="567"/>
        </w:tabs>
        <w:spacing w:before="0"/>
        <w:rPr>
          <w:rFonts w:cs="Arial"/>
          <w:lang w:val="sr-Cyrl-RS"/>
        </w:rPr>
      </w:pPr>
    </w:p>
    <w:p w:rsidR="0091254F" w:rsidRPr="005B1D92" w:rsidRDefault="0091254F" w:rsidP="0091254F">
      <w:pPr>
        <w:tabs>
          <w:tab w:val="left" w:pos="567"/>
        </w:tabs>
        <w:spacing w:before="0"/>
        <w:rPr>
          <w:rFonts w:cs="Arial"/>
        </w:rPr>
      </w:pPr>
      <w:r w:rsidRPr="005B1D92">
        <w:rPr>
          <w:rFonts w:cs="Arial"/>
        </w:rPr>
        <w:t>Уговорне стране констатују:</w:t>
      </w:r>
    </w:p>
    <w:p w:rsidR="0091254F" w:rsidRPr="00F95C3E" w:rsidRDefault="0091254F" w:rsidP="009B6129">
      <w:pPr>
        <w:numPr>
          <w:ilvl w:val="0"/>
          <w:numId w:val="54"/>
        </w:numPr>
        <w:tabs>
          <w:tab w:val="left" w:pos="567"/>
        </w:tabs>
        <w:spacing w:before="0"/>
        <w:rPr>
          <w:rFonts w:cs="Arial"/>
        </w:rPr>
      </w:pPr>
      <w:r>
        <w:rPr>
          <w:rFonts w:cs="Arial"/>
        </w:rPr>
        <w:t xml:space="preserve">  </w:t>
      </w:r>
      <w:proofErr w:type="gramStart"/>
      <w:r w:rsidRPr="00F95C3E">
        <w:rPr>
          <w:rFonts w:cs="Arial"/>
        </w:rPr>
        <w:t>да</w:t>
      </w:r>
      <w:proofErr w:type="gramEnd"/>
      <w:r w:rsidRPr="00F95C3E">
        <w:rPr>
          <w:rFonts w:cs="Arial"/>
        </w:rPr>
        <w:t xml:space="preserve"> је </w:t>
      </w:r>
      <w:r w:rsidRPr="00F95C3E">
        <w:rPr>
          <w:rFonts w:cs="Arial"/>
          <w:lang w:val="sr-Cyrl-RS"/>
        </w:rPr>
        <w:t>Корисник услуге</w:t>
      </w:r>
      <w:r w:rsidRPr="00F95C3E">
        <w:rPr>
          <w:rFonts w:cs="Arial"/>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w:t>
      </w:r>
      <w:proofErr w:type="gramStart"/>
      <w:r w:rsidRPr="00F95C3E">
        <w:rPr>
          <w:rFonts w:cs="Arial"/>
        </w:rPr>
        <w:t>поступак  за</w:t>
      </w:r>
      <w:proofErr w:type="gramEnd"/>
      <w:r w:rsidRPr="00F95C3E">
        <w:rPr>
          <w:rFonts w:cs="Arial"/>
        </w:rPr>
        <w:t xml:space="preserve"> јавну набавку услуге: </w:t>
      </w:r>
      <w:r w:rsidR="001D3172" w:rsidRPr="001D3172">
        <w:rPr>
          <w:rFonts w:eastAsia="Arial" w:cs="Arial"/>
          <w:color w:val="000000"/>
          <w:szCs w:val="20"/>
        </w:rPr>
        <w:t>Репаратура и набавка нових радних кола млинова</w:t>
      </w:r>
      <w:r w:rsidRPr="00F95C3E">
        <w:rPr>
          <w:rFonts w:cs="Arial"/>
          <w:lang w:val="ru-RU"/>
        </w:rPr>
        <w:t xml:space="preserve"> </w:t>
      </w:r>
      <w:r w:rsidRPr="00F95C3E">
        <w:rPr>
          <w:rFonts w:cs="Arial"/>
        </w:rPr>
        <w:t>(у даљем тексту: Услуга), бр. ЈН 3000/</w:t>
      </w:r>
      <w:r w:rsidR="001D3172">
        <w:rPr>
          <w:rFonts w:cs="Arial"/>
          <w:lang w:val="sr-Cyrl-RS"/>
        </w:rPr>
        <w:t>1983</w:t>
      </w:r>
      <w:r w:rsidRPr="00F95C3E">
        <w:rPr>
          <w:rFonts w:cs="Arial"/>
        </w:rPr>
        <w:t>/201</w:t>
      </w:r>
      <w:r w:rsidR="001D3172">
        <w:rPr>
          <w:rFonts w:cs="Arial"/>
          <w:lang w:val="sr-Cyrl-RS"/>
        </w:rPr>
        <w:t>9</w:t>
      </w:r>
      <w:r w:rsidRPr="00F95C3E">
        <w:rPr>
          <w:rFonts w:cs="Arial"/>
        </w:rPr>
        <w:t xml:space="preserve"> (</w:t>
      </w:r>
      <w:r w:rsidR="001D3172">
        <w:rPr>
          <w:rFonts w:cs="Arial"/>
          <w:lang w:val="sr-Cyrl-RS"/>
        </w:rPr>
        <w:t>2006</w:t>
      </w:r>
      <w:r w:rsidRPr="00F95C3E">
        <w:rPr>
          <w:rFonts w:cs="Arial"/>
        </w:rPr>
        <w:t>/201</w:t>
      </w:r>
      <w:r w:rsidR="001D3172">
        <w:rPr>
          <w:rFonts w:cs="Arial"/>
          <w:lang w:val="sr-Cyrl-RS"/>
        </w:rPr>
        <w:t>9</w:t>
      </w:r>
      <w:r w:rsidRPr="00F95C3E">
        <w:rPr>
          <w:rFonts w:cs="Arial"/>
        </w:rPr>
        <w:t>)</w:t>
      </w:r>
    </w:p>
    <w:p w:rsidR="0091254F" w:rsidRPr="00F95C3E" w:rsidRDefault="0091254F" w:rsidP="009B6129">
      <w:pPr>
        <w:pStyle w:val="ListParagraph"/>
        <w:numPr>
          <w:ilvl w:val="0"/>
          <w:numId w:val="54"/>
        </w:numPr>
        <w:tabs>
          <w:tab w:val="num" w:pos="720"/>
        </w:tabs>
        <w:spacing w:before="0"/>
        <w:rPr>
          <w:rFonts w:ascii="Arial" w:hAnsi="Arial" w:cs="Arial"/>
          <w:lang w:val="ru-RU"/>
        </w:rPr>
      </w:pPr>
      <w:r w:rsidRPr="00F95C3E">
        <w:rPr>
          <w:rFonts w:ascii="Arial" w:hAnsi="Arial" w:cs="Arial"/>
          <w:lang w:val="ru-RU"/>
        </w:rPr>
        <w:t>да је Позив за подношење понуда у вези предметне јавне набавке објављен на Портал</w:t>
      </w:r>
      <w:r w:rsidR="001D3172">
        <w:rPr>
          <w:rFonts w:ascii="Arial" w:hAnsi="Arial" w:cs="Arial"/>
          <w:lang w:val="ru-RU"/>
        </w:rPr>
        <w:t>у јавних набавки дана __.__.2019</w:t>
      </w:r>
      <w:r w:rsidRPr="00F95C3E">
        <w:rPr>
          <w:rFonts w:ascii="Arial" w:hAnsi="Arial" w:cs="Arial"/>
          <w:lang w:val="ru-RU"/>
        </w:rPr>
        <w:t>.године, као и на интернет страници  Корисника услуге</w:t>
      </w:r>
      <w:r w:rsidRPr="00F95C3E">
        <w:rPr>
          <w:rFonts w:ascii="Arial" w:hAnsi="Arial" w:cs="Arial"/>
          <w:color w:val="00B0F0"/>
          <w:lang w:val="ru-RU"/>
        </w:rPr>
        <w:t>.</w:t>
      </w:r>
    </w:p>
    <w:p w:rsidR="0091254F" w:rsidRPr="00F95C3E" w:rsidRDefault="0091254F" w:rsidP="009B6129">
      <w:pPr>
        <w:pStyle w:val="ListParagraph"/>
        <w:numPr>
          <w:ilvl w:val="0"/>
          <w:numId w:val="54"/>
        </w:numPr>
        <w:tabs>
          <w:tab w:val="num" w:pos="720"/>
        </w:tabs>
        <w:spacing w:before="0"/>
        <w:rPr>
          <w:rFonts w:ascii="Arial" w:hAnsi="Arial" w:cs="Arial"/>
          <w:lang w:val="ru-RU"/>
        </w:rPr>
      </w:pPr>
      <w:r w:rsidRPr="00F95C3E">
        <w:rPr>
          <w:rFonts w:ascii="Arial" w:hAnsi="Arial" w:cs="Arial"/>
          <w:lang w:val="ru-RU"/>
        </w:rPr>
        <w:t xml:space="preserve">да Понуда Понуђача (у даљем тексту: Пружалац услуге) у отвореном поступку за ЈН број </w:t>
      </w:r>
      <w:r>
        <w:rPr>
          <w:rFonts w:ascii="Arial" w:hAnsi="Arial" w:cs="Arial"/>
          <w:lang w:val="ru-RU"/>
        </w:rPr>
        <w:t>3000/</w:t>
      </w:r>
      <w:r w:rsidR="001D3172">
        <w:rPr>
          <w:rFonts w:ascii="Arial" w:hAnsi="Arial" w:cs="Arial"/>
          <w:lang w:val="sr-Cyrl-RS"/>
        </w:rPr>
        <w:t>0983</w:t>
      </w:r>
      <w:r w:rsidRPr="00F95C3E">
        <w:rPr>
          <w:rFonts w:ascii="Arial" w:hAnsi="Arial" w:cs="Arial"/>
          <w:lang w:val="ru-RU"/>
        </w:rPr>
        <w:t>/20</w:t>
      </w:r>
      <w:r w:rsidR="001D3172">
        <w:rPr>
          <w:rFonts w:ascii="Arial" w:hAnsi="Arial" w:cs="Arial"/>
          <w:lang w:val="ru-RU"/>
        </w:rPr>
        <w:t>19</w:t>
      </w:r>
      <w:r>
        <w:rPr>
          <w:rFonts w:ascii="Arial" w:hAnsi="Arial" w:cs="Arial"/>
          <w:lang w:val="ru-RU"/>
        </w:rPr>
        <w:t xml:space="preserve"> (</w:t>
      </w:r>
      <w:r w:rsidR="001D3172">
        <w:rPr>
          <w:rFonts w:ascii="Arial" w:hAnsi="Arial" w:cs="Arial"/>
          <w:lang w:val="sr-Latn-RS"/>
        </w:rPr>
        <w:t>2</w:t>
      </w:r>
      <w:r w:rsidR="001D3172">
        <w:rPr>
          <w:rFonts w:ascii="Arial" w:hAnsi="Arial" w:cs="Arial"/>
          <w:lang w:val="sr-Cyrl-RS"/>
        </w:rPr>
        <w:t>006</w:t>
      </w:r>
      <w:r w:rsidR="001D3172">
        <w:rPr>
          <w:rFonts w:ascii="Arial" w:hAnsi="Arial" w:cs="Arial"/>
          <w:lang w:val="ru-RU"/>
        </w:rPr>
        <w:t>/2019</w:t>
      </w:r>
      <w:r w:rsidRPr="00F95C3E">
        <w:rPr>
          <w:rFonts w:ascii="Arial" w:hAnsi="Arial" w:cs="Arial"/>
          <w:lang w:val="ru-RU"/>
        </w:rPr>
        <w:t>), која је заведена код Корисника услуге под   бројем 105.Е.03.01.</w:t>
      </w:r>
      <w:r w:rsidR="001D3172">
        <w:rPr>
          <w:rFonts w:ascii="Arial" w:hAnsi="Arial" w:cs="Arial"/>
          <w:lang w:val="sr-Cyrl-RS"/>
        </w:rPr>
        <w:t>477300</w:t>
      </w:r>
      <w:r w:rsidR="001D3172">
        <w:rPr>
          <w:rFonts w:ascii="Arial" w:hAnsi="Arial" w:cs="Arial"/>
          <w:lang w:val="ru-RU"/>
        </w:rPr>
        <w:t>/__-2019 од __.__.2019</w:t>
      </w:r>
      <w:r w:rsidRPr="00F95C3E">
        <w:rPr>
          <w:rFonts w:ascii="Arial" w:hAnsi="Arial" w:cs="Arial"/>
          <w:lang w:val="ru-RU"/>
        </w:rPr>
        <w:t xml:space="preserve">. године у потпуности одговара захтеву Корисника услуге из позива за подношење понуда и Конкурсној документацији ; </w:t>
      </w:r>
    </w:p>
    <w:p w:rsidR="0091254F" w:rsidRPr="00F95C3E" w:rsidRDefault="0091254F" w:rsidP="009B6129">
      <w:pPr>
        <w:pStyle w:val="KDNabrajanje"/>
        <w:numPr>
          <w:ilvl w:val="0"/>
          <w:numId w:val="54"/>
        </w:numPr>
        <w:rPr>
          <w:rFonts w:cs="Arial"/>
        </w:rPr>
      </w:pPr>
      <w:r w:rsidRPr="00F95C3E">
        <w:rPr>
          <w:rFonts w:cs="Arial"/>
        </w:rPr>
        <w:lastRenderedPageBreak/>
        <w:t>да је Корисник услуге, на основу Понуде Пружаоца услуге  и Одлуке о додели Уговора</w:t>
      </w:r>
      <w:r w:rsidRPr="00F95C3E">
        <w:rPr>
          <w:rFonts w:cs="Arial"/>
          <w:lang w:val="sr-Cyrl-RS"/>
        </w:rPr>
        <w:t xml:space="preserve"> бр.</w:t>
      </w:r>
      <w:r w:rsidRPr="00F95C3E">
        <w:rPr>
          <w:rFonts w:cs="Arial"/>
        </w:rPr>
        <w:t xml:space="preserve"> 105.Е.03.01.</w:t>
      </w:r>
      <w:r w:rsidR="001D3172">
        <w:rPr>
          <w:rFonts w:cs="Arial"/>
          <w:lang w:val="sr-Cyrl-RS"/>
        </w:rPr>
        <w:t>477300</w:t>
      </w:r>
      <w:r w:rsidR="001D3172">
        <w:rPr>
          <w:rFonts w:cs="Arial"/>
        </w:rPr>
        <w:t>/__-201</w:t>
      </w:r>
      <w:r w:rsidR="001D3172">
        <w:rPr>
          <w:rFonts w:cs="Arial"/>
          <w:lang w:val="sr-Cyrl-RS"/>
        </w:rPr>
        <w:t>9</w:t>
      </w:r>
      <w:r w:rsidR="001D3172">
        <w:rPr>
          <w:rFonts w:cs="Arial"/>
        </w:rPr>
        <w:t xml:space="preserve"> од __.__.201</w:t>
      </w:r>
      <w:r w:rsidR="001D3172">
        <w:rPr>
          <w:rFonts w:cs="Arial"/>
          <w:lang w:val="sr-Cyrl-RS"/>
        </w:rPr>
        <w:t>9</w:t>
      </w:r>
      <w:r w:rsidRPr="00F95C3E">
        <w:rPr>
          <w:rFonts w:cs="Arial"/>
        </w:rPr>
        <w:t>. године</w:t>
      </w:r>
      <w:r w:rsidRPr="00F95C3E">
        <w:rPr>
          <w:rFonts w:cs="Arial"/>
          <w:lang w:val="sr-Cyrl-RS"/>
        </w:rPr>
        <w:t xml:space="preserve"> </w:t>
      </w:r>
      <w:r w:rsidRPr="00F95C3E">
        <w:rPr>
          <w:rFonts w:cs="Arial"/>
        </w:rPr>
        <w:t>, изабрао Пружаоца услуге за реализацију услуге</w:t>
      </w:r>
      <w:r w:rsidRPr="00F95C3E">
        <w:rPr>
          <w:rFonts w:cs="Arial"/>
          <w:lang w:val="sr-Cyrl-RS"/>
        </w:rPr>
        <w:t>.</w:t>
      </w:r>
      <w:r w:rsidRPr="00F95C3E">
        <w:rPr>
          <w:rFonts w:cs="Arial"/>
        </w:rPr>
        <w:t xml:space="preserve"> </w:t>
      </w:r>
    </w:p>
    <w:p w:rsidR="0091254F" w:rsidRDefault="0091254F" w:rsidP="0091254F">
      <w:pPr>
        <w:tabs>
          <w:tab w:val="left" w:pos="567"/>
        </w:tabs>
        <w:spacing w:before="0"/>
        <w:rPr>
          <w:rFonts w:cs="Arial"/>
          <w:lang w:val="sr-Cyrl-RS"/>
        </w:rPr>
      </w:pPr>
    </w:p>
    <w:p w:rsidR="0091254F" w:rsidRPr="00AC064E" w:rsidRDefault="0091254F" w:rsidP="0091254F">
      <w:pPr>
        <w:tabs>
          <w:tab w:val="left" w:pos="567"/>
        </w:tabs>
        <w:spacing w:before="0"/>
        <w:rPr>
          <w:rFonts w:cs="Arial"/>
          <w:lang w:val="sr-Cyrl-RS"/>
        </w:rPr>
      </w:pPr>
    </w:p>
    <w:p w:rsidR="0091254F" w:rsidRPr="00765DB9" w:rsidRDefault="0091254F" w:rsidP="0091254F">
      <w:pPr>
        <w:tabs>
          <w:tab w:val="left" w:pos="567"/>
        </w:tabs>
        <w:spacing w:before="0"/>
        <w:jc w:val="left"/>
        <w:rPr>
          <w:rFonts w:cs="Arial"/>
          <w:b/>
        </w:rPr>
      </w:pPr>
      <w:r w:rsidRPr="00765DB9">
        <w:rPr>
          <w:rFonts w:cs="Arial"/>
          <w:b/>
        </w:rPr>
        <w:t>ПРЕДМЕТ УГОВОРА</w:t>
      </w:r>
    </w:p>
    <w:p w:rsidR="0091254F" w:rsidRPr="00765DB9" w:rsidRDefault="0091254F" w:rsidP="0091254F">
      <w:pPr>
        <w:tabs>
          <w:tab w:val="left" w:pos="567"/>
        </w:tabs>
        <w:spacing w:before="0"/>
        <w:jc w:val="center"/>
        <w:rPr>
          <w:rFonts w:cs="Arial"/>
        </w:rPr>
      </w:pPr>
      <w:proofErr w:type="gramStart"/>
      <w:r w:rsidRPr="00765DB9">
        <w:rPr>
          <w:rFonts w:cs="Arial"/>
          <w:b/>
        </w:rPr>
        <w:t>Члан 1</w:t>
      </w:r>
      <w:r w:rsidRPr="00765DB9">
        <w:rPr>
          <w:rFonts w:cs="Arial"/>
        </w:rPr>
        <w:t>.</w:t>
      </w:r>
      <w:proofErr w:type="gramEnd"/>
    </w:p>
    <w:p w:rsidR="0091254F" w:rsidRPr="00905B85" w:rsidRDefault="0091254F" w:rsidP="0091254F">
      <w:pPr>
        <w:keepNext/>
        <w:spacing w:before="0"/>
        <w:jc w:val="left"/>
        <w:rPr>
          <w:rFonts w:eastAsia="Lucida Sans Unicode"/>
          <w:iCs/>
          <w:lang w:val="sr-Cyrl-RS" w:eastAsia="ar-SA"/>
        </w:rPr>
      </w:pPr>
      <w:r w:rsidRPr="00765DB9">
        <w:rPr>
          <w:rFonts w:cs="Arial"/>
        </w:rPr>
        <w:t xml:space="preserve">Овим Уговором </w:t>
      </w:r>
      <w:r w:rsidRPr="00B64DD4">
        <w:rPr>
          <w:rFonts w:cs="Arial"/>
        </w:rPr>
        <w:t>о пружању услуге (у даљем тексту: Уговор) Пружалац услуге се обавезује да за потребе Корисника изврши услугу: „</w:t>
      </w:r>
      <w:r w:rsidRPr="00B64DD4">
        <w:rPr>
          <w:rFonts w:cs="Arial"/>
          <w:lang w:val="ru-RU"/>
        </w:rPr>
        <w:t xml:space="preserve"> </w:t>
      </w:r>
      <w:r w:rsidR="001D3172" w:rsidRPr="001D3172">
        <w:rPr>
          <w:rFonts w:eastAsia="Arial" w:cs="Arial"/>
          <w:color w:val="000000"/>
          <w:szCs w:val="20"/>
        </w:rPr>
        <w:t>Репаратура и набавка нових радних кола млинова</w:t>
      </w:r>
      <w:r w:rsidRPr="00B64DD4">
        <w:rPr>
          <w:rFonts w:cs="Arial"/>
        </w:rPr>
        <w:t xml:space="preserve"> “</w:t>
      </w:r>
      <w:r>
        <w:rPr>
          <w:rFonts w:eastAsia="Lucida Sans Unicode"/>
          <w:iCs/>
          <w:lang w:val="sr-Cyrl-RS" w:eastAsia="ar-SA"/>
        </w:rPr>
        <w:t>,</w:t>
      </w:r>
      <w:r w:rsidRPr="007427D7">
        <w:rPr>
          <w:rFonts w:eastAsia="Lucida Sans Unicode"/>
          <w:iCs/>
          <w:lang w:val="sr-Cyrl-RS" w:eastAsia="ar-SA"/>
        </w:rPr>
        <w:t xml:space="preserve"> </w:t>
      </w:r>
      <w:r w:rsidRPr="00B64DD4">
        <w:rPr>
          <w:rFonts w:cs="Arial"/>
        </w:rPr>
        <w:t>у складу са одребама овог уговора и прихваћеном Понудом број ________ од</w:t>
      </w:r>
      <w:r>
        <w:rPr>
          <w:rFonts w:cs="Arial"/>
          <w:lang w:val="sr-Cyrl-RS"/>
        </w:rPr>
        <w:t xml:space="preserve"> </w:t>
      </w:r>
      <w:r>
        <w:rPr>
          <w:rFonts w:cs="Arial"/>
        </w:rPr>
        <w:t>___</w:t>
      </w:r>
      <w:r>
        <w:rPr>
          <w:rFonts w:cs="Arial"/>
          <w:lang w:val="sr-Cyrl-RS"/>
        </w:rPr>
        <w:t>.</w:t>
      </w:r>
      <w:r w:rsidRPr="00B64DD4">
        <w:rPr>
          <w:rFonts w:cs="Arial"/>
        </w:rPr>
        <w:t>__</w:t>
      </w:r>
      <w:r w:rsidR="001D3172">
        <w:rPr>
          <w:rFonts w:cs="Arial"/>
          <w:lang w:val="sr-Cyrl-RS"/>
        </w:rPr>
        <w:t>.2019</w:t>
      </w:r>
      <w:r>
        <w:rPr>
          <w:rFonts w:cs="Arial"/>
          <w:lang w:val="sr-Cyrl-RS"/>
        </w:rPr>
        <w:t xml:space="preserve">.год. </w:t>
      </w:r>
      <w:proofErr w:type="gramStart"/>
      <w:r w:rsidRPr="00B64DD4">
        <w:rPr>
          <w:rFonts w:cs="Arial"/>
        </w:rPr>
        <w:t>која</w:t>
      </w:r>
      <w:proofErr w:type="gramEnd"/>
      <w:r w:rsidRPr="00B64DD4">
        <w:rPr>
          <w:rFonts w:cs="Arial"/>
        </w:rPr>
        <w:t xml:space="preserve"> је саставни део и налази се у прилогу овог уговора (у даљем тексту: Услуга). </w:t>
      </w:r>
    </w:p>
    <w:p w:rsidR="0091254F" w:rsidRPr="008A38EB" w:rsidRDefault="0091254F" w:rsidP="0091254F">
      <w:pPr>
        <w:tabs>
          <w:tab w:val="left" w:pos="567"/>
        </w:tabs>
        <w:spacing w:before="0"/>
        <w:rPr>
          <w:rFonts w:cs="Arial"/>
          <w:lang w:val="sr-Latn-RS"/>
        </w:rPr>
      </w:pPr>
      <w:r w:rsidRPr="008A38EB">
        <w:rPr>
          <w:rFonts w:eastAsia="Calibri" w:cs="Arial"/>
          <w:lang w:val="ru-RU"/>
        </w:rPr>
        <w:t>Корисник услуге се обавезује да плати уговорену вредност за извршене услуге Пружаоцу услуге.</w:t>
      </w:r>
    </w:p>
    <w:p w:rsidR="0091254F" w:rsidRDefault="0091254F" w:rsidP="0091254F">
      <w:pPr>
        <w:tabs>
          <w:tab w:val="left" w:pos="567"/>
        </w:tabs>
        <w:spacing w:before="0"/>
        <w:jc w:val="left"/>
        <w:rPr>
          <w:rFonts w:cs="Arial"/>
          <w:b/>
        </w:rPr>
      </w:pPr>
    </w:p>
    <w:p w:rsidR="0091254F" w:rsidRPr="00765DB9" w:rsidRDefault="0091254F" w:rsidP="0091254F">
      <w:pPr>
        <w:tabs>
          <w:tab w:val="left" w:pos="567"/>
        </w:tabs>
        <w:spacing w:before="0"/>
        <w:jc w:val="left"/>
        <w:rPr>
          <w:rFonts w:cs="Arial"/>
          <w:b/>
        </w:rPr>
      </w:pPr>
      <w:r w:rsidRPr="00765DB9">
        <w:rPr>
          <w:rFonts w:cs="Arial"/>
          <w:b/>
        </w:rPr>
        <w:t>ЦЕНА</w:t>
      </w:r>
    </w:p>
    <w:p w:rsidR="0091254F" w:rsidRPr="00765DB9" w:rsidRDefault="0091254F" w:rsidP="0091254F">
      <w:pPr>
        <w:tabs>
          <w:tab w:val="left" w:pos="567"/>
        </w:tabs>
        <w:spacing w:before="0"/>
        <w:jc w:val="center"/>
        <w:rPr>
          <w:rFonts w:cs="Arial"/>
        </w:rPr>
      </w:pPr>
      <w:proofErr w:type="gramStart"/>
      <w:r w:rsidRPr="00765DB9">
        <w:rPr>
          <w:rFonts w:cs="Arial"/>
          <w:b/>
        </w:rPr>
        <w:t>Члан 2</w:t>
      </w:r>
      <w:r w:rsidRPr="00765DB9">
        <w:rPr>
          <w:rFonts w:cs="Arial"/>
        </w:rPr>
        <w:t>.</w:t>
      </w:r>
      <w:proofErr w:type="gramEnd"/>
    </w:p>
    <w:p w:rsidR="0091254F" w:rsidRPr="00765DB9" w:rsidRDefault="0091254F" w:rsidP="0091254F">
      <w:pPr>
        <w:tabs>
          <w:tab w:val="left" w:pos="567"/>
        </w:tabs>
        <w:spacing w:before="0"/>
        <w:rPr>
          <w:rFonts w:cs="Arial"/>
        </w:rPr>
      </w:pPr>
      <w:r w:rsidRPr="00765DB9">
        <w:rPr>
          <w:rFonts w:cs="Arial"/>
        </w:rPr>
        <w:t xml:space="preserve"> </w:t>
      </w:r>
      <w:proofErr w:type="gramStart"/>
      <w:r w:rsidRPr="00765DB9">
        <w:rPr>
          <w:rFonts w:cs="Arial"/>
        </w:rPr>
        <w:t>Цена Услуге из члана 1.</w:t>
      </w:r>
      <w:proofErr w:type="gramEnd"/>
      <w:r w:rsidRPr="00765DB9">
        <w:rPr>
          <w:rFonts w:cs="Arial"/>
        </w:rPr>
        <w:t xml:space="preserve"> </w:t>
      </w:r>
      <w:proofErr w:type="gramStart"/>
      <w:r w:rsidRPr="00765DB9">
        <w:rPr>
          <w:rFonts w:cs="Arial"/>
        </w:rPr>
        <w:t>овог</w:t>
      </w:r>
      <w:proofErr w:type="gramEnd"/>
      <w:r w:rsidRPr="00765DB9">
        <w:rPr>
          <w:rFonts w:cs="Arial"/>
        </w:rPr>
        <w:t xml:space="preserve"> Уговора</w:t>
      </w:r>
      <w:r>
        <w:rPr>
          <w:rFonts w:cs="Arial"/>
          <w:lang w:val="sr-Cyrl-RS"/>
        </w:rPr>
        <w:t>,</w:t>
      </w:r>
      <w:r w:rsidRPr="00765DB9">
        <w:rPr>
          <w:rFonts w:cs="Arial"/>
        </w:rPr>
        <w:t xml:space="preserve"> износи __________________ (словима: _</w:t>
      </w:r>
      <w:r>
        <w:rPr>
          <w:rFonts w:cs="Arial"/>
        </w:rPr>
        <w:t>_______________________) RSD</w:t>
      </w:r>
      <w:r w:rsidRPr="00765DB9">
        <w:rPr>
          <w:rFonts w:cs="Arial"/>
        </w:rPr>
        <w:t>, без пореза на додату вредност.</w:t>
      </w:r>
    </w:p>
    <w:p w:rsidR="0091254F" w:rsidRDefault="0091254F" w:rsidP="0091254F">
      <w:pPr>
        <w:tabs>
          <w:tab w:val="left" w:pos="567"/>
        </w:tabs>
        <w:spacing w:before="0"/>
        <w:rPr>
          <w:rFonts w:cs="Arial"/>
          <w:lang w:val="sr-Cyrl-RS"/>
        </w:rPr>
      </w:pPr>
    </w:p>
    <w:p w:rsidR="0091254F" w:rsidRPr="00765DB9" w:rsidRDefault="0091254F" w:rsidP="0091254F">
      <w:pPr>
        <w:tabs>
          <w:tab w:val="left" w:pos="567"/>
        </w:tabs>
        <w:spacing w:before="0"/>
        <w:rPr>
          <w:rFonts w:cs="Arial"/>
        </w:rPr>
      </w:pPr>
      <w:proofErr w:type="gramStart"/>
      <w:r w:rsidRPr="00765DB9">
        <w:rPr>
          <w:rFonts w:cs="Arial"/>
        </w:rPr>
        <w:t>На  цену</w:t>
      </w:r>
      <w:proofErr w:type="gramEnd"/>
      <w:r w:rsidRPr="00765DB9">
        <w:rPr>
          <w:rFonts w:cs="Arial"/>
        </w:rPr>
        <w:t xml:space="preserve"> Услуге из става 1. </w:t>
      </w:r>
      <w:proofErr w:type="gramStart"/>
      <w:r w:rsidRPr="00765DB9">
        <w:rPr>
          <w:rFonts w:cs="Arial"/>
        </w:rPr>
        <w:t>овог</w:t>
      </w:r>
      <w:proofErr w:type="gramEnd"/>
      <w:r w:rsidRPr="00765DB9">
        <w:rPr>
          <w:rFonts w:cs="Arial"/>
        </w:rPr>
        <w:t xml:space="preserve"> члана обрачунава се припадајући порез на додату вредност у складу са прописима Републике Србије.</w:t>
      </w:r>
    </w:p>
    <w:p w:rsidR="0091254F" w:rsidRPr="00A756DB" w:rsidRDefault="0091254F" w:rsidP="0091254F">
      <w:pPr>
        <w:tabs>
          <w:tab w:val="left" w:pos="567"/>
        </w:tabs>
        <w:spacing w:before="0"/>
        <w:rPr>
          <w:rFonts w:cs="Arial"/>
          <w:lang w:val="sr-Cyrl-RS"/>
        </w:rPr>
      </w:pPr>
      <w:r>
        <w:rPr>
          <w:rFonts w:cs="Arial"/>
        </w:rPr>
        <w:t xml:space="preserve"> </w:t>
      </w:r>
    </w:p>
    <w:p w:rsidR="0091254F" w:rsidRPr="00A9782D" w:rsidRDefault="0091254F" w:rsidP="0091254F">
      <w:pPr>
        <w:spacing w:before="0"/>
        <w:rPr>
          <w:rFonts w:cs="Arial"/>
          <w:lang w:val="sr-Cyrl-CS" w:eastAsia="zh-CN"/>
        </w:rPr>
      </w:pPr>
      <w:r w:rsidRPr="00A9782D">
        <w:rPr>
          <w:rFonts w:cs="Arial"/>
          <w:lang w:val="sr-Cyrl-CS" w:eastAsia="zh-CN"/>
        </w:rPr>
        <w:t xml:space="preserve">Понуда се даје на паритету: </w:t>
      </w:r>
    </w:p>
    <w:p w:rsidR="0091254F" w:rsidRPr="0097244B" w:rsidRDefault="0091254F" w:rsidP="0091254F">
      <w:pPr>
        <w:spacing w:before="0"/>
        <w:rPr>
          <w:rFonts w:cs="Arial"/>
          <w:spacing w:val="4"/>
          <w:lang w:val="sr-Cyrl-RS"/>
        </w:rPr>
      </w:pPr>
      <w:r w:rsidRPr="00A9782D">
        <w:rPr>
          <w:rFonts w:cs="Arial"/>
          <w:lang w:val="sr-Cyrl-CS" w:eastAsia="zh-CN"/>
        </w:rPr>
        <w:t xml:space="preserve"> - </w:t>
      </w:r>
      <w:r w:rsidRPr="00A9782D">
        <w:rPr>
          <w:rFonts w:cs="Arial"/>
          <w:sz w:val="20"/>
          <w:szCs w:val="20"/>
        </w:rPr>
        <w:t>Цена је дата на паритету:</w:t>
      </w:r>
      <w:r w:rsidRPr="00A9782D">
        <w:rPr>
          <w:rFonts w:eastAsia="TimesNewRomanPSMT" w:cs="Arial"/>
          <w:bCs/>
          <w:color w:val="000000"/>
          <w:sz w:val="20"/>
          <w:szCs w:val="20"/>
          <w:lang w:val="sr-Latn-RS"/>
        </w:rPr>
        <w:t xml:space="preserve"> </w:t>
      </w:r>
      <w:r w:rsidRPr="00A9782D">
        <w:rPr>
          <w:rFonts w:cs="Arial"/>
          <w:lang w:val="sr-Cyrl-CS" w:eastAsia="zh-CN"/>
        </w:rPr>
        <w:t>FC</w:t>
      </w:r>
      <w:r w:rsidRPr="00A9782D">
        <w:rPr>
          <w:rFonts w:cs="Arial"/>
          <w:lang w:eastAsia="zh-CN"/>
        </w:rPr>
        <w:t>A</w:t>
      </w:r>
      <w:r>
        <w:rPr>
          <w:rFonts w:cs="Arial"/>
          <w:lang w:val="sr-Cyrl-CS" w:eastAsia="zh-CN"/>
        </w:rPr>
        <w:t xml:space="preserve"> (магацин Наручиоца) ТЕНТ Б</w:t>
      </w:r>
      <w:r w:rsidRPr="00A9782D">
        <w:rPr>
          <w:rFonts w:eastAsia="TimesNewRomanPSMT" w:cs="Arial"/>
          <w:bCs/>
          <w:color w:val="000000"/>
          <w:lang w:val="sr-Latn-RS"/>
        </w:rPr>
        <w:t xml:space="preserve">, </w:t>
      </w:r>
      <w:r w:rsidRPr="0097244B">
        <w:rPr>
          <w:rFonts w:cs="Arial"/>
          <w:spacing w:val="4"/>
          <w:lang w:val="sr-Cyrl-CS"/>
        </w:rPr>
        <w:t>место извршења услуге: сервисни центар Пружаоца услуге</w:t>
      </w:r>
      <w:r>
        <w:rPr>
          <w:rFonts w:cs="Arial"/>
          <w:spacing w:val="4"/>
          <w:lang w:val="sr-Cyrl-RS"/>
        </w:rPr>
        <w:t>.</w:t>
      </w:r>
    </w:p>
    <w:p w:rsidR="0091254F" w:rsidRDefault="0091254F" w:rsidP="0091254F">
      <w:pPr>
        <w:tabs>
          <w:tab w:val="left" w:pos="567"/>
        </w:tabs>
        <w:spacing w:before="0"/>
        <w:rPr>
          <w:rFonts w:cs="Arial"/>
          <w:b/>
          <w:lang w:val="sr-Cyrl-RS"/>
        </w:rPr>
      </w:pPr>
    </w:p>
    <w:p w:rsidR="0091254F" w:rsidRPr="00FE314E" w:rsidRDefault="0091254F" w:rsidP="0091254F">
      <w:pPr>
        <w:tabs>
          <w:tab w:val="left" w:pos="567"/>
        </w:tabs>
        <w:spacing w:before="0"/>
        <w:rPr>
          <w:rFonts w:cs="Arial"/>
          <w:b/>
          <w:sz w:val="20"/>
          <w:szCs w:val="20"/>
          <w:u w:val="single"/>
          <w:lang w:val="sr-Cyrl-RS"/>
        </w:rPr>
      </w:pPr>
      <w:proofErr w:type="gramStart"/>
      <w:r w:rsidRPr="00FE314E">
        <w:rPr>
          <w:b/>
          <w:bCs/>
          <w:sz w:val="20"/>
          <w:szCs w:val="20"/>
          <w:u w:val="single"/>
        </w:rPr>
        <w:t>Цена је фиксна за цео уговорени период и не подлеже никаквој промени</w:t>
      </w:r>
      <w:r w:rsidRPr="00FE314E">
        <w:rPr>
          <w:b/>
          <w:bCs/>
          <w:sz w:val="20"/>
          <w:szCs w:val="20"/>
          <w:u w:val="single"/>
          <w:lang w:val="sr-Cyrl-RS"/>
        </w:rPr>
        <w:t>.</w:t>
      </w:r>
      <w:proofErr w:type="gramEnd"/>
    </w:p>
    <w:p w:rsidR="0091254F" w:rsidRDefault="0091254F" w:rsidP="0091254F">
      <w:pPr>
        <w:tabs>
          <w:tab w:val="left" w:pos="567"/>
        </w:tabs>
        <w:spacing w:before="0"/>
        <w:rPr>
          <w:rFonts w:cs="Arial"/>
          <w:b/>
          <w:lang w:val="sr-Cyrl-RS"/>
        </w:rPr>
      </w:pPr>
    </w:p>
    <w:p w:rsidR="0091254F" w:rsidRPr="00E808A2" w:rsidRDefault="0091254F" w:rsidP="0091254F">
      <w:pPr>
        <w:tabs>
          <w:tab w:val="left" w:pos="567"/>
        </w:tabs>
        <w:spacing w:before="0"/>
        <w:rPr>
          <w:rFonts w:cs="Arial"/>
          <w:b/>
        </w:rPr>
      </w:pPr>
      <w:r w:rsidRPr="00CD2068">
        <w:rPr>
          <w:rFonts w:cs="Arial"/>
          <w:b/>
        </w:rPr>
        <w:t>ФАКТУРИСАЊЕ И НАЧИН ПЛАЋАЊА</w:t>
      </w:r>
      <w:r>
        <w:rPr>
          <w:rFonts w:cs="Arial"/>
          <w:b/>
        </w:rPr>
        <w:t xml:space="preserve"> </w:t>
      </w:r>
    </w:p>
    <w:p w:rsidR="0091254F" w:rsidRPr="00905B85" w:rsidRDefault="0091254F" w:rsidP="0091254F">
      <w:pPr>
        <w:tabs>
          <w:tab w:val="left" w:pos="567"/>
        </w:tabs>
        <w:spacing w:before="0"/>
        <w:jc w:val="center"/>
        <w:rPr>
          <w:rFonts w:cs="Arial"/>
          <w:lang w:val="sr-Cyrl-RS"/>
        </w:rPr>
      </w:pPr>
      <w:proofErr w:type="gramStart"/>
      <w:r w:rsidRPr="00765DB9">
        <w:rPr>
          <w:rFonts w:cs="Arial"/>
          <w:b/>
        </w:rPr>
        <w:t>Члан 3</w:t>
      </w:r>
      <w:r w:rsidRPr="00765DB9">
        <w:rPr>
          <w:rFonts w:cs="Arial"/>
        </w:rPr>
        <w:t>.</w:t>
      </w:r>
      <w:proofErr w:type="gramEnd"/>
    </w:p>
    <w:p w:rsidR="0091254F" w:rsidRPr="00F67C33" w:rsidRDefault="0091254F" w:rsidP="0091254F">
      <w:pPr>
        <w:tabs>
          <w:tab w:val="left" w:pos="567"/>
        </w:tabs>
        <w:spacing w:before="0"/>
        <w:rPr>
          <w:rFonts w:eastAsia="Calibri" w:cs="Arial"/>
          <w:lang w:val="sr-Cyrl-RS"/>
        </w:rPr>
      </w:pPr>
    </w:p>
    <w:p w:rsidR="0091254F" w:rsidRPr="00F67C33" w:rsidRDefault="0091254F" w:rsidP="0091254F">
      <w:pPr>
        <w:tabs>
          <w:tab w:val="left" w:pos="567"/>
        </w:tabs>
        <w:spacing w:before="0"/>
        <w:rPr>
          <w:rFonts w:eastAsia="Calibri" w:cs="Arial"/>
          <w:lang w:val="sr-Cyrl-RS"/>
        </w:rPr>
      </w:pPr>
      <w:r>
        <w:rPr>
          <w:rFonts w:eastAsia="Calibri" w:cs="Arial"/>
          <w:lang w:val="sr-Cyrl-RS"/>
        </w:rPr>
        <w:t>Плаћање извршених услуга</w:t>
      </w:r>
      <w:r w:rsidRPr="00F67C33">
        <w:rPr>
          <w:rFonts w:eastAsia="Calibri" w:cs="Arial"/>
          <w:lang w:val="sr-Cyrl-RS"/>
        </w:rPr>
        <w:t xml:space="preserve"> који су предмет ове јавне набавке</w:t>
      </w:r>
      <w:r>
        <w:rPr>
          <w:rFonts w:eastAsia="Calibri" w:cs="Arial"/>
          <w:lang w:val="sr-Cyrl-RS"/>
        </w:rPr>
        <w:t>, Корисник услуге</w:t>
      </w:r>
      <w:r w:rsidRPr="00F67C33">
        <w:rPr>
          <w:rFonts w:eastAsia="Calibri" w:cs="Arial"/>
          <w:lang w:val="sr-Cyrl-RS"/>
        </w:rPr>
        <w:t xml:space="preserve"> ће и</w:t>
      </w:r>
      <w:r>
        <w:rPr>
          <w:rFonts w:eastAsia="Calibri" w:cs="Arial"/>
          <w:lang w:val="sr-Cyrl-RS"/>
        </w:rPr>
        <w:t>звршити на текући рачун Пружаоца услуге</w:t>
      </w:r>
      <w:r w:rsidRPr="00F67C33">
        <w:rPr>
          <w:rFonts w:eastAsia="Calibri" w:cs="Arial"/>
          <w:lang w:val="sr-Cyrl-RS"/>
        </w:rPr>
        <w:t xml:space="preserve"> на следећи начин:</w:t>
      </w:r>
    </w:p>
    <w:p w:rsidR="0091254F" w:rsidRPr="00F67C33" w:rsidRDefault="0091254F" w:rsidP="0091254F">
      <w:pPr>
        <w:tabs>
          <w:tab w:val="left" w:pos="567"/>
        </w:tabs>
        <w:spacing w:before="0"/>
        <w:rPr>
          <w:rFonts w:eastAsia="Calibri" w:cs="Arial"/>
          <w:lang w:val="sr-Cyrl-RS"/>
        </w:rPr>
      </w:pPr>
    </w:p>
    <w:p w:rsidR="0091254F" w:rsidRPr="00CD2068" w:rsidRDefault="0091254F" w:rsidP="009B6129">
      <w:pPr>
        <w:numPr>
          <w:ilvl w:val="0"/>
          <w:numId w:val="53"/>
        </w:numPr>
        <w:tabs>
          <w:tab w:val="left" w:pos="567"/>
        </w:tabs>
        <w:spacing w:before="0"/>
        <w:rPr>
          <w:rFonts w:eastAsia="Calibri" w:cs="Arial"/>
          <w:lang w:val="sr-Cyrl-RS"/>
        </w:rPr>
      </w:pPr>
      <w:r w:rsidRPr="00F67C33">
        <w:rPr>
          <w:rFonts w:eastAsia="Calibri" w:cs="Arial"/>
          <w:lang w:val="sr-Cyrl-RS"/>
        </w:rPr>
        <w:t>сукцесивно по потписивањ</w:t>
      </w:r>
      <w:r>
        <w:rPr>
          <w:rFonts w:eastAsia="Calibri" w:cs="Arial"/>
          <w:lang w:val="sr-Cyrl-RS"/>
        </w:rPr>
        <w:t>у Записника о извршеним услугама</w:t>
      </w:r>
      <w:r w:rsidRPr="00F67C33">
        <w:rPr>
          <w:rFonts w:eastAsia="Calibri" w:cs="Arial"/>
          <w:lang w:val="sr-Cyrl-RS"/>
        </w:rPr>
        <w:t xml:space="preserve"> од стране овлашћених представника </w:t>
      </w:r>
      <w:r>
        <w:rPr>
          <w:rFonts w:eastAsia="Calibri" w:cs="Arial"/>
          <w:lang w:val="sr-Cyrl-RS"/>
        </w:rPr>
        <w:t>Корисника услуге и  Пружаоца услуге</w:t>
      </w:r>
      <w:r w:rsidRPr="00F67C33">
        <w:rPr>
          <w:rFonts w:eastAsia="Calibri" w:cs="Arial"/>
          <w:lang w:val="sr-Cyrl-RS"/>
        </w:rPr>
        <w:t xml:space="preserve"> без примедби,  у законском року до 45 </w:t>
      </w:r>
      <w:r w:rsidRPr="00EC67DD">
        <w:rPr>
          <w:rFonts w:eastAsia="Calibri" w:cs="Arial"/>
          <w:lang w:val="sr-Cyrl-RS"/>
        </w:rPr>
        <w:t>дана од пријема исправне фактуре. Услов за испостављање последње фактуре за примопредају и коначни обрачун извршених услуга Уговорних страна</w:t>
      </w:r>
      <w:r>
        <w:rPr>
          <w:rFonts w:eastAsia="Calibri" w:cs="Arial"/>
          <w:lang w:val="sr-Cyrl-RS"/>
        </w:rPr>
        <w:t>,</w:t>
      </w:r>
      <w:r w:rsidRPr="00CD2068">
        <w:rPr>
          <w:rFonts w:eastAsia="Calibri" w:cs="Arial"/>
          <w:lang w:val="sr-Cyrl-RS"/>
        </w:rPr>
        <w:t xml:space="preserve"> </w:t>
      </w:r>
      <w:r w:rsidRPr="00EC67DD">
        <w:rPr>
          <w:rFonts w:eastAsia="Calibri" w:cs="Arial"/>
          <w:lang w:val="sr-Cyrl-RS"/>
        </w:rPr>
        <w:t xml:space="preserve">а по </w:t>
      </w:r>
      <w:r w:rsidRPr="00EC67DD">
        <w:rPr>
          <w:rFonts w:cs="Arial"/>
          <w:bCs/>
          <w:iCs/>
          <w:lang w:val="sr-Cyrl-CS"/>
        </w:rPr>
        <w:t>завршетку сервиса</w:t>
      </w:r>
      <w:r w:rsidRPr="00EC67DD">
        <w:rPr>
          <w:rFonts w:eastAsia="Calibri" w:cs="Arial"/>
          <w:lang w:val="sr-Cyrl-RS"/>
        </w:rPr>
        <w:t>, ј</w:t>
      </w:r>
      <w:r>
        <w:rPr>
          <w:rFonts w:eastAsia="Calibri" w:cs="Arial"/>
          <w:lang w:val="sr-Cyrl-RS"/>
        </w:rPr>
        <w:t>е достављање банкарске гаранције</w:t>
      </w:r>
      <w:r w:rsidRPr="00EC67DD">
        <w:rPr>
          <w:rFonts w:eastAsia="Calibri" w:cs="Arial"/>
          <w:lang w:val="sr-Cyrl-RS"/>
        </w:rPr>
        <w:t xml:space="preserve"> за отклањ</w:t>
      </w:r>
      <w:r w:rsidRPr="00F67C33">
        <w:rPr>
          <w:rFonts w:eastAsia="Calibri" w:cs="Arial"/>
          <w:lang w:val="sr-Cyrl-RS"/>
        </w:rPr>
        <w:t>ање грешака у гарантном року.</w:t>
      </w:r>
    </w:p>
    <w:p w:rsidR="0091254F" w:rsidRDefault="0091254F" w:rsidP="0091254F">
      <w:pPr>
        <w:pStyle w:val="ListParagraph"/>
        <w:tabs>
          <w:tab w:val="left" w:pos="567"/>
        </w:tabs>
        <w:spacing w:before="0"/>
        <w:ind w:left="0"/>
        <w:rPr>
          <w:rFonts w:ascii="Arial" w:hAnsi="Arial" w:cs="Arial"/>
          <w:lang w:val="sr-Cyrl-RS"/>
        </w:rPr>
      </w:pPr>
    </w:p>
    <w:p w:rsidR="0091254F" w:rsidRPr="00F94118" w:rsidRDefault="0091254F" w:rsidP="0091254F">
      <w:pPr>
        <w:pStyle w:val="ListParagraph"/>
        <w:tabs>
          <w:tab w:val="left" w:pos="567"/>
        </w:tabs>
        <w:spacing w:before="0"/>
        <w:ind w:left="0"/>
        <w:rPr>
          <w:rFonts w:ascii="Arial" w:hAnsi="Arial" w:cs="Arial"/>
          <w:lang w:val="sr-Cyrl-RS"/>
        </w:rPr>
      </w:pPr>
      <w:r w:rsidRPr="00416130">
        <w:rPr>
          <w:rFonts w:ascii="Arial" w:hAnsi="Arial" w:cs="Arial"/>
          <w:lang w:val="sr-Cyrl-RS"/>
        </w:rPr>
        <w:t>Обрачун ће се вршити на бази јед</w:t>
      </w:r>
      <w:r>
        <w:rPr>
          <w:rFonts w:ascii="Arial" w:hAnsi="Arial" w:cs="Arial"/>
          <w:lang w:val="sr-Cyrl-RS"/>
        </w:rPr>
        <w:t>иничних цена дефинисаних у обрасцима структуре цене  бр. 2 , в</w:t>
      </w:r>
      <w:r w:rsidRPr="00416130">
        <w:rPr>
          <w:rFonts w:ascii="Arial" w:hAnsi="Arial" w:cs="Arial"/>
          <w:lang w:val="sr-Cyrl-RS"/>
        </w:rPr>
        <w:t>рста и обим услуга, а на основу стварно извршених услуга.</w:t>
      </w:r>
    </w:p>
    <w:p w:rsidR="0091254F" w:rsidRPr="00F6689E" w:rsidRDefault="0091254F" w:rsidP="0091254F">
      <w:pPr>
        <w:rPr>
          <w:rFonts w:cs="Arial"/>
          <w:bCs/>
          <w:lang w:val="sr-Cyrl-CS" w:eastAsia="hr-HR"/>
        </w:rPr>
      </w:pPr>
      <w:r w:rsidRPr="00984410">
        <w:rPr>
          <w:rFonts w:cs="Arial"/>
        </w:rPr>
        <w:lastRenderedPageBreak/>
        <w:t xml:space="preserve">Рачун мора </w:t>
      </w:r>
      <w:r w:rsidRPr="00984410">
        <w:rPr>
          <w:rFonts w:cs="Arial"/>
          <w:b/>
        </w:rPr>
        <w:t xml:space="preserve">гласити на: Јавно предузеће „Електропривреда Србије“ Београд, </w:t>
      </w:r>
      <w:r>
        <w:rPr>
          <w:rFonts w:cs="Arial"/>
          <w:bCs/>
          <w:lang w:val="sr-Cyrl-CS" w:eastAsia="hr-HR"/>
        </w:rPr>
        <w:t xml:space="preserve">Балканска 13 </w:t>
      </w:r>
      <w:r w:rsidRPr="00984410">
        <w:rPr>
          <w:rFonts w:cs="Arial"/>
          <w:b/>
        </w:rPr>
        <w:t xml:space="preserve">огранак ТЕНТ, </w:t>
      </w:r>
      <w:r w:rsidRPr="00984410">
        <w:rPr>
          <w:rFonts w:cs="Arial"/>
          <w:b/>
          <w:lang w:val="ru-RU"/>
        </w:rPr>
        <w:t>Богољуба Урошевића Црног 44</w:t>
      </w:r>
      <w:r w:rsidRPr="00984410">
        <w:rPr>
          <w:rFonts w:cs="Arial"/>
          <w:b/>
        </w:rPr>
        <w:t xml:space="preserve">, 11500 Oбреновац, ПИБ </w:t>
      </w:r>
      <w:r w:rsidRPr="00984410">
        <w:rPr>
          <w:rFonts w:cs="Arial"/>
          <w:b/>
          <w:lang w:val="sr-Cyrl-BA"/>
        </w:rPr>
        <w:t>(103920327)</w:t>
      </w:r>
      <w:r w:rsidRPr="00984410">
        <w:rPr>
          <w:rFonts w:cs="Arial"/>
        </w:rPr>
        <w:t xml:space="preserve"> и бити достављен на адресу Корисника: Јавно предузеће „Електропривреда Србије“ Београд, огранак ТЕНТ, </w:t>
      </w:r>
      <w:r w:rsidRPr="00984410">
        <w:rPr>
          <w:rFonts w:cs="Arial"/>
          <w:lang w:val="ru-RU"/>
        </w:rPr>
        <w:t>Богољуба Урошевића Црног 44</w:t>
      </w:r>
      <w:r w:rsidRPr="00984410">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proofErr w:type="gramStart"/>
      <w:r w:rsidRPr="00984410">
        <w:rPr>
          <w:rFonts w:cs="Arial"/>
          <w:b/>
        </w:rPr>
        <w:t>Пружаоц услуге је обавезан да на рачуну/рачунима наведе уговр на основу којег се рачун издаје (број и датум).</w:t>
      </w:r>
      <w:proofErr w:type="gramEnd"/>
    </w:p>
    <w:p w:rsidR="0091254F" w:rsidRDefault="0091254F" w:rsidP="0091254F">
      <w:pPr>
        <w:tabs>
          <w:tab w:val="left" w:pos="567"/>
        </w:tabs>
        <w:spacing w:before="0"/>
        <w:rPr>
          <w:rFonts w:cs="Arial"/>
          <w:lang w:val="sr-Cyrl-RS"/>
        </w:rPr>
      </w:pPr>
    </w:p>
    <w:p w:rsidR="0091254F" w:rsidRPr="00E808A2" w:rsidRDefault="0091254F" w:rsidP="0091254F">
      <w:pPr>
        <w:tabs>
          <w:tab w:val="left" w:pos="567"/>
        </w:tabs>
        <w:spacing w:before="0"/>
        <w:rPr>
          <w:rFonts w:cs="Arial"/>
        </w:rPr>
      </w:pPr>
      <w:r w:rsidRPr="006A1CFD">
        <w:rPr>
          <w:rFonts w:cs="Arial"/>
        </w:rPr>
        <w:t xml:space="preserve">У испостављеном рачуну, Пружалац услуге је дужан да наведе број уговора, и да </w:t>
      </w:r>
      <w:proofErr w:type="gramStart"/>
      <w:r w:rsidRPr="006A1CFD">
        <w:rPr>
          <w:rFonts w:cs="Arial"/>
        </w:rPr>
        <w:t>се  позове</w:t>
      </w:r>
      <w:proofErr w:type="gramEnd"/>
      <w:r w:rsidRPr="006A1CFD">
        <w:rPr>
          <w:rFonts w:cs="Arial"/>
        </w:rPr>
        <w:t xml:space="preserve"> придржава тачно дефинисаних назива из конкурсне документације и прихваћене понуде (из Обрасца структуре цене). </w:t>
      </w:r>
      <w:proofErr w:type="gramStart"/>
      <w:r w:rsidRPr="006A1CFD">
        <w:rPr>
          <w:rFonts w:cs="Arial"/>
        </w:rPr>
        <w:t>Рачуни који не одговарају наведеним тачним називима, ће се сматрати неисправним.</w:t>
      </w:r>
      <w:proofErr w:type="gramEnd"/>
      <w:r w:rsidRPr="006A1CFD">
        <w:rPr>
          <w:rFonts w:cs="Arial"/>
        </w:rPr>
        <w:t xml:space="preserve"> </w:t>
      </w:r>
      <w:proofErr w:type="gramStart"/>
      <w:r w:rsidRPr="006A1CFD">
        <w:rPr>
          <w:rFonts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91254F" w:rsidRPr="00984410" w:rsidRDefault="0091254F" w:rsidP="0091254F">
      <w:pPr>
        <w:tabs>
          <w:tab w:val="left" w:pos="567"/>
        </w:tabs>
        <w:spacing w:before="0"/>
        <w:ind w:left="720"/>
        <w:rPr>
          <w:rFonts w:cs="Arial"/>
          <w:color w:val="00B0F0"/>
          <w:lang w:val="sr-Cyrl-RS"/>
        </w:rPr>
      </w:pPr>
      <w:r w:rsidRPr="00765DB9">
        <w:rPr>
          <w:rFonts w:cs="Arial"/>
          <w:color w:val="00B0F0"/>
        </w:rPr>
        <w:t xml:space="preserve"> </w:t>
      </w:r>
    </w:p>
    <w:p w:rsidR="0091254F" w:rsidRPr="00765DB9" w:rsidRDefault="0091254F" w:rsidP="0091254F">
      <w:pPr>
        <w:tabs>
          <w:tab w:val="left" w:pos="567"/>
        </w:tabs>
        <w:spacing w:before="0"/>
        <w:rPr>
          <w:rFonts w:cs="Arial"/>
          <w:b/>
        </w:rPr>
      </w:pPr>
      <w:proofErr w:type="gramStart"/>
      <w:r w:rsidRPr="00765DB9">
        <w:rPr>
          <w:rFonts w:cs="Arial"/>
          <w:b/>
        </w:rPr>
        <w:t>РОК  И</w:t>
      </w:r>
      <w:proofErr w:type="gramEnd"/>
      <w:r w:rsidRPr="00765DB9">
        <w:rPr>
          <w:rFonts w:cs="Arial"/>
          <w:b/>
        </w:rPr>
        <w:t xml:space="preserve"> ДИНАМКА ПРУЖАЊА УСЛУГЕ</w:t>
      </w:r>
    </w:p>
    <w:p w:rsidR="0091254F" w:rsidRDefault="0091254F" w:rsidP="0091254F">
      <w:pPr>
        <w:tabs>
          <w:tab w:val="left" w:pos="567"/>
        </w:tabs>
        <w:spacing w:before="0"/>
        <w:jc w:val="center"/>
        <w:rPr>
          <w:rFonts w:cs="Arial"/>
        </w:rPr>
      </w:pPr>
      <w:proofErr w:type="gramStart"/>
      <w:r w:rsidRPr="00765DB9">
        <w:rPr>
          <w:rFonts w:cs="Arial"/>
          <w:b/>
        </w:rPr>
        <w:t xml:space="preserve">Члан </w:t>
      </w:r>
      <w:r>
        <w:rPr>
          <w:rFonts w:cs="Arial"/>
          <w:b/>
        </w:rPr>
        <w:t>4</w:t>
      </w:r>
      <w:r w:rsidRPr="00765DB9">
        <w:rPr>
          <w:rFonts w:cs="Arial"/>
        </w:rPr>
        <w:t>.</w:t>
      </w:r>
      <w:proofErr w:type="gramEnd"/>
    </w:p>
    <w:p w:rsidR="0091254F" w:rsidRPr="00CD2068" w:rsidRDefault="0091254F" w:rsidP="0091254F">
      <w:pPr>
        <w:spacing w:before="0" w:after="200" w:line="276" w:lineRule="auto"/>
        <w:contextualSpacing/>
        <w:jc w:val="left"/>
        <w:rPr>
          <w:rFonts w:eastAsia="Calibri" w:cs="Arial"/>
          <w:i/>
          <w:sz w:val="24"/>
          <w:szCs w:val="24"/>
          <w:lang w:val="sr-Cyrl-RS"/>
        </w:rPr>
      </w:pPr>
      <w:r w:rsidRPr="00416130">
        <w:rPr>
          <w:rFonts w:eastAsia="Calibri" w:cs="Arial"/>
          <w:i/>
          <w:sz w:val="24"/>
          <w:szCs w:val="24"/>
          <w:lang w:val="sr-Cyrl-RS"/>
        </w:rPr>
        <w:t>Пружалац услуге</w:t>
      </w:r>
      <w:r w:rsidRPr="00416130">
        <w:rPr>
          <w:rFonts w:eastAsia="Calibri" w:cs="Arial"/>
          <w:i/>
          <w:sz w:val="24"/>
          <w:szCs w:val="24"/>
        </w:rPr>
        <w:t xml:space="preserve"> је </w:t>
      </w:r>
      <w:r w:rsidRPr="00CD2068">
        <w:rPr>
          <w:rFonts w:eastAsia="Calibri" w:cs="Arial"/>
          <w:i/>
          <w:sz w:val="24"/>
          <w:szCs w:val="24"/>
        </w:rPr>
        <w:t xml:space="preserve">обавезан да услугу изврши у </w:t>
      </w:r>
      <w:r w:rsidRPr="00CD2068">
        <w:rPr>
          <w:rFonts w:eastAsia="Calibri" w:cs="Arial"/>
          <w:i/>
          <w:sz w:val="24"/>
          <w:szCs w:val="24"/>
          <w:lang w:val="sr-Cyrl-RS"/>
        </w:rPr>
        <w:t>следећем року и то:</w:t>
      </w:r>
    </w:p>
    <w:p w:rsidR="0091254F" w:rsidRPr="001D3172" w:rsidRDefault="001D3172" w:rsidP="009B6129">
      <w:pPr>
        <w:pStyle w:val="ListParagraph"/>
        <w:numPr>
          <w:ilvl w:val="0"/>
          <w:numId w:val="33"/>
        </w:numPr>
        <w:ind w:left="720"/>
        <w:rPr>
          <w:rFonts w:ascii="Arial" w:hAnsi="Arial" w:cs="Arial"/>
          <w:sz w:val="20"/>
          <w:szCs w:val="20"/>
          <w:lang w:val="sr-Cyrl-RS"/>
        </w:rPr>
      </w:pPr>
      <w:r>
        <w:rPr>
          <w:rFonts w:ascii="Arial" w:hAnsi="Arial" w:cs="Arial"/>
          <w:sz w:val="20"/>
          <w:szCs w:val="20"/>
          <w:lang w:val="sr-Cyrl-RS"/>
        </w:rPr>
        <w:t>Рок за</w:t>
      </w:r>
      <w:r w:rsidR="0091254F" w:rsidRPr="00FD0EB0">
        <w:rPr>
          <w:rFonts w:ascii="Arial" w:hAnsi="Arial" w:cs="Arial"/>
          <w:sz w:val="20"/>
          <w:szCs w:val="20"/>
          <w:lang w:val="sr-Cyrl-RS"/>
        </w:rPr>
        <w:t xml:space="preserve"> изв</w:t>
      </w:r>
      <w:r w:rsidR="0079308A">
        <w:rPr>
          <w:rFonts w:ascii="Arial" w:hAnsi="Arial" w:cs="Arial"/>
          <w:sz w:val="20"/>
          <w:szCs w:val="20"/>
          <w:lang w:val="sr-Cyrl-RS"/>
        </w:rPr>
        <w:t>ршење услуге не може бити дужи</w:t>
      </w:r>
      <w:r w:rsidR="0091254F">
        <w:rPr>
          <w:rFonts w:ascii="Arial" w:hAnsi="Arial" w:cs="Arial"/>
          <w:sz w:val="20"/>
          <w:szCs w:val="20"/>
          <w:lang w:val="sr-Cyrl-RS"/>
        </w:rPr>
        <w:t xml:space="preserve"> од ____ (__________) дана</w:t>
      </w:r>
      <w:r w:rsidR="0091254F" w:rsidRPr="00FD0EB0">
        <w:rPr>
          <w:rFonts w:ascii="Arial" w:hAnsi="Arial" w:cs="Arial"/>
          <w:sz w:val="20"/>
          <w:szCs w:val="20"/>
          <w:lang w:val="sr-Cyrl-RS"/>
        </w:rPr>
        <w:t xml:space="preserve"> од дана ступања Уговора на снагу.</w:t>
      </w:r>
    </w:p>
    <w:p w:rsidR="0091254F" w:rsidRPr="0097244B" w:rsidRDefault="0091254F" w:rsidP="0091254F">
      <w:pPr>
        <w:autoSpaceDE w:val="0"/>
        <w:autoSpaceDN w:val="0"/>
        <w:adjustRightInd w:val="0"/>
        <w:spacing w:before="0"/>
        <w:rPr>
          <w:rFonts w:eastAsia="TimesNewRomanPSMT" w:cs="Arial"/>
          <w:bCs/>
          <w:iCs/>
          <w:lang w:val="sr-Latn-RS"/>
        </w:rPr>
      </w:pPr>
      <w:r w:rsidRPr="0097244B">
        <w:rPr>
          <w:rFonts w:eastAsia="TimesNewRomanPSMT" w:cs="Arial"/>
          <w:bCs/>
          <w:iCs/>
          <w:lang w:val="sr-Cyrl-CS"/>
        </w:rPr>
        <w:t xml:space="preserve">Обавеза Корисника услуге је да изврши утовар радих кола  на транспортно средство Прижаоца услуге. </w:t>
      </w:r>
    </w:p>
    <w:p w:rsidR="0091254F" w:rsidRDefault="0091254F" w:rsidP="0091254F">
      <w:pPr>
        <w:autoSpaceDE w:val="0"/>
        <w:autoSpaceDN w:val="0"/>
        <w:adjustRightInd w:val="0"/>
        <w:spacing w:before="0"/>
        <w:rPr>
          <w:rFonts w:eastAsia="TimesNewRomanPSMT" w:cs="Arial"/>
          <w:bCs/>
          <w:iCs/>
          <w:lang w:val="sr-Cyrl-CS"/>
        </w:rPr>
      </w:pPr>
    </w:p>
    <w:p w:rsidR="0091254F" w:rsidRPr="0097244B" w:rsidRDefault="0091254F" w:rsidP="0091254F">
      <w:pPr>
        <w:autoSpaceDE w:val="0"/>
        <w:autoSpaceDN w:val="0"/>
        <w:adjustRightInd w:val="0"/>
        <w:spacing w:before="0"/>
        <w:rPr>
          <w:rFonts w:eastAsia="TimesNewRomanPSMT" w:cs="Arial"/>
          <w:bCs/>
          <w:iCs/>
          <w:lang w:val="sr-Latn-RS"/>
        </w:rPr>
      </w:pPr>
      <w:r w:rsidRPr="0097244B">
        <w:rPr>
          <w:rFonts w:eastAsia="TimesNewRomanPSMT" w:cs="Arial"/>
          <w:bCs/>
          <w:iCs/>
          <w:lang w:val="sr-Cyrl-CS"/>
        </w:rPr>
        <w:t xml:space="preserve">Обавеза Пружаоца услуге је да организује паковање радних кола у одговарајућу амбалажу за подизање и транспорт, као и да организује сам транспорт предмета услуге до сервисног центра Пружаоца услуге. </w:t>
      </w:r>
    </w:p>
    <w:p w:rsidR="0091254F" w:rsidRDefault="0091254F" w:rsidP="0091254F">
      <w:pPr>
        <w:tabs>
          <w:tab w:val="left" w:pos="567"/>
        </w:tabs>
        <w:spacing w:before="0"/>
        <w:rPr>
          <w:rFonts w:cs="Arial"/>
          <w:lang w:val="sr-Cyrl-RS"/>
        </w:rPr>
      </w:pPr>
    </w:p>
    <w:p w:rsidR="0091254F" w:rsidRDefault="0091254F" w:rsidP="0091254F">
      <w:pPr>
        <w:tabs>
          <w:tab w:val="left" w:pos="567"/>
        </w:tabs>
        <w:spacing w:before="0"/>
        <w:rPr>
          <w:rFonts w:cs="Arial"/>
          <w:b/>
          <w:lang w:val="sr-Cyrl-RS"/>
        </w:rPr>
      </w:pPr>
    </w:p>
    <w:p w:rsidR="0091254F" w:rsidRDefault="0091254F" w:rsidP="0091254F">
      <w:pPr>
        <w:tabs>
          <w:tab w:val="left" w:pos="567"/>
        </w:tabs>
        <w:spacing w:before="0"/>
        <w:rPr>
          <w:rFonts w:cs="Arial"/>
          <w:b/>
          <w:lang w:val="sr-Cyrl-RS"/>
        </w:rPr>
      </w:pPr>
      <w:r w:rsidRPr="00407715">
        <w:rPr>
          <w:rFonts w:cs="Arial"/>
          <w:b/>
        </w:rPr>
        <w:t>СРЕДСТВА ФИНАНСИЈСКОГ ОБЕЗБЕЂЕЊА</w:t>
      </w:r>
    </w:p>
    <w:p w:rsidR="0091254F" w:rsidRPr="00407715" w:rsidRDefault="0091254F" w:rsidP="0091254F">
      <w:pPr>
        <w:tabs>
          <w:tab w:val="left" w:pos="567"/>
        </w:tabs>
        <w:spacing w:before="0"/>
        <w:rPr>
          <w:rFonts w:cs="Arial"/>
          <w:b/>
        </w:rPr>
      </w:pPr>
      <w:r w:rsidRPr="00407715">
        <w:rPr>
          <w:rFonts w:cs="Arial"/>
          <w:b/>
        </w:rPr>
        <w:t xml:space="preserve"> </w:t>
      </w:r>
    </w:p>
    <w:p w:rsidR="0091254F" w:rsidRPr="00F33E3A" w:rsidRDefault="0091254F" w:rsidP="0091254F">
      <w:pPr>
        <w:tabs>
          <w:tab w:val="left" w:pos="567"/>
        </w:tabs>
        <w:spacing w:before="0"/>
        <w:jc w:val="center"/>
        <w:rPr>
          <w:rFonts w:cs="Arial"/>
          <w:lang w:val="sr-Cyrl-RS"/>
        </w:rPr>
      </w:pPr>
      <w:proofErr w:type="gramStart"/>
      <w:r w:rsidRPr="00407715">
        <w:rPr>
          <w:rFonts w:cs="Arial"/>
          <w:b/>
        </w:rPr>
        <w:t xml:space="preserve">Члан </w:t>
      </w:r>
      <w:r>
        <w:rPr>
          <w:rFonts w:cs="Arial"/>
          <w:b/>
        </w:rPr>
        <w:t>5</w:t>
      </w:r>
      <w:r w:rsidRPr="00407715">
        <w:rPr>
          <w:rFonts w:cs="Arial"/>
        </w:rPr>
        <w:t>.</w:t>
      </w:r>
      <w:proofErr w:type="gramEnd"/>
    </w:p>
    <w:p w:rsidR="0091254F" w:rsidRPr="0097244B" w:rsidRDefault="0091254F" w:rsidP="0091254F">
      <w:pPr>
        <w:rPr>
          <w:rFonts w:cs="Arial"/>
          <w:lang w:val="sr-Latn-RS"/>
        </w:rPr>
      </w:pPr>
      <w:r w:rsidRPr="0097244B">
        <w:rPr>
          <w:rFonts w:cs="Arial"/>
        </w:rPr>
        <w:t xml:space="preserve">Пружалац услуге се обавезује да Кориснику услуге у </w:t>
      </w:r>
      <w:r w:rsidRPr="0097244B">
        <w:rPr>
          <w:rFonts w:cs="Arial"/>
          <w:lang w:val="sr-Cyrl-RS"/>
        </w:rPr>
        <w:t xml:space="preserve">тренутку </w:t>
      </w:r>
      <w:r w:rsidRPr="0097244B">
        <w:rPr>
          <w:rFonts w:cs="Arial"/>
        </w:rPr>
        <w:t>потписивања уговора достави</w:t>
      </w:r>
      <w:r w:rsidRPr="0097244B">
        <w:rPr>
          <w:rFonts w:cs="Arial"/>
          <w:lang w:val="sr-Cyrl-RS"/>
        </w:rPr>
        <w:t>:</w:t>
      </w:r>
    </w:p>
    <w:p w:rsidR="0091254F" w:rsidRPr="005839FA" w:rsidRDefault="0091254F" w:rsidP="0091254F">
      <w:pPr>
        <w:spacing w:before="0"/>
        <w:rPr>
          <w:rFonts w:cs="Arial"/>
          <w:lang w:val="sr-Latn-RS"/>
        </w:rPr>
      </w:pPr>
      <w:r w:rsidRPr="005839FA">
        <w:rPr>
          <w:rFonts w:cs="Arial"/>
        </w:rPr>
        <w:t>Пр</w:t>
      </w:r>
      <w:r w:rsidRPr="005839FA">
        <w:rPr>
          <w:rFonts w:cs="Arial"/>
          <w:lang w:val="sr-Cyrl-RS"/>
        </w:rPr>
        <w:t>ужалац услуге</w:t>
      </w:r>
      <w:r w:rsidRPr="005839FA">
        <w:rPr>
          <w:rFonts w:cs="Arial"/>
        </w:rPr>
        <w:t xml:space="preserve"> је дужан да у тренутку закључења Уговора</w:t>
      </w:r>
      <w:r w:rsidRPr="005839FA">
        <w:rPr>
          <w:rFonts w:cs="Arial"/>
          <w:lang w:val="sr-Cyrl-RS"/>
        </w:rPr>
        <w:t xml:space="preserve">, </w:t>
      </w:r>
      <w:r w:rsidRPr="005839FA">
        <w:t>путeм SWIFT</w:t>
      </w:r>
      <w:r w:rsidRPr="005839FA">
        <w:rPr>
          <w:lang w:val="sr-Cyrl-RS"/>
        </w:rPr>
        <w:t>-</w:t>
      </w:r>
      <w:proofErr w:type="gramStart"/>
      <w:r w:rsidRPr="005839FA">
        <w:rPr>
          <w:lang w:val="sr-Cyrl-RS"/>
        </w:rPr>
        <w:t xml:space="preserve">а </w:t>
      </w:r>
      <w:r w:rsidRPr="005839FA">
        <w:t xml:space="preserve"> aутeнтификoвaнoм</w:t>
      </w:r>
      <w:proofErr w:type="gramEnd"/>
      <w:r w:rsidRPr="005839FA">
        <w:t xml:space="preserve"> пoрукoм зa гaрaнциje, прeкo пoслoвнe бaнкe</w:t>
      </w:r>
      <w:r w:rsidRPr="005839FA">
        <w:rPr>
          <w:lang w:val="sr-Cyrl-RS"/>
        </w:rPr>
        <w:t xml:space="preserve"> </w:t>
      </w:r>
      <w:r w:rsidRPr="005839FA">
        <w:t>Komercijalna banka AD Beograd SWIFTCOD: KOBBRSBG,</w:t>
      </w:r>
      <w:r w:rsidRPr="005839FA">
        <w:rPr>
          <w:rFonts w:cs="Arial"/>
          <w:lang w:val="sr-Cyrl-RS"/>
        </w:rPr>
        <w:t xml:space="preserve"> достави</w:t>
      </w:r>
      <w:r w:rsidRPr="005839FA">
        <w:rPr>
          <w:rFonts w:cs="Arial"/>
        </w:rPr>
        <w:t xml:space="preserve"> </w:t>
      </w:r>
      <w:r w:rsidRPr="005839FA">
        <w:rPr>
          <w:rFonts w:cs="Arial"/>
          <w:lang w:val="sr-Cyrl-RS"/>
        </w:rPr>
        <w:t>Купцу</w:t>
      </w:r>
      <w:r w:rsidRPr="005839FA">
        <w:rPr>
          <w:rFonts w:cs="Arial"/>
        </w:rPr>
        <w:t xml:space="preserve"> банкарску гаранцију за добро извршење посла</w:t>
      </w:r>
      <w:r w:rsidRPr="005839FA">
        <w:rPr>
          <w:rFonts w:cs="Arial"/>
          <w:lang w:val="sr-Cyrl-RS"/>
        </w:rPr>
        <w:t>.</w:t>
      </w:r>
    </w:p>
    <w:p w:rsidR="0091254F" w:rsidRPr="0097244B" w:rsidRDefault="0091254F" w:rsidP="0091254F">
      <w:pPr>
        <w:tabs>
          <w:tab w:val="left" w:pos="567"/>
        </w:tabs>
        <w:spacing w:before="0"/>
        <w:rPr>
          <w:rFonts w:cs="Arial"/>
          <w:lang w:val="sr-Cyrl-RS"/>
        </w:rPr>
      </w:pPr>
      <w:r w:rsidRPr="0097244B">
        <w:rPr>
          <w:rFonts w:cs="Arial"/>
        </w:rPr>
        <w:t xml:space="preserve">- </w:t>
      </w:r>
      <w:r w:rsidRPr="0097244B">
        <w:rPr>
          <w:rFonts w:cs="Arial"/>
          <w:b/>
        </w:rPr>
        <w:t>Банкарску гаранцију као средство финансијског обезбеђења за добро извршење посла</w:t>
      </w:r>
      <w:r w:rsidRPr="0097244B">
        <w:rPr>
          <w:rFonts w:cs="Arial"/>
        </w:rPr>
        <w:t xml:space="preserve">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 (словима</w:t>
      </w:r>
      <w:proofErr w:type="gramStart"/>
      <w:r w:rsidRPr="0097244B">
        <w:rPr>
          <w:rFonts w:cs="Arial"/>
        </w:rPr>
        <w:t>:тридесет</w:t>
      </w:r>
      <w:proofErr w:type="gramEnd"/>
      <w:r w:rsidRPr="0097244B">
        <w:rPr>
          <w:rFonts w:cs="Arial"/>
        </w:rPr>
        <w:t xml:space="preserve">) дана дуже од уговореног рока извршења Услуге, а </w:t>
      </w:r>
      <w:r w:rsidRPr="0097244B">
        <w:rPr>
          <w:rFonts w:cs="Arial"/>
        </w:rPr>
        <w:lastRenderedPageBreak/>
        <w:t>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 .</w:t>
      </w:r>
    </w:p>
    <w:p w:rsidR="0091254F" w:rsidRPr="0097244B" w:rsidRDefault="0091254F" w:rsidP="0091254F">
      <w:pPr>
        <w:tabs>
          <w:tab w:val="left" w:pos="567"/>
        </w:tabs>
        <w:spacing w:before="0"/>
        <w:rPr>
          <w:rFonts w:cs="Arial"/>
          <w:lang w:val="sr-Cyrl-RS"/>
        </w:rPr>
      </w:pPr>
      <w:r w:rsidRPr="0097244B">
        <w:rPr>
          <w:rFonts w:cs="Arial"/>
        </w:rPr>
        <w:t xml:space="preserve">Уговорне стране су сагласне, да Корисник услуге може, без било какве претходне сагласности Пружаоца услуге, поднети на наплату средство финансијског обезбеђења из претходног става овог члана, у случају да Пружалац услуге не изврши у целости или делимично или неблаговремено односно неквалитетно изврши било коју од уговорених Услуга. </w:t>
      </w:r>
    </w:p>
    <w:p w:rsidR="0091254F" w:rsidRPr="0097244B" w:rsidRDefault="0091254F" w:rsidP="0091254F">
      <w:pPr>
        <w:rPr>
          <w:rFonts w:cs="Arial"/>
        </w:rPr>
      </w:pPr>
      <w:r w:rsidRPr="0097244B">
        <w:rPr>
          <w:rFonts w:cs="Arial"/>
        </w:rPr>
        <w:t xml:space="preserve">Пружалац услуге је обавезан да Кориснику услуге у тренутку примопредаје предмета уговора </w:t>
      </w:r>
      <w:r w:rsidRPr="0097244B">
        <w:rPr>
          <w:rFonts w:cs="Arial"/>
          <w:lang w:eastAsia="zh-CN"/>
        </w:rPr>
        <w:t>потписивања и верификовања Записника о финалном квалитативном пријему услуга (без примедби)</w:t>
      </w:r>
      <w:r w:rsidRPr="0097244B">
        <w:rPr>
          <w:rFonts w:cs="Arial"/>
        </w:rPr>
        <w:t>, достави:</w:t>
      </w:r>
    </w:p>
    <w:p w:rsidR="0091254F" w:rsidRDefault="0091254F" w:rsidP="0091254F">
      <w:pPr>
        <w:spacing w:before="0"/>
        <w:rPr>
          <w:rFonts w:cs="Arial"/>
          <w:lang w:val="sr-Cyrl-RS"/>
        </w:rPr>
      </w:pPr>
    </w:p>
    <w:p w:rsidR="0091254F" w:rsidRPr="005839FA" w:rsidRDefault="0091254F" w:rsidP="0091254F">
      <w:pPr>
        <w:spacing w:before="0"/>
        <w:rPr>
          <w:rFonts w:cs="Arial"/>
          <w:lang w:val="sr-Latn-RS"/>
        </w:rPr>
      </w:pPr>
      <w:r w:rsidRPr="005839FA">
        <w:rPr>
          <w:rFonts w:cs="Arial"/>
        </w:rPr>
        <w:t>Пр</w:t>
      </w:r>
      <w:r w:rsidRPr="005839FA">
        <w:rPr>
          <w:rFonts w:cs="Arial"/>
          <w:lang w:val="sr-Cyrl-RS"/>
        </w:rPr>
        <w:t>ужалац услуге</w:t>
      </w:r>
      <w:r w:rsidRPr="005839FA">
        <w:rPr>
          <w:rFonts w:cs="Arial"/>
        </w:rPr>
        <w:t xml:space="preserve"> је дужан да у тренутку </w:t>
      </w:r>
      <w:r w:rsidRPr="005839FA">
        <w:rPr>
          <w:rFonts w:cs="Arial"/>
          <w:lang w:val="sr-Cyrl-RS"/>
        </w:rPr>
        <w:t>примопредаје предмета ЈН,</w:t>
      </w:r>
      <w:r w:rsidRPr="005839FA">
        <w:rPr>
          <w:rFonts w:cs="Arial"/>
        </w:rPr>
        <w:t xml:space="preserve"> као средство финансијског обезбеђења за </w:t>
      </w:r>
      <w:r w:rsidRPr="005839FA">
        <w:rPr>
          <w:rFonts w:cs="Arial"/>
          <w:lang w:val="sr-Cyrl-RS"/>
        </w:rPr>
        <w:t xml:space="preserve">отклањање грешака у гарантном року, </w:t>
      </w:r>
      <w:r w:rsidRPr="005839FA">
        <w:t>путeм SWIFT</w:t>
      </w:r>
      <w:r w:rsidRPr="005839FA">
        <w:rPr>
          <w:lang w:val="sr-Cyrl-RS"/>
        </w:rPr>
        <w:t>-</w:t>
      </w:r>
      <w:proofErr w:type="gramStart"/>
      <w:r w:rsidRPr="005839FA">
        <w:rPr>
          <w:lang w:val="sr-Cyrl-RS"/>
        </w:rPr>
        <w:t xml:space="preserve">а </w:t>
      </w:r>
      <w:r w:rsidRPr="005839FA">
        <w:t xml:space="preserve"> aутeнтификoвaнoм</w:t>
      </w:r>
      <w:proofErr w:type="gramEnd"/>
      <w:r w:rsidRPr="005839FA">
        <w:t xml:space="preserve"> пoрукoм зa гaрaнциje, прeкo пoслoвнe бaнкe</w:t>
      </w:r>
      <w:r w:rsidRPr="005839FA">
        <w:rPr>
          <w:lang w:val="sr-Cyrl-RS"/>
        </w:rPr>
        <w:t xml:space="preserve"> </w:t>
      </w:r>
      <w:r w:rsidRPr="005839FA">
        <w:t>Komercijalna banka AD Beograd SWIFTCOD: KOBBRSBG,</w:t>
      </w:r>
      <w:r w:rsidRPr="005839FA">
        <w:rPr>
          <w:rFonts w:cs="Arial"/>
          <w:lang w:val="sr-Cyrl-RS"/>
        </w:rPr>
        <w:t xml:space="preserve"> достави</w:t>
      </w:r>
      <w:r w:rsidRPr="005839FA">
        <w:rPr>
          <w:rFonts w:cs="Arial"/>
        </w:rPr>
        <w:t xml:space="preserve"> Наручиоцу банкарску гаранцију за </w:t>
      </w:r>
      <w:r w:rsidRPr="005839FA">
        <w:rPr>
          <w:rFonts w:cs="Arial"/>
          <w:lang w:val="sr-Cyrl-RS"/>
        </w:rPr>
        <w:t>отклањање грешака у гарантном року.</w:t>
      </w:r>
    </w:p>
    <w:p w:rsidR="0091254F" w:rsidRPr="0097244B" w:rsidRDefault="0091254F" w:rsidP="0091254F">
      <w:pPr>
        <w:rPr>
          <w:rFonts w:cs="Arial"/>
        </w:rPr>
      </w:pPr>
      <w:r w:rsidRPr="0097244B">
        <w:rPr>
          <w:rFonts w:cs="Arial"/>
          <w:color w:val="00B0F0"/>
          <w:sz w:val="24"/>
          <w:szCs w:val="24"/>
        </w:rPr>
        <w:t xml:space="preserve">- </w:t>
      </w:r>
      <w:r w:rsidRPr="0097244B">
        <w:rPr>
          <w:rFonts w:cs="Arial"/>
          <w:b/>
        </w:rPr>
        <w:t>Банкарску гаранцију за отклањање недостатака у  гарантном року</w:t>
      </w:r>
      <w:r w:rsidRPr="0097244B">
        <w:rPr>
          <w:rFonts w:cs="Arial"/>
        </w:rPr>
        <w:t xml:space="preserve">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rsidR="0091254F" w:rsidRPr="0097244B" w:rsidRDefault="0091254F" w:rsidP="0091254F">
      <w:pPr>
        <w:rPr>
          <w:rFonts w:cs="Arial"/>
        </w:rPr>
      </w:pPr>
      <w:r w:rsidRPr="0097244B">
        <w:rPr>
          <w:rFonts w:cs="Arial"/>
        </w:rPr>
        <w:t xml:space="preserve">Банкарска гаранција за отклањање недостатака у гарантном року, доставља </w:t>
      </w:r>
      <w:proofErr w:type="gramStart"/>
      <w:r w:rsidRPr="0097244B">
        <w:rPr>
          <w:rFonts w:cs="Arial"/>
        </w:rPr>
        <w:t>се  у</w:t>
      </w:r>
      <w:proofErr w:type="gramEnd"/>
      <w:r w:rsidRPr="0097244B">
        <w:rPr>
          <w:rFonts w:cs="Arial"/>
        </w:rPr>
        <w:t xml:space="preserve"> тренутку примопредаје</w:t>
      </w:r>
      <w:r w:rsidRPr="0097244B">
        <w:rPr>
          <w:rFonts w:cs="Arial"/>
          <w:lang w:val="sr-Cyrl-RS"/>
        </w:rPr>
        <w:t xml:space="preserve"> предмета ЈН. </w:t>
      </w:r>
      <w:proofErr w:type="gramStart"/>
      <w:r w:rsidRPr="0097244B">
        <w:rPr>
          <w:rFonts w:cs="Arial"/>
        </w:rPr>
        <w:t>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roofErr w:type="gramEnd"/>
    </w:p>
    <w:p w:rsidR="0091254F" w:rsidRPr="0097244B" w:rsidRDefault="0091254F" w:rsidP="0091254F">
      <w:pPr>
        <w:rPr>
          <w:rFonts w:cs="Arial"/>
        </w:rPr>
      </w:pPr>
      <w:r w:rsidRPr="0097244B">
        <w:rPr>
          <w:rFonts w:cs="Arial"/>
        </w:rPr>
        <w:t xml:space="preserve">Достављена банкарска </w:t>
      </w:r>
      <w:proofErr w:type="gramStart"/>
      <w:r w:rsidRPr="0097244B">
        <w:rPr>
          <w:rFonts w:cs="Arial"/>
        </w:rPr>
        <w:t>гаранција  не</w:t>
      </w:r>
      <w:proofErr w:type="gramEnd"/>
      <w:r w:rsidRPr="0097244B">
        <w:rPr>
          <w:rFonts w:cs="Arial"/>
        </w:rPr>
        <w:t xml:space="preserve"> може да садржи додатне услове за исплату, краћи рок и мањи износ.</w:t>
      </w:r>
    </w:p>
    <w:p w:rsidR="0091254F" w:rsidRPr="0097244B" w:rsidRDefault="0091254F" w:rsidP="0091254F">
      <w:pPr>
        <w:rPr>
          <w:rFonts w:cs="Arial"/>
        </w:rPr>
      </w:pPr>
      <w:r w:rsidRPr="0097244B">
        <w:rPr>
          <w:rFonts w:cs="Arial"/>
        </w:rPr>
        <w:t xml:space="preserve">Наручилац је овлашћен да наплати банкарску гаранцију за отклањање недостатака </w:t>
      </w:r>
      <w:proofErr w:type="gramStart"/>
      <w:r w:rsidRPr="0097244B">
        <w:rPr>
          <w:rFonts w:cs="Arial"/>
        </w:rPr>
        <w:t>у  гарантном</w:t>
      </w:r>
      <w:proofErr w:type="gramEnd"/>
      <w:r w:rsidRPr="0097244B">
        <w:rPr>
          <w:rFonts w:cs="Arial"/>
        </w:rPr>
        <w:t xml:space="preserve"> року у случају да Понуђач не испуни своје уговорне обавезе у погледу гарантног рока.</w:t>
      </w:r>
    </w:p>
    <w:p w:rsidR="0091254F" w:rsidRPr="00E0307A" w:rsidRDefault="0091254F" w:rsidP="0091254F">
      <w:pPr>
        <w:rPr>
          <w:rFonts w:cs="Arial"/>
        </w:rPr>
      </w:pPr>
    </w:p>
    <w:p w:rsidR="0091254F" w:rsidRPr="00765DB9" w:rsidRDefault="0091254F" w:rsidP="0091254F">
      <w:pPr>
        <w:tabs>
          <w:tab w:val="left" w:pos="567"/>
        </w:tabs>
        <w:spacing w:before="0"/>
        <w:rPr>
          <w:rFonts w:cs="Arial"/>
          <w:b/>
        </w:rPr>
      </w:pPr>
      <w:r w:rsidRPr="00984410">
        <w:rPr>
          <w:rFonts w:cs="Arial"/>
          <w:b/>
        </w:rPr>
        <w:t>ИЗВРШИОЦИ</w:t>
      </w:r>
      <w:r w:rsidRPr="00765DB9">
        <w:rPr>
          <w:rFonts w:cs="Arial"/>
          <w:b/>
        </w:rPr>
        <w:tab/>
      </w:r>
    </w:p>
    <w:p w:rsidR="0091254F" w:rsidRPr="00765DB9" w:rsidRDefault="0091254F" w:rsidP="0091254F">
      <w:pPr>
        <w:tabs>
          <w:tab w:val="left" w:pos="567"/>
        </w:tabs>
        <w:spacing w:before="0"/>
        <w:jc w:val="center"/>
        <w:rPr>
          <w:rFonts w:cs="Arial"/>
        </w:rPr>
      </w:pPr>
      <w:proofErr w:type="gramStart"/>
      <w:r w:rsidRPr="00765DB9">
        <w:rPr>
          <w:rFonts w:cs="Arial"/>
          <w:b/>
        </w:rPr>
        <w:t xml:space="preserve">Члан </w:t>
      </w:r>
      <w:r>
        <w:rPr>
          <w:rFonts w:cs="Arial"/>
          <w:b/>
        </w:rPr>
        <w:t>6</w:t>
      </w:r>
      <w:r w:rsidRPr="00765DB9">
        <w:rPr>
          <w:rFonts w:cs="Arial"/>
        </w:rPr>
        <w:t>.</w:t>
      </w:r>
      <w:proofErr w:type="gramEnd"/>
    </w:p>
    <w:p w:rsidR="0091254F" w:rsidRPr="00765DB9" w:rsidRDefault="0091254F" w:rsidP="0091254F">
      <w:pPr>
        <w:tabs>
          <w:tab w:val="left" w:pos="567"/>
        </w:tabs>
        <w:spacing w:before="0"/>
        <w:rPr>
          <w:rFonts w:cs="Arial"/>
        </w:rPr>
      </w:pPr>
      <w:proofErr w:type="gramStart"/>
      <w:r w:rsidRPr="00765DB9">
        <w:rPr>
          <w:rFonts w:cs="Arial"/>
        </w:rPr>
        <w:t>Извршиоци су ангажована лица од стране Пружаоца услуге.</w:t>
      </w:r>
      <w:proofErr w:type="gramEnd"/>
    </w:p>
    <w:p w:rsidR="0091254F" w:rsidRDefault="0091254F" w:rsidP="0091254F">
      <w:pPr>
        <w:tabs>
          <w:tab w:val="left" w:pos="567"/>
        </w:tabs>
        <w:spacing w:before="0"/>
        <w:rPr>
          <w:rFonts w:cs="Arial"/>
        </w:rPr>
      </w:pPr>
      <w:proofErr w:type="gramStart"/>
      <w:r w:rsidRPr="00765DB9">
        <w:rPr>
          <w:rFonts w:cs="Arial"/>
        </w:rPr>
        <w:t>Пружалац услуге доставља Кориснику услуге</w:t>
      </w:r>
      <w:r>
        <w:rPr>
          <w:rFonts w:cs="Arial"/>
        </w:rPr>
        <w:t xml:space="preserve"> </w:t>
      </w:r>
      <w:r w:rsidRPr="00765DB9">
        <w:rPr>
          <w:rFonts w:cs="Arial"/>
        </w:rPr>
        <w:t xml:space="preserve">Списак извршилаца, са наведеним квалификацијама, </w:t>
      </w:r>
      <w:r>
        <w:rPr>
          <w:rFonts w:cs="Arial"/>
        </w:rPr>
        <w:t>н</w:t>
      </w:r>
      <w:r w:rsidRPr="00765DB9">
        <w:rPr>
          <w:rFonts w:cs="Arial"/>
        </w:rPr>
        <w:t xml:space="preserve">а </w:t>
      </w:r>
      <w:r>
        <w:rPr>
          <w:rFonts w:cs="Arial"/>
        </w:rPr>
        <w:t xml:space="preserve">који ће </w:t>
      </w:r>
      <w:r w:rsidRPr="00765DB9">
        <w:rPr>
          <w:rFonts w:cs="Arial"/>
        </w:rPr>
        <w:t xml:space="preserve">Корисник услуге </w:t>
      </w:r>
      <w:r>
        <w:rPr>
          <w:rFonts w:cs="Arial"/>
        </w:rPr>
        <w:t>дати своју сагласност.</w:t>
      </w:r>
      <w:proofErr w:type="gramEnd"/>
    </w:p>
    <w:p w:rsidR="0091254F" w:rsidRPr="00B86C00" w:rsidRDefault="0091254F" w:rsidP="0091254F">
      <w:pPr>
        <w:tabs>
          <w:tab w:val="left" w:pos="567"/>
        </w:tabs>
        <w:spacing w:before="0"/>
        <w:rPr>
          <w:rFonts w:cs="Arial"/>
          <w:lang w:val="sr-Cyrl-RS"/>
        </w:rPr>
      </w:pPr>
      <w:r w:rsidRPr="00765DB9">
        <w:rPr>
          <w:rFonts w:cs="Arial"/>
        </w:rPr>
        <w:t xml:space="preserve"> </w:t>
      </w:r>
    </w:p>
    <w:p w:rsidR="0091254F" w:rsidRPr="00765DB9" w:rsidRDefault="0091254F" w:rsidP="0091254F">
      <w:pPr>
        <w:tabs>
          <w:tab w:val="left" w:pos="567"/>
        </w:tabs>
        <w:spacing w:before="0"/>
        <w:jc w:val="center"/>
        <w:rPr>
          <w:rFonts w:cs="Arial"/>
        </w:rPr>
      </w:pPr>
      <w:proofErr w:type="gramStart"/>
      <w:r w:rsidRPr="00765DB9">
        <w:rPr>
          <w:rFonts w:cs="Arial"/>
          <w:b/>
        </w:rPr>
        <w:t xml:space="preserve">Члан </w:t>
      </w:r>
      <w:r>
        <w:rPr>
          <w:rFonts w:cs="Arial"/>
          <w:b/>
        </w:rPr>
        <w:t>7</w:t>
      </w:r>
      <w:r w:rsidRPr="00765DB9">
        <w:rPr>
          <w:rFonts w:cs="Arial"/>
        </w:rPr>
        <w:t>.</w:t>
      </w:r>
      <w:proofErr w:type="gramEnd"/>
    </w:p>
    <w:p w:rsidR="0091254F" w:rsidRPr="00EB7138" w:rsidRDefault="0091254F" w:rsidP="0091254F">
      <w:pPr>
        <w:tabs>
          <w:tab w:val="left" w:pos="567"/>
        </w:tabs>
        <w:spacing w:before="0"/>
        <w:rPr>
          <w:rFonts w:cs="Arial"/>
        </w:rPr>
      </w:pPr>
      <w:r w:rsidRPr="00EB7138">
        <w:rPr>
          <w:rFonts w:cs="Arial"/>
        </w:rPr>
        <w:t xml:space="preserve">Пружалац услуге и извршиоци који су ангажовани на извршавању активности које су предмет овог Уговора, дужни су да чувају поверљивост свих података и информација садржаних у документацији, извештајима, предрачунима,техничким подацима и обавештењима, до којих дођу у вези са реализацијом овог Уговора и да их користе искључиво за обављање те Услугe. </w:t>
      </w:r>
    </w:p>
    <w:p w:rsidR="0091254F" w:rsidRPr="00EB7138" w:rsidRDefault="0091254F" w:rsidP="0091254F">
      <w:pPr>
        <w:tabs>
          <w:tab w:val="left" w:pos="567"/>
        </w:tabs>
        <w:spacing w:before="0"/>
        <w:rPr>
          <w:rFonts w:cs="Arial"/>
        </w:rPr>
      </w:pPr>
      <w:proofErr w:type="gramStart"/>
      <w:r w:rsidRPr="00EB7138">
        <w:rPr>
          <w:rFonts w:cs="Arial"/>
        </w:rPr>
        <w:lastRenderedPageBreak/>
        <w:t>Информације, подаци и документација које је Корисник услуге доставио Пружаоцу услуге у извршавању предмета овог Уговора, Пружалац услуге не може стављати на располагање трећим лицима, без претходне писане сагласности Корисника услуге.</w:t>
      </w:r>
      <w:proofErr w:type="gramEnd"/>
      <w:r w:rsidRPr="00EB7138">
        <w:rPr>
          <w:rFonts w:cs="Arial"/>
        </w:rPr>
        <w:t xml:space="preserve"> </w:t>
      </w:r>
    </w:p>
    <w:p w:rsidR="0091254F" w:rsidRPr="00EB7138" w:rsidRDefault="0091254F" w:rsidP="0091254F">
      <w:pPr>
        <w:tabs>
          <w:tab w:val="left" w:pos="567"/>
        </w:tabs>
        <w:spacing w:before="0"/>
        <w:rPr>
          <w:rFonts w:cs="Arial"/>
        </w:rPr>
      </w:pPr>
    </w:p>
    <w:p w:rsidR="0091254F" w:rsidRPr="00EB7138" w:rsidRDefault="0091254F" w:rsidP="0091254F">
      <w:pPr>
        <w:tabs>
          <w:tab w:val="left" w:pos="567"/>
        </w:tabs>
        <w:spacing w:before="0"/>
        <w:jc w:val="center"/>
        <w:rPr>
          <w:rFonts w:cs="Arial"/>
        </w:rPr>
      </w:pPr>
      <w:proofErr w:type="gramStart"/>
      <w:r w:rsidRPr="00EB7138">
        <w:rPr>
          <w:rFonts w:cs="Arial"/>
          <w:b/>
        </w:rPr>
        <w:t xml:space="preserve">Члан </w:t>
      </w:r>
      <w:r>
        <w:rPr>
          <w:rFonts w:cs="Arial"/>
          <w:b/>
        </w:rPr>
        <w:t>8</w:t>
      </w:r>
      <w:r w:rsidRPr="00EB7138">
        <w:rPr>
          <w:rFonts w:cs="Arial"/>
        </w:rPr>
        <w:t>.</w:t>
      </w:r>
      <w:proofErr w:type="gramEnd"/>
    </w:p>
    <w:p w:rsidR="0091254F" w:rsidRPr="00EB7138" w:rsidRDefault="0091254F" w:rsidP="0091254F">
      <w:pPr>
        <w:tabs>
          <w:tab w:val="left" w:pos="567"/>
        </w:tabs>
        <w:spacing w:before="0"/>
        <w:rPr>
          <w:rFonts w:cs="Arial"/>
        </w:rPr>
      </w:pPr>
      <w:proofErr w:type="gramStart"/>
      <w:r w:rsidRPr="00EB7138">
        <w:rPr>
          <w:rFonts w:cs="Arial"/>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roofErr w:type="gramEnd"/>
    </w:p>
    <w:p w:rsidR="0091254F" w:rsidRPr="00EB7138" w:rsidRDefault="0091254F" w:rsidP="0091254F">
      <w:pPr>
        <w:tabs>
          <w:tab w:val="left" w:pos="567"/>
        </w:tabs>
        <w:spacing w:before="0"/>
        <w:rPr>
          <w:rFonts w:cs="Arial"/>
        </w:rPr>
      </w:pPr>
      <w:r w:rsidRPr="00EB7138">
        <w:rPr>
          <w:rFonts w:cs="Arial"/>
        </w:rPr>
        <w:t xml:space="preserve">Пружалац услуге је дужан да поседује полису осигурања од одговорности из делатности за штете причињене трећим </w:t>
      </w:r>
      <w:proofErr w:type="gramStart"/>
      <w:r w:rsidRPr="00EB7138">
        <w:rPr>
          <w:rFonts w:cs="Arial"/>
        </w:rPr>
        <w:t>лицима .</w:t>
      </w:r>
      <w:proofErr w:type="gramEnd"/>
      <w:r w:rsidRPr="00EB7138">
        <w:rPr>
          <w:rFonts w:cs="Arial"/>
        </w:rPr>
        <w:t xml:space="preserve"> </w:t>
      </w:r>
    </w:p>
    <w:p w:rsidR="0091254F" w:rsidRPr="003C5807" w:rsidRDefault="0091254F" w:rsidP="0091254F">
      <w:pPr>
        <w:tabs>
          <w:tab w:val="left" w:pos="567"/>
        </w:tabs>
        <w:spacing w:before="0"/>
        <w:rPr>
          <w:rFonts w:cs="Arial"/>
        </w:rPr>
      </w:pPr>
    </w:p>
    <w:p w:rsidR="0091254F" w:rsidRPr="00765DB9" w:rsidRDefault="0091254F" w:rsidP="0091254F">
      <w:pPr>
        <w:tabs>
          <w:tab w:val="left" w:pos="567"/>
        </w:tabs>
        <w:spacing w:before="0"/>
        <w:rPr>
          <w:rFonts w:cs="Arial"/>
          <w:color w:val="00B0F0"/>
        </w:rPr>
      </w:pPr>
      <w:proofErr w:type="gramStart"/>
      <w:r w:rsidRPr="003C5807">
        <w:rPr>
          <w:rFonts w:cs="Arial"/>
        </w:rPr>
        <w:t>Осигурања из става 1.</w:t>
      </w:r>
      <w:proofErr w:type="gramEnd"/>
      <w:r w:rsidRPr="003C5807">
        <w:rPr>
          <w:rFonts w:cs="Arial"/>
        </w:rPr>
        <w:t xml:space="preserve"> </w:t>
      </w:r>
      <w:proofErr w:type="gramStart"/>
      <w:r w:rsidRPr="003C5807">
        <w:rPr>
          <w:rFonts w:cs="Arial"/>
        </w:rPr>
        <w:t>овог</w:t>
      </w:r>
      <w:proofErr w:type="gramEnd"/>
      <w:r w:rsidRPr="003C5807">
        <w:rPr>
          <w:rFonts w:cs="Arial"/>
        </w:rPr>
        <w:t xml:space="preserve"> члана, трајаће до завршетка пружања и/или извршења</w:t>
      </w:r>
      <w:r w:rsidRPr="00765DB9">
        <w:rPr>
          <w:rFonts w:cs="Arial"/>
          <w:color w:val="00B0F0"/>
        </w:rPr>
        <w:t xml:space="preserve"> </w:t>
      </w:r>
      <w:r w:rsidRPr="003C5807">
        <w:rPr>
          <w:rFonts w:cs="Arial"/>
        </w:rPr>
        <w:t>Услуга које су предмет овог Уговора.</w:t>
      </w:r>
    </w:p>
    <w:p w:rsidR="0091254F" w:rsidRPr="00C14ED9" w:rsidRDefault="0091254F" w:rsidP="0091254F">
      <w:pPr>
        <w:tabs>
          <w:tab w:val="left" w:pos="567"/>
        </w:tabs>
        <w:spacing w:before="0"/>
        <w:rPr>
          <w:rFonts w:cs="Arial"/>
        </w:rPr>
      </w:pPr>
    </w:p>
    <w:p w:rsidR="0091254F" w:rsidRDefault="0091254F" w:rsidP="0091254F">
      <w:pPr>
        <w:tabs>
          <w:tab w:val="left" w:pos="567"/>
        </w:tabs>
        <w:spacing w:before="0"/>
        <w:rPr>
          <w:rFonts w:cs="Arial"/>
          <w:b/>
        </w:rPr>
      </w:pPr>
      <w:r w:rsidRPr="00765DB9">
        <w:rPr>
          <w:rFonts w:cs="Arial"/>
          <w:b/>
        </w:rPr>
        <w:t xml:space="preserve">ЗАКЉУЧИВАЊЕ И СТУПАЊЕ НА СНАГУ </w:t>
      </w:r>
    </w:p>
    <w:p w:rsidR="0091254F" w:rsidRPr="00765DB9" w:rsidRDefault="0091254F" w:rsidP="0091254F">
      <w:pPr>
        <w:tabs>
          <w:tab w:val="left" w:pos="567"/>
        </w:tabs>
        <w:spacing w:before="0"/>
        <w:rPr>
          <w:rFonts w:cs="Arial"/>
          <w:b/>
        </w:rPr>
      </w:pPr>
    </w:p>
    <w:p w:rsidR="0091254F" w:rsidRDefault="0091254F" w:rsidP="0091254F">
      <w:pPr>
        <w:tabs>
          <w:tab w:val="left" w:pos="567"/>
        </w:tabs>
        <w:spacing w:before="0"/>
        <w:jc w:val="center"/>
        <w:rPr>
          <w:rFonts w:cs="Arial"/>
          <w:lang w:val="sr-Cyrl-RS"/>
        </w:rPr>
      </w:pPr>
      <w:proofErr w:type="gramStart"/>
      <w:r w:rsidRPr="00D11BD2">
        <w:rPr>
          <w:rFonts w:cs="Arial"/>
          <w:b/>
        </w:rPr>
        <w:t>Члан 9</w:t>
      </w:r>
      <w:r w:rsidRPr="00D11BD2">
        <w:rPr>
          <w:rFonts w:cs="Arial"/>
        </w:rPr>
        <w:t>.</w:t>
      </w:r>
      <w:proofErr w:type="gramEnd"/>
    </w:p>
    <w:p w:rsidR="0091254F" w:rsidRPr="001B2F43" w:rsidRDefault="0091254F" w:rsidP="0091254F">
      <w:pPr>
        <w:tabs>
          <w:tab w:val="left" w:pos="567"/>
        </w:tabs>
        <w:spacing w:before="0"/>
        <w:jc w:val="center"/>
        <w:rPr>
          <w:rFonts w:cs="Arial"/>
          <w:lang w:val="sr-Cyrl-RS"/>
        </w:rPr>
      </w:pPr>
    </w:p>
    <w:p w:rsidR="0091254F" w:rsidRPr="001B2F43" w:rsidRDefault="0091254F" w:rsidP="0091254F">
      <w:pPr>
        <w:tabs>
          <w:tab w:val="left" w:pos="567"/>
        </w:tabs>
        <w:spacing w:before="0"/>
        <w:rPr>
          <w:rFonts w:cs="Arial"/>
          <w:lang w:val="sr-Cyrl-RS"/>
        </w:rPr>
      </w:pPr>
      <w:proofErr w:type="gramStart"/>
      <w:r w:rsidRPr="00D11BD2">
        <w:rPr>
          <w:rFonts w:cs="Arial"/>
        </w:rPr>
        <w:t>Овај Уговор сматра се закљученим када га потпишу овлашћени представници Уговорних страна</w:t>
      </w:r>
      <w:r w:rsidR="000A2EDD">
        <w:rPr>
          <w:rFonts w:cs="Arial"/>
          <w:lang w:val="sr-Cyrl-RS"/>
        </w:rPr>
        <w:t>, а ступа на снагу достављањем банкарске гаранције за добро извршење посла</w:t>
      </w:r>
      <w:r w:rsidRPr="00D11BD2">
        <w:rPr>
          <w:rFonts w:cs="Arial"/>
        </w:rPr>
        <w:t>.</w:t>
      </w:r>
      <w:proofErr w:type="gramEnd"/>
    </w:p>
    <w:p w:rsidR="0091254F" w:rsidRPr="00F95C3E" w:rsidRDefault="0091254F" w:rsidP="0091254F">
      <w:pPr>
        <w:tabs>
          <w:tab w:val="left" w:pos="567"/>
        </w:tabs>
        <w:spacing w:before="0"/>
        <w:rPr>
          <w:rFonts w:cs="Arial"/>
          <w:lang w:val="sr-Latn-RS"/>
        </w:rPr>
      </w:pPr>
    </w:p>
    <w:p w:rsidR="0091254F" w:rsidRPr="00D11BD2" w:rsidRDefault="0091254F" w:rsidP="0091254F">
      <w:pPr>
        <w:tabs>
          <w:tab w:val="left" w:pos="567"/>
        </w:tabs>
        <w:spacing w:before="0"/>
        <w:jc w:val="center"/>
        <w:rPr>
          <w:rFonts w:cs="Arial"/>
        </w:rPr>
      </w:pPr>
      <w:proofErr w:type="gramStart"/>
      <w:r w:rsidRPr="00D11BD2">
        <w:rPr>
          <w:rFonts w:cs="Arial"/>
          <w:b/>
        </w:rPr>
        <w:t>Члан 10</w:t>
      </w:r>
      <w:r w:rsidRPr="00D11BD2">
        <w:rPr>
          <w:rFonts w:cs="Arial"/>
        </w:rPr>
        <w:t>.</w:t>
      </w:r>
      <w:proofErr w:type="gramEnd"/>
    </w:p>
    <w:p w:rsidR="0091254F" w:rsidRPr="00EA2AF0" w:rsidRDefault="0091254F" w:rsidP="0091254F">
      <w:pPr>
        <w:tabs>
          <w:tab w:val="left" w:pos="567"/>
        </w:tabs>
        <w:spacing w:before="0"/>
        <w:rPr>
          <w:rFonts w:cs="Arial"/>
        </w:rPr>
      </w:pPr>
      <w:proofErr w:type="gramStart"/>
      <w:r w:rsidRPr="00F67EB0">
        <w:rPr>
          <w:rFonts w:cs="Arial"/>
        </w:rPr>
        <w:t xml:space="preserve">Овај Уговор се закључује </w:t>
      </w:r>
      <w:r>
        <w:rPr>
          <w:rFonts w:cs="Arial"/>
          <w:lang w:val="sr-Cyrl-RS"/>
        </w:rPr>
        <w:t>до испуњења свих уговорних обавеза</w:t>
      </w:r>
      <w:r w:rsidRPr="00F67EB0">
        <w:rPr>
          <w:rFonts w:cs="Arial"/>
        </w:rPr>
        <w:t>.</w:t>
      </w:r>
      <w:proofErr w:type="gramEnd"/>
    </w:p>
    <w:p w:rsidR="0091254F" w:rsidRPr="00E626BD" w:rsidRDefault="0091254F" w:rsidP="0091254F">
      <w:pPr>
        <w:tabs>
          <w:tab w:val="left" w:pos="567"/>
        </w:tabs>
        <w:spacing w:before="0"/>
        <w:rPr>
          <w:rFonts w:cs="Arial"/>
          <w:lang w:val="sr-Cyrl-RS"/>
        </w:rPr>
      </w:pPr>
      <w:r w:rsidRPr="00EA2AF0">
        <w:rPr>
          <w:rFonts w:cs="Arial"/>
        </w:rPr>
        <w:t xml:space="preserve">Обавезе </w:t>
      </w:r>
      <w:proofErr w:type="gramStart"/>
      <w:r w:rsidRPr="00EA2AF0">
        <w:rPr>
          <w:rFonts w:cs="Arial"/>
        </w:rPr>
        <w:t>по  овом</w:t>
      </w:r>
      <w:proofErr w:type="gramEnd"/>
      <w:r w:rsidRPr="00EA2AF0">
        <w:rPr>
          <w:rFonts w:cs="Arial"/>
        </w:rPr>
        <w:t xml:space="preserve"> Уговору које доспевају у наредној години, Корисик услуге ће реализовати највише до износа средстава која ће за</w:t>
      </w:r>
      <w:r w:rsidRPr="00A22046">
        <w:rPr>
          <w:rFonts w:cs="Arial"/>
        </w:rPr>
        <w:t xml:space="preserve"> ту намену бити одобрена  у Годишњем плану пословања за године у којима ће се плаћати уговорене обавезе.</w:t>
      </w:r>
    </w:p>
    <w:p w:rsidR="0091254F" w:rsidRDefault="0091254F" w:rsidP="0091254F">
      <w:pPr>
        <w:tabs>
          <w:tab w:val="left" w:pos="567"/>
        </w:tabs>
        <w:spacing w:before="0"/>
        <w:rPr>
          <w:rFonts w:cs="Arial"/>
          <w:color w:val="00B0F0"/>
          <w:lang w:val="sr-Cyrl-RS"/>
        </w:rPr>
      </w:pPr>
    </w:p>
    <w:p w:rsidR="0091254F" w:rsidRPr="00CD254C" w:rsidRDefault="0091254F" w:rsidP="0091254F">
      <w:pPr>
        <w:tabs>
          <w:tab w:val="left" w:pos="567"/>
        </w:tabs>
        <w:spacing w:before="0"/>
        <w:rPr>
          <w:rFonts w:cs="Arial"/>
          <w:color w:val="00B0F0"/>
          <w:lang w:val="sr-Cyrl-RS"/>
        </w:rPr>
      </w:pPr>
    </w:p>
    <w:p w:rsidR="0091254F" w:rsidRPr="00A22046" w:rsidRDefault="0091254F" w:rsidP="0091254F">
      <w:pPr>
        <w:tabs>
          <w:tab w:val="left" w:pos="567"/>
        </w:tabs>
        <w:spacing w:before="0"/>
        <w:jc w:val="center"/>
        <w:rPr>
          <w:rFonts w:cs="Arial"/>
        </w:rPr>
      </w:pPr>
      <w:proofErr w:type="gramStart"/>
      <w:r w:rsidRPr="00A22046">
        <w:rPr>
          <w:rFonts w:cs="Arial"/>
          <w:b/>
        </w:rPr>
        <w:t>Члан 11</w:t>
      </w:r>
      <w:r w:rsidRPr="00A22046">
        <w:rPr>
          <w:rFonts w:cs="Arial"/>
        </w:rPr>
        <w:t>.</w:t>
      </w:r>
      <w:proofErr w:type="gramEnd"/>
    </w:p>
    <w:p w:rsidR="0091254F" w:rsidRPr="00765DB9" w:rsidRDefault="0091254F" w:rsidP="0091254F">
      <w:pPr>
        <w:tabs>
          <w:tab w:val="left" w:pos="567"/>
        </w:tabs>
        <w:spacing w:before="0"/>
        <w:rPr>
          <w:rFonts w:cs="Arial"/>
        </w:rPr>
      </w:pPr>
      <w:r w:rsidRPr="00A22046">
        <w:rPr>
          <w:rFonts w:cs="Arial"/>
        </w:rPr>
        <w:t xml:space="preserve">Овај Уговор </w:t>
      </w:r>
      <w:r w:rsidRPr="005B4769">
        <w:rPr>
          <w:rFonts w:cs="Arial"/>
        </w:rPr>
        <w:t xml:space="preserve">и </w:t>
      </w:r>
      <w:r w:rsidRPr="0012415E">
        <w:rPr>
          <w:rFonts w:cs="Arial"/>
        </w:rPr>
        <w:t xml:space="preserve">његови Прилози  од </w:t>
      </w:r>
      <w:r w:rsidRPr="007E1868">
        <w:rPr>
          <w:rFonts w:cs="Arial"/>
        </w:rPr>
        <w:t xml:space="preserve">1 до </w:t>
      </w:r>
      <w:r w:rsidRPr="007E1868">
        <w:rPr>
          <w:rFonts w:cs="Arial"/>
          <w:lang w:val="sr-Cyrl-RS"/>
        </w:rPr>
        <w:t>6</w:t>
      </w:r>
      <w:r w:rsidRPr="007E1868">
        <w:rPr>
          <w:rFonts w:cs="Arial"/>
        </w:rPr>
        <w:t xml:space="preserve"> из члана </w:t>
      </w:r>
      <w:r w:rsidRPr="007E1868">
        <w:rPr>
          <w:rFonts w:cs="Arial"/>
          <w:lang w:val="sr-Cyrl-RS"/>
        </w:rPr>
        <w:t>23</w:t>
      </w:r>
      <w:r w:rsidRPr="007E1868">
        <w:rPr>
          <w:rFonts w:cs="Arial"/>
        </w:rPr>
        <w:t xml:space="preserve"> овог Уговора</w:t>
      </w:r>
      <w:r w:rsidRPr="0012415E">
        <w:rPr>
          <w:rFonts w:cs="Arial"/>
        </w:rPr>
        <w:t>, сачињени</w:t>
      </w:r>
      <w:r w:rsidRPr="00F94118">
        <w:rPr>
          <w:rFonts w:cs="Arial"/>
        </w:rPr>
        <w:t xml:space="preserve"> су на српском језику.</w:t>
      </w:r>
      <w:r w:rsidRPr="00765DB9">
        <w:rPr>
          <w:rFonts w:cs="Arial"/>
        </w:rPr>
        <w:t xml:space="preserve"> </w:t>
      </w:r>
    </w:p>
    <w:p w:rsidR="0091254F" w:rsidRPr="00765DB9" w:rsidRDefault="0091254F" w:rsidP="0091254F">
      <w:pPr>
        <w:tabs>
          <w:tab w:val="left" w:pos="567"/>
        </w:tabs>
        <w:spacing w:before="0"/>
        <w:rPr>
          <w:rFonts w:cs="Arial"/>
        </w:rPr>
      </w:pPr>
      <w:proofErr w:type="gramStart"/>
      <w:r w:rsidRPr="00765DB9">
        <w:rPr>
          <w:rFonts w:cs="Arial"/>
        </w:rPr>
        <w:t>На овај Уговор примењују се закони Републике Србије.</w:t>
      </w:r>
      <w:proofErr w:type="gramEnd"/>
    </w:p>
    <w:p w:rsidR="0091254F" w:rsidRPr="00765DB9" w:rsidRDefault="0091254F" w:rsidP="0091254F">
      <w:pPr>
        <w:tabs>
          <w:tab w:val="left" w:pos="567"/>
        </w:tabs>
        <w:spacing w:before="0"/>
        <w:rPr>
          <w:rFonts w:cs="Arial"/>
        </w:rPr>
      </w:pPr>
      <w:proofErr w:type="gramStart"/>
      <w:r w:rsidRPr="00765DB9">
        <w:rPr>
          <w:rFonts w:cs="Arial"/>
        </w:rPr>
        <w:t>У случају спора меродавно право је право Републике Србије, а поступак се води на српском језику.</w:t>
      </w:r>
      <w:proofErr w:type="gramEnd"/>
      <w:r w:rsidRPr="00765DB9">
        <w:rPr>
          <w:rFonts w:cs="Arial"/>
        </w:rPr>
        <w:t xml:space="preserve"> </w:t>
      </w:r>
    </w:p>
    <w:p w:rsidR="0091254F" w:rsidRPr="00F67C33" w:rsidRDefault="0091254F" w:rsidP="0091254F">
      <w:pPr>
        <w:tabs>
          <w:tab w:val="left" w:pos="567"/>
        </w:tabs>
        <w:spacing w:before="0"/>
        <w:rPr>
          <w:rFonts w:cs="Arial"/>
          <w:lang w:val="sr-Cyrl-RS"/>
        </w:rPr>
      </w:pPr>
    </w:p>
    <w:p w:rsidR="0091254F" w:rsidRDefault="0091254F" w:rsidP="0091254F">
      <w:pPr>
        <w:tabs>
          <w:tab w:val="left" w:pos="567"/>
        </w:tabs>
        <w:spacing w:before="0"/>
        <w:rPr>
          <w:rFonts w:cs="Arial"/>
          <w:b/>
          <w:lang w:val="sr-Cyrl-RS"/>
        </w:rPr>
      </w:pPr>
      <w:r w:rsidRPr="00765DB9">
        <w:rPr>
          <w:rFonts w:cs="Arial"/>
          <w:b/>
        </w:rPr>
        <w:t>ОВЛАШЋЕНИ ПРЕДСТАВНИЦИ ЗА ПРАЋЕЊЕ УГОВОРА</w:t>
      </w:r>
    </w:p>
    <w:p w:rsidR="0091254F" w:rsidRPr="00EE5915" w:rsidRDefault="0091254F" w:rsidP="0091254F">
      <w:pPr>
        <w:tabs>
          <w:tab w:val="left" w:pos="567"/>
        </w:tabs>
        <w:spacing w:before="0"/>
        <w:rPr>
          <w:rFonts w:cs="Arial"/>
          <w:b/>
          <w:lang w:val="sr-Cyrl-RS"/>
        </w:rPr>
      </w:pPr>
    </w:p>
    <w:p w:rsidR="0091254F" w:rsidRDefault="0091254F" w:rsidP="0091254F">
      <w:pPr>
        <w:tabs>
          <w:tab w:val="left" w:pos="567"/>
        </w:tabs>
        <w:spacing w:before="0"/>
        <w:jc w:val="center"/>
        <w:rPr>
          <w:rFonts w:cs="Arial"/>
          <w:lang w:val="sr-Cyrl-RS"/>
        </w:rPr>
      </w:pPr>
      <w:r w:rsidRPr="00765DB9">
        <w:rPr>
          <w:rFonts w:cs="Arial"/>
          <w:b/>
        </w:rPr>
        <w:t xml:space="preserve">Члан </w:t>
      </w:r>
      <w:r>
        <w:rPr>
          <w:rFonts w:cs="Arial"/>
          <w:b/>
        </w:rPr>
        <w:t>12</w:t>
      </w:r>
    </w:p>
    <w:p w:rsidR="0091254F" w:rsidRPr="00EE5915" w:rsidRDefault="0091254F" w:rsidP="0091254F">
      <w:pPr>
        <w:tabs>
          <w:tab w:val="left" w:pos="567"/>
        </w:tabs>
        <w:spacing w:before="0"/>
        <w:jc w:val="center"/>
        <w:rPr>
          <w:rFonts w:cs="Arial"/>
          <w:lang w:val="sr-Cyrl-RS"/>
        </w:rPr>
      </w:pPr>
    </w:p>
    <w:p w:rsidR="0091254F" w:rsidRPr="0012415E" w:rsidRDefault="0091254F" w:rsidP="0091254F">
      <w:pPr>
        <w:tabs>
          <w:tab w:val="left" w:pos="567"/>
        </w:tabs>
        <w:spacing w:before="0"/>
        <w:rPr>
          <w:rFonts w:cs="Arial"/>
        </w:rPr>
      </w:pPr>
      <w:proofErr w:type="gramStart"/>
      <w:r w:rsidRPr="0012415E">
        <w:rPr>
          <w:rFonts w:cs="Arial"/>
        </w:rPr>
        <w:t>Обе уговорне стране ће писаним путем у року од 10 (десет) дана од потпиивања уговора, одредити овлашћене представнике за праћење реализације услуге из члана 1.</w:t>
      </w:r>
      <w:proofErr w:type="gramEnd"/>
      <w:r w:rsidRPr="0012415E">
        <w:rPr>
          <w:rFonts w:cs="Arial"/>
        </w:rPr>
        <w:t xml:space="preserve"> </w:t>
      </w:r>
      <w:proofErr w:type="gramStart"/>
      <w:r w:rsidRPr="0012415E">
        <w:rPr>
          <w:rFonts w:cs="Arial"/>
        </w:rPr>
        <w:t>овог</w:t>
      </w:r>
      <w:proofErr w:type="gramEnd"/>
      <w:r w:rsidRPr="0012415E">
        <w:rPr>
          <w:rFonts w:cs="Arial"/>
        </w:rPr>
        <w:t xml:space="preserve"> Уговора.</w:t>
      </w:r>
    </w:p>
    <w:p w:rsidR="0091254F" w:rsidRPr="0012415E" w:rsidRDefault="0091254F" w:rsidP="0091254F">
      <w:pPr>
        <w:spacing w:before="0"/>
        <w:rPr>
          <w:rFonts w:eastAsia="Calibri" w:cs="Arial"/>
        </w:rPr>
      </w:pPr>
      <w:proofErr w:type="gramStart"/>
      <w:r w:rsidRPr="0012415E">
        <w:rPr>
          <w:rFonts w:eastAsia="Calibri" w:cs="Arial"/>
        </w:rPr>
        <w:t xml:space="preserve">Овлашћени представници за праћење </w:t>
      </w:r>
      <w:r w:rsidRPr="0012415E">
        <w:rPr>
          <w:rFonts w:eastAsia="Calibri" w:cs="Arial"/>
          <w:lang w:val="sr-Cyrl-RS"/>
        </w:rPr>
        <w:t xml:space="preserve">извршења услуге </w:t>
      </w:r>
      <w:r w:rsidRPr="0012415E">
        <w:rPr>
          <w:rFonts w:eastAsia="Calibri" w:cs="Arial"/>
        </w:rPr>
        <w:t>из члана 1.</w:t>
      </w:r>
      <w:proofErr w:type="gramEnd"/>
      <w:r w:rsidRPr="0012415E">
        <w:rPr>
          <w:rFonts w:eastAsia="Calibri" w:cs="Arial"/>
        </w:rPr>
        <w:t xml:space="preserve"> </w:t>
      </w:r>
      <w:proofErr w:type="gramStart"/>
      <w:r w:rsidRPr="0012415E">
        <w:rPr>
          <w:rFonts w:eastAsia="Calibri" w:cs="Arial"/>
        </w:rPr>
        <w:t>овог</w:t>
      </w:r>
      <w:proofErr w:type="gramEnd"/>
      <w:r w:rsidRPr="0012415E">
        <w:rPr>
          <w:rFonts w:eastAsia="Calibri" w:cs="Arial"/>
        </w:rPr>
        <w:t xml:space="preserve"> Уговора су: </w:t>
      </w:r>
    </w:p>
    <w:p w:rsidR="0091254F" w:rsidRPr="0012415E" w:rsidRDefault="0091254F" w:rsidP="0091254F">
      <w:pPr>
        <w:spacing w:before="0"/>
        <w:rPr>
          <w:rFonts w:eastAsia="Calibri" w:cs="Arial"/>
          <w:lang w:val="sr-Cyrl-RS"/>
        </w:rPr>
      </w:pPr>
      <w:r w:rsidRPr="0012415E">
        <w:rPr>
          <w:rFonts w:eastAsia="Calibri" w:cs="Arial"/>
        </w:rPr>
        <w:t xml:space="preserve">          - </w:t>
      </w:r>
      <w:proofErr w:type="gramStart"/>
      <w:r w:rsidRPr="0012415E">
        <w:rPr>
          <w:rFonts w:eastAsia="Calibri" w:cs="Arial"/>
        </w:rPr>
        <w:t>за</w:t>
      </w:r>
      <w:proofErr w:type="gramEnd"/>
      <w:r w:rsidRPr="0012415E">
        <w:rPr>
          <w:rFonts w:eastAsia="Calibri" w:cs="Arial"/>
        </w:rPr>
        <w:t xml:space="preserve"> </w:t>
      </w:r>
      <w:r w:rsidRPr="0012415E">
        <w:rPr>
          <w:rFonts w:eastAsia="Calibri" w:cs="Arial"/>
          <w:lang w:val="sr-Cyrl-RS"/>
        </w:rPr>
        <w:t>Корисника услуге</w:t>
      </w:r>
      <w:r w:rsidRPr="0012415E">
        <w:rPr>
          <w:rFonts w:eastAsia="Calibri" w:cs="Arial"/>
        </w:rPr>
        <w:t xml:space="preserve">:       </w:t>
      </w:r>
      <w:r w:rsidRPr="0012415E">
        <w:rPr>
          <w:rFonts w:eastAsia="Calibri" w:cs="Arial"/>
          <w:lang w:val="sr-Cyrl-RS"/>
        </w:rPr>
        <w:t>_______________________________</w:t>
      </w:r>
    </w:p>
    <w:p w:rsidR="0091254F" w:rsidRPr="0012415E" w:rsidRDefault="0091254F" w:rsidP="0091254F">
      <w:pPr>
        <w:spacing w:before="0"/>
        <w:rPr>
          <w:rFonts w:eastAsia="Calibri" w:cs="Arial"/>
        </w:rPr>
      </w:pPr>
      <w:r w:rsidRPr="0012415E">
        <w:rPr>
          <w:rFonts w:eastAsia="Calibri" w:cs="Arial"/>
        </w:rPr>
        <w:t xml:space="preserve">          - </w:t>
      </w:r>
      <w:proofErr w:type="gramStart"/>
      <w:r w:rsidRPr="0012415E">
        <w:rPr>
          <w:rFonts w:eastAsia="Calibri" w:cs="Arial"/>
        </w:rPr>
        <w:t>за</w:t>
      </w:r>
      <w:proofErr w:type="gramEnd"/>
      <w:r w:rsidRPr="0012415E">
        <w:rPr>
          <w:rFonts w:eastAsia="Calibri" w:cs="Arial"/>
        </w:rPr>
        <w:t xml:space="preserve"> Пр</w:t>
      </w:r>
      <w:r w:rsidRPr="0012415E">
        <w:rPr>
          <w:rFonts w:eastAsia="Calibri" w:cs="Arial"/>
          <w:lang w:val="sr-Cyrl-RS"/>
        </w:rPr>
        <w:t>ужаоца услуге</w:t>
      </w:r>
      <w:r w:rsidRPr="0012415E">
        <w:rPr>
          <w:rFonts w:eastAsia="Calibri" w:cs="Arial"/>
        </w:rPr>
        <w:t>:        ________________________________</w:t>
      </w:r>
    </w:p>
    <w:p w:rsidR="0091254F" w:rsidRPr="0012415E" w:rsidRDefault="0091254F" w:rsidP="0091254F">
      <w:pPr>
        <w:spacing w:before="0"/>
        <w:rPr>
          <w:rFonts w:eastAsia="Calibri" w:cs="Arial"/>
          <w:color w:val="1F497D"/>
          <w:lang w:val="sr-Cyrl-RS"/>
        </w:rPr>
      </w:pPr>
      <w:r w:rsidRPr="0012415E">
        <w:rPr>
          <w:rFonts w:eastAsia="Calibri" w:cs="Arial"/>
        </w:rPr>
        <w:t>Овлашћења и дужности овлашћених представника</w:t>
      </w:r>
      <w:proofErr w:type="gramStart"/>
      <w:r w:rsidRPr="0012415E">
        <w:rPr>
          <w:rFonts w:eastAsia="Calibri" w:cs="Arial"/>
        </w:rPr>
        <w:t>  за</w:t>
      </w:r>
      <w:proofErr w:type="gramEnd"/>
      <w:r w:rsidRPr="0012415E">
        <w:rPr>
          <w:rFonts w:eastAsia="Calibri" w:cs="Arial"/>
        </w:rPr>
        <w:t xml:space="preserve"> праћење реализације овог Уговора су да:</w:t>
      </w:r>
    </w:p>
    <w:p w:rsidR="0091254F" w:rsidRPr="0012415E" w:rsidRDefault="0091254F" w:rsidP="0091254F">
      <w:pPr>
        <w:spacing w:before="0"/>
        <w:rPr>
          <w:rFonts w:eastAsia="Calibri" w:cs="Arial"/>
        </w:rPr>
      </w:pPr>
      <w:r w:rsidRPr="0012415E">
        <w:rPr>
          <w:rFonts w:eastAsia="Calibri" w:cs="Arial"/>
        </w:rPr>
        <w:t xml:space="preserve">-        Да сачине, потпишу и верификују Записник о </w:t>
      </w:r>
      <w:r w:rsidRPr="0012415E">
        <w:rPr>
          <w:rFonts w:eastAsia="Calibri" w:cs="Arial"/>
          <w:lang w:val="sr-Cyrl-RS"/>
        </w:rPr>
        <w:t>извршеним услугама</w:t>
      </w:r>
      <w:r w:rsidRPr="0012415E">
        <w:rPr>
          <w:rFonts w:eastAsia="Calibri" w:cs="Arial"/>
        </w:rPr>
        <w:t xml:space="preserve"> (без примедби);</w:t>
      </w:r>
    </w:p>
    <w:p w:rsidR="0091254F" w:rsidRPr="0012415E" w:rsidRDefault="0091254F" w:rsidP="0091254F">
      <w:pPr>
        <w:spacing w:before="0"/>
        <w:rPr>
          <w:rFonts w:eastAsia="Calibri" w:cs="Arial"/>
        </w:rPr>
      </w:pPr>
      <w:r w:rsidRPr="0012415E">
        <w:rPr>
          <w:rFonts w:eastAsia="Calibri" w:cs="Arial"/>
        </w:rPr>
        <w:lastRenderedPageBreak/>
        <w:t>-       </w:t>
      </w:r>
      <w:proofErr w:type="gramStart"/>
      <w:r w:rsidRPr="0012415E">
        <w:rPr>
          <w:rFonts w:eastAsia="Calibri" w:cs="Arial"/>
        </w:rPr>
        <w:t>благовремено</w:t>
      </w:r>
      <w:proofErr w:type="gramEnd"/>
      <w:r w:rsidRPr="0012415E">
        <w:rPr>
          <w:rFonts w:eastAsia="Calibri" w:cs="Arial"/>
        </w:rPr>
        <w:t xml:space="preserve"> приме Коначан извештај  о извршен</w:t>
      </w:r>
      <w:r w:rsidRPr="0012415E">
        <w:rPr>
          <w:rFonts w:eastAsia="Calibri" w:cs="Arial"/>
          <w:lang w:val="sr-Cyrl-RS"/>
        </w:rPr>
        <w:t>им услугама</w:t>
      </w:r>
      <w:r w:rsidRPr="0012415E">
        <w:rPr>
          <w:rFonts w:eastAsia="Calibri" w:cs="Arial"/>
        </w:rPr>
        <w:t xml:space="preserve"> и изјасне се поводом истог у писменој форми;</w:t>
      </w:r>
    </w:p>
    <w:p w:rsidR="0091254F" w:rsidRPr="0012415E" w:rsidRDefault="0091254F" w:rsidP="0091254F">
      <w:pPr>
        <w:spacing w:before="0"/>
        <w:rPr>
          <w:rFonts w:eastAsia="Calibri" w:cs="Arial"/>
        </w:rPr>
      </w:pPr>
      <w:r w:rsidRPr="0012415E">
        <w:rPr>
          <w:rFonts w:eastAsia="Calibri" w:cs="Arial"/>
        </w:rPr>
        <w:t xml:space="preserve">-        </w:t>
      </w:r>
      <w:proofErr w:type="gramStart"/>
      <w:r w:rsidRPr="0012415E">
        <w:rPr>
          <w:rFonts w:eastAsia="Calibri" w:cs="Arial"/>
        </w:rPr>
        <w:t>извршавају</w:t>
      </w:r>
      <w:proofErr w:type="gramEnd"/>
      <w:r w:rsidRPr="0012415E">
        <w:rPr>
          <w:rFonts w:eastAsia="Calibri" w:cs="Arial"/>
        </w:rPr>
        <w:t xml:space="preserve"> и друге дужности везане за реализацију предмета овог Уговора, по потреби.</w:t>
      </w:r>
    </w:p>
    <w:p w:rsidR="0091254F" w:rsidRDefault="0091254F" w:rsidP="0091254F">
      <w:pPr>
        <w:tabs>
          <w:tab w:val="left" w:pos="4200"/>
        </w:tabs>
        <w:spacing w:before="0"/>
        <w:ind w:right="26"/>
        <w:rPr>
          <w:rFonts w:eastAsia="Calibri" w:cs="Arial"/>
          <w:b/>
          <w:bCs/>
          <w:lang w:val="sr-Cyrl-RS"/>
        </w:rPr>
      </w:pPr>
    </w:p>
    <w:p w:rsidR="0091254F" w:rsidRPr="00322136" w:rsidRDefault="0091254F" w:rsidP="0091254F">
      <w:pPr>
        <w:tabs>
          <w:tab w:val="left" w:pos="567"/>
        </w:tabs>
        <w:spacing w:before="0"/>
        <w:rPr>
          <w:rFonts w:cs="Arial"/>
          <w:b/>
        </w:rPr>
      </w:pPr>
      <w:r w:rsidRPr="00322136">
        <w:rPr>
          <w:rFonts w:cs="Arial"/>
          <w:b/>
        </w:rPr>
        <w:t xml:space="preserve">КВАЛИТАТИВНИ И КВАНТИТАТИВНИ ПРИЈЕМ </w:t>
      </w:r>
    </w:p>
    <w:p w:rsidR="0091254F" w:rsidRPr="00322136" w:rsidRDefault="0091254F" w:rsidP="0091254F">
      <w:pPr>
        <w:tabs>
          <w:tab w:val="left" w:pos="567"/>
        </w:tabs>
        <w:spacing w:before="0"/>
        <w:jc w:val="center"/>
        <w:rPr>
          <w:rFonts w:cs="Arial"/>
        </w:rPr>
      </w:pPr>
      <w:proofErr w:type="gramStart"/>
      <w:r w:rsidRPr="00322136">
        <w:rPr>
          <w:rFonts w:cs="Arial"/>
          <w:b/>
        </w:rPr>
        <w:t>Члан 13</w:t>
      </w:r>
      <w:r w:rsidRPr="00322136">
        <w:rPr>
          <w:rFonts w:cs="Arial"/>
        </w:rPr>
        <w:t>.</w:t>
      </w:r>
      <w:proofErr w:type="gramEnd"/>
    </w:p>
    <w:p w:rsidR="00DB3D65" w:rsidRPr="00DB3D65" w:rsidRDefault="00DB3D65" w:rsidP="00DB3D65">
      <w:pPr>
        <w:ind w:left="30" w:right="284"/>
        <w:rPr>
          <w:rFonts w:eastAsia="TimesNewRomanPS-BoldMT" w:cs="Arial"/>
          <w:lang w:val="sr-Cyrl-RS"/>
        </w:rPr>
      </w:pPr>
      <w:r w:rsidRPr="00DB3D65">
        <w:rPr>
          <w:rFonts w:cs="Arial"/>
        </w:rPr>
        <w:t xml:space="preserve">Квалитативни и квантитативни и пријем Услуге врши се приликом пружања Услуге у присуству овлашћених представника за праћење Уговора, на паритету </w:t>
      </w:r>
      <w:r w:rsidRPr="00DB3D65">
        <w:rPr>
          <w:rFonts w:cs="Arial"/>
          <w:bCs/>
          <w:iCs/>
          <w:lang w:val="sr-Cyrl-CS"/>
        </w:rPr>
        <w:t>Ф-ко</w:t>
      </w:r>
      <w:r w:rsidRPr="00DB3D65">
        <w:rPr>
          <w:rFonts w:cs="Arial"/>
          <w:spacing w:val="4"/>
          <w:lang w:val="sr-Cyrl-CS"/>
        </w:rPr>
        <w:t xml:space="preserve"> ТЕНТ Б</w:t>
      </w:r>
      <w:r w:rsidRPr="00DB3D65">
        <w:rPr>
          <w:rFonts w:eastAsia="TimesNewRomanPSMT" w:cs="Arial"/>
          <w:bCs/>
          <w:color w:val="000000"/>
          <w:lang w:val="sr-Latn-RS"/>
        </w:rPr>
        <w:t xml:space="preserve">, </w:t>
      </w:r>
      <w:proofErr w:type="gramStart"/>
      <w:r w:rsidRPr="00DB3D65">
        <w:rPr>
          <w:rFonts w:eastAsia="TimesNewRomanPSMT" w:cs="Arial"/>
          <w:bCs/>
          <w:color w:val="000000"/>
          <w:lang w:val="sr-Latn-RS"/>
        </w:rPr>
        <w:t xml:space="preserve">а  </w:t>
      </w:r>
      <w:r w:rsidRPr="00DB3D65">
        <w:rPr>
          <w:rFonts w:eastAsia="TimesNewRomanPSMT" w:cs="Arial"/>
          <w:b/>
          <w:bCs/>
          <w:color w:val="000000"/>
          <w:lang w:val="sr-Latn-RS"/>
        </w:rPr>
        <w:t>место</w:t>
      </w:r>
      <w:proofErr w:type="gramEnd"/>
      <w:r w:rsidRPr="00DB3D65">
        <w:rPr>
          <w:rFonts w:eastAsia="TimesNewRomanPSMT" w:cs="Arial"/>
          <w:b/>
          <w:bCs/>
          <w:color w:val="000000"/>
          <w:lang w:val="sr-Latn-RS"/>
        </w:rPr>
        <w:t xml:space="preserve"> извршења услуга је</w:t>
      </w:r>
      <w:r w:rsidRPr="00DB3D65">
        <w:rPr>
          <w:rFonts w:eastAsia="TimesNewRomanPSMT" w:cs="Arial"/>
          <w:b/>
          <w:bCs/>
          <w:color w:val="000000"/>
          <w:lang w:val="sr-Cyrl-RS"/>
        </w:rPr>
        <w:t xml:space="preserve"> сервисни центар Пружаоца услуге</w:t>
      </w:r>
      <w:r w:rsidRPr="00DB3D65">
        <w:rPr>
          <w:rFonts w:cs="Arial"/>
        </w:rPr>
        <w:t>.</w:t>
      </w:r>
    </w:p>
    <w:p w:rsidR="00DB3D65" w:rsidRPr="00DB3D65" w:rsidRDefault="00DB3D65" w:rsidP="00DB3D65">
      <w:pPr>
        <w:tabs>
          <w:tab w:val="left" w:pos="567"/>
        </w:tabs>
        <w:spacing w:before="0"/>
        <w:rPr>
          <w:rFonts w:cs="Arial"/>
        </w:rPr>
      </w:pPr>
      <w:r w:rsidRPr="00DB3D65">
        <w:rPr>
          <w:rFonts w:cs="Arial"/>
        </w:rPr>
        <w:t>У случају да се приликом пријема Услуге утврди да стварно стање не одговара обиму и квалитету, Корисник услуге је дужан да рекламацију записнички констатује и исту одмах достави Пружаоцу услуге у року од 7 (словима: седам) дана.</w:t>
      </w:r>
    </w:p>
    <w:p w:rsidR="00DB3D65" w:rsidRPr="00DB3D65" w:rsidRDefault="00DB3D65" w:rsidP="00DB3D65">
      <w:pPr>
        <w:tabs>
          <w:tab w:val="left" w:pos="567"/>
        </w:tabs>
        <w:spacing w:before="0"/>
        <w:rPr>
          <w:rFonts w:cs="Arial"/>
          <w:lang w:val="sr-Cyrl-RS"/>
        </w:rPr>
      </w:pPr>
    </w:p>
    <w:p w:rsidR="00DB3D65" w:rsidRPr="00DB3D65" w:rsidRDefault="00DB3D65" w:rsidP="00DB3D65">
      <w:pPr>
        <w:tabs>
          <w:tab w:val="left" w:pos="567"/>
        </w:tabs>
        <w:spacing w:before="0"/>
        <w:rPr>
          <w:rFonts w:cs="Arial"/>
        </w:rPr>
      </w:pPr>
      <w:r w:rsidRPr="00DB3D65">
        <w:rPr>
          <w:rFonts w:cs="Arial"/>
        </w:rPr>
        <w:t xml:space="preserve">Пружалац </w:t>
      </w:r>
      <w:proofErr w:type="gramStart"/>
      <w:r w:rsidRPr="00DB3D65">
        <w:rPr>
          <w:rFonts w:cs="Arial"/>
        </w:rPr>
        <w:t>услуге  се</w:t>
      </w:r>
      <w:proofErr w:type="gramEnd"/>
      <w:r w:rsidRPr="00DB3D65">
        <w:rPr>
          <w:rFonts w:cs="Arial"/>
        </w:rPr>
        <w:t xml:space="preserve"> обавезује да недостатке установљене од стране Корисника услуге приликом квалитативног  и</w:t>
      </w:r>
      <w:r w:rsidRPr="00DB3D65">
        <w:rPr>
          <w:rFonts w:cs="Arial"/>
          <w:lang w:val="sr-Cyrl-RS"/>
        </w:rPr>
        <w:t xml:space="preserve"> </w:t>
      </w:r>
      <w:r w:rsidRPr="00DB3D65">
        <w:rPr>
          <w:rFonts w:cs="Arial"/>
        </w:rPr>
        <w:t>квантитативног пријема отклони у року од 7 (словима:  седам) дана од момента пријема рекламације о свом трошку.</w:t>
      </w:r>
    </w:p>
    <w:p w:rsidR="0091254F" w:rsidRPr="00984410" w:rsidRDefault="0091254F" w:rsidP="0091254F">
      <w:pPr>
        <w:tabs>
          <w:tab w:val="left" w:pos="567"/>
        </w:tabs>
        <w:spacing w:before="0"/>
        <w:rPr>
          <w:rFonts w:cs="Arial"/>
          <w:lang w:val="sr-Cyrl-RS"/>
        </w:rPr>
      </w:pPr>
    </w:p>
    <w:p w:rsidR="0091254F" w:rsidRPr="007E0BB5" w:rsidRDefault="0091254F" w:rsidP="0091254F">
      <w:pPr>
        <w:tabs>
          <w:tab w:val="left" w:pos="567"/>
        </w:tabs>
        <w:spacing w:before="0"/>
        <w:rPr>
          <w:rFonts w:cs="Arial"/>
          <w:b/>
        </w:rPr>
      </w:pPr>
      <w:r w:rsidRPr="007E0BB5">
        <w:rPr>
          <w:rFonts w:cs="Arial"/>
          <w:b/>
        </w:rPr>
        <w:t xml:space="preserve">ГАРАНТНИ РОК </w:t>
      </w:r>
    </w:p>
    <w:p w:rsidR="0091254F" w:rsidRPr="007E0BB5" w:rsidRDefault="0091254F" w:rsidP="0091254F">
      <w:pPr>
        <w:tabs>
          <w:tab w:val="left" w:pos="567"/>
        </w:tabs>
        <w:spacing w:before="0"/>
        <w:jc w:val="center"/>
        <w:rPr>
          <w:rFonts w:cs="Arial"/>
        </w:rPr>
      </w:pPr>
      <w:proofErr w:type="gramStart"/>
      <w:r w:rsidRPr="007E0BB5">
        <w:rPr>
          <w:rFonts w:cs="Arial"/>
          <w:b/>
        </w:rPr>
        <w:t xml:space="preserve">Члан </w:t>
      </w:r>
      <w:r>
        <w:rPr>
          <w:rFonts w:cs="Arial"/>
          <w:b/>
        </w:rPr>
        <w:t>1</w:t>
      </w:r>
      <w:r>
        <w:rPr>
          <w:rFonts w:cs="Arial"/>
          <w:b/>
          <w:lang w:val="sr-Cyrl-RS"/>
        </w:rPr>
        <w:t>4</w:t>
      </w:r>
      <w:r w:rsidRPr="007E0BB5">
        <w:rPr>
          <w:rFonts w:cs="Arial"/>
        </w:rPr>
        <w:t>.</w:t>
      </w:r>
      <w:proofErr w:type="gramEnd"/>
    </w:p>
    <w:p w:rsidR="0091254F" w:rsidRPr="00322136" w:rsidRDefault="0091254F" w:rsidP="0091254F">
      <w:pPr>
        <w:tabs>
          <w:tab w:val="left" w:pos="567"/>
        </w:tabs>
        <w:spacing w:before="0"/>
        <w:rPr>
          <w:rFonts w:cs="Arial"/>
        </w:rPr>
      </w:pPr>
      <w:r w:rsidRPr="00322136">
        <w:rPr>
          <w:rFonts w:cs="Arial"/>
        </w:rPr>
        <w:t xml:space="preserve">Гарантни рок </w:t>
      </w:r>
      <w:r w:rsidRPr="00322136">
        <w:rPr>
          <w:rFonts w:cs="Arial"/>
          <w:lang w:val="sr-Cyrl-RS"/>
        </w:rPr>
        <w:t>је</w:t>
      </w:r>
      <w:r w:rsidRPr="00322136">
        <w:rPr>
          <w:rFonts w:cs="Arial"/>
        </w:rPr>
        <w:t xml:space="preserve"> </w:t>
      </w:r>
      <w:r w:rsidRPr="00322136">
        <w:rPr>
          <w:rFonts w:cs="Arial"/>
          <w:lang w:val="sr-Cyrl-RS"/>
        </w:rPr>
        <w:t>__</w:t>
      </w:r>
      <w:proofErr w:type="gramStart"/>
      <w:r w:rsidRPr="00322136">
        <w:rPr>
          <w:rFonts w:cs="Arial"/>
          <w:lang w:val="sr-Cyrl-RS"/>
        </w:rPr>
        <w:t>_</w:t>
      </w:r>
      <w:r w:rsidRPr="00322136">
        <w:rPr>
          <w:rFonts w:cs="Arial"/>
        </w:rPr>
        <w:t xml:space="preserve">  (</w:t>
      </w:r>
      <w:proofErr w:type="gramEnd"/>
      <w:r w:rsidRPr="00322136">
        <w:rPr>
          <w:rFonts w:cs="Arial"/>
        </w:rPr>
        <w:t xml:space="preserve">словима: </w:t>
      </w:r>
      <w:r w:rsidRPr="00322136">
        <w:rPr>
          <w:rFonts w:cs="Arial"/>
          <w:lang w:val="sr-Cyrl-RS"/>
        </w:rPr>
        <w:t>________________</w:t>
      </w:r>
      <w:r w:rsidRPr="00322136">
        <w:rPr>
          <w:rFonts w:cs="Arial"/>
        </w:rPr>
        <w:t>) месец</w:t>
      </w:r>
      <w:r>
        <w:rPr>
          <w:rFonts w:cs="Arial"/>
          <w:lang w:val="sr-Cyrl-RS"/>
        </w:rPr>
        <w:t>и</w:t>
      </w:r>
      <w:r w:rsidRPr="00322136">
        <w:rPr>
          <w:rFonts w:cs="Arial"/>
        </w:rPr>
        <w:t xml:space="preserve">, од дана сачињавања, потписивања и верификовања Записника о финалном квалитативном и квалитативном и квантитативном пријему услуга (без примедби) из члана </w:t>
      </w:r>
      <w:r w:rsidRPr="00322136">
        <w:rPr>
          <w:rFonts w:cs="Arial"/>
          <w:lang w:val="sr-Cyrl-RS"/>
        </w:rPr>
        <w:t>13</w:t>
      </w:r>
      <w:r w:rsidRPr="00322136">
        <w:rPr>
          <w:rFonts w:cs="Arial"/>
        </w:rPr>
        <w:t xml:space="preserve">. </w:t>
      </w:r>
      <w:proofErr w:type="gramStart"/>
      <w:r w:rsidRPr="00322136">
        <w:rPr>
          <w:rFonts w:cs="Arial"/>
        </w:rPr>
        <w:t>овог</w:t>
      </w:r>
      <w:proofErr w:type="gramEnd"/>
      <w:r w:rsidRPr="00322136">
        <w:rPr>
          <w:rFonts w:cs="Arial"/>
        </w:rPr>
        <w:t xml:space="preserve"> Уговора. </w:t>
      </w:r>
    </w:p>
    <w:p w:rsidR="0091254F" w:rsidRDefault="0091254F" w:rsidP="0091254F">
      <w:pPr>
        <w:tabs>
          <w:tab w:val="left" w:pos="567"/>
        </w:tabs>
        <w:spacing w:before="0"/>
        <w:rPr>
          <w:rFonts w:cs="Arial"/>
        </w:rPr>
      </w:pPr>
    </w:p>
    <w:p w:rsidR="0091254F" w:rsidRPr="00322136" w:rsidRDefault="0091254F" w:rsidP="0091254F">
      <w:pPr>
        <w:tabs>
          <w:tab w:val="left" w:pos="567"/>
        </w:tabs>
        <w:spacing w:before="0"/>
        <w:rPr>
          <w:rFonts w:cs="Arial"/>
        </w:rPr>
      </w:pPr>
      <w:r w:rsidRPr="00322136">
        <w:rPr>
          <w:rFonts w:cs="Arial"/>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3 (словима: три) дана по утврђивању недостатка. </w:t>
      </w:r>
    </w:p>
    <w:p w:rsidR="0091254F" w:rsidRPr="00322136" w:rsidRDefault="0091254F" w:rsidP="0091254F">
      <w:pPr>
        <w:tabs>
          <w:tab w:val="left" w:pos="567"/>
        </w:tabs>
        <w:spacing w:before="0"/>
        <w:rPr>
          <w:rFonts w:cs="Arial"/>
        </w:rPr>
      </w:pPr>
      <w:r w:rsidRPr="00322136">
        <w:rPr>
          <w:rFonts w:cs="Arial"/>
        </w:rPr>
        <w:t>Пружалац услуге се обавезује да најкасније у року од 7 (словима: седам-) дана од дана пријема рекламације отклони утврђене недостатке о свом трошку.</w:t>
      </w:r>
    </w:p>
    <w:p w:rsidR="0091254F" w:rsidRDefault="0091254F" w:rsidP="0091254F">
      <w:pPr>
        <w:tabs>
          <w:tab w:val="left" w:pos="567"/>
        </w:tabs>
        <w:spacing w:before="0"/>
        <w:rPr>
          <w:rFonts w:cs="Arial"/>
          <w:b/>
          <w:lang w:val="sr-Cyrl-RS"/>
        </w:rPr>
      </w:pPr>
    </w:p>
    <w:p w:rsidR="0091254F" w:rsidRPr="001B2F43" w:rsidRDefault="0091254F" w:rsidP="0091254F">
      <w:pPr>
        <w:tabs>
          <w:tab w:val="left" w:pos="567"/>
        </w:tabs>
        <w:spacing w:before="0"/>
        <w:rPr>
          <w:rFonts w:cs="Arial"/>
          <w:b/>
          <w:lang w:val="sr-Cyrl-RS"/>
        </w:rPr>
      </w:pPr>
    </w:p>
    <w:p w:rsidR="0091254F" w:rsidRPr="00CD254C" w:rsidRDefault="0091254F" w:rsidP="0091254F">
      <w:pPr>
        <w:tabs>
          <w:tab w:val="left" w:pos="567"/>
        </w:tabs>
        <w:spacing w:before="0"/>
        <w:rPr>
          <w:rFonts w:cs="Arial"/>
          <w:b/>
        </w:rPr>
      </w:pPr>
      <w:r w:rsidRPr="00CD254C">
        <w:rPr>
          <w:rFonts w:cs="Arial"/>
          <w:b/>
        </w:rPr>
        <w:t>ВИША СИЛА</w:t>
      </w:r>
    </w:p>
    <w:p w:rsidR="0091254F" w:rsidRPr="00CD254C" w:rsidRDefault="0091254F" w:rsidP="0091254F">
      <w:pPr>
        <w:tabs>
          <w:tab w:val="left" w:pos="567"/>
        </w:tabs>
        <w:spacing w:before="0"/>
        <w:jc w:val="center"/>
        <w:rPr>
          <w:rFonts w:cs="Arial"/>
        </w:rPr>
      </w:pPr>
      <w:proofErr w:type="gramStart"/>
      <w:r w:rsidRPr="00CD254C">
        <w:rPr>
          <w:rFonts w:cs="Arial"/>
          <w:b/>
        </w:rPr>
        <w:t>Члан 1</w:t>
      </w:r>
      <w:r>
        <w:rPr>
          <w:rFonts w:cs="Arial"/>
          <w:b/>
          <w:lang w:val="sr-Cyrl-RS"/>
        </w:rPr>
        <w:t>5</w:t>
      </w:r>
      <w:r w:rsidRPr="00CD254C">
        <w:rPr>
          <w:rFonts w:cs="Arial"/>
        </w:rPr>
        <w:t>.</w:t>
      </w:r>
      <w:proofErr w:type="gramEnd"/>
    </w:p>
    <w:p w:rsidR="0091254F" w:rsidRPr="00CD254C" w:rsidRDefault="0091254F" w:rsidP="0091254F">
      <w:pPr>
        <w:tabs>
          <w:tab w:val="left" w:pos="567"/>
        </w:tabs>
        <w:spacing w:before="0"/>
        <w:rPr>
          <w:rFonts w:cs="Arial"/>
          <w:lang w:val="sr-Cyrl-RS"/>
        </w:rPr>
      </w:pPr>
      <w:r w:rsidRPr="00CD254C">
        <w:rPr>
          <w:rFonts w:cs="Arial"/>
        </w:rPr>
        <w:t xml:space="preserve">Под дејством више силе сматра се случај који ослобађа од одговорности за извршавање свих или неких уговорених обавеза и за накнаду штете за делимично или потпуно неизвршење уговорних обавеза, за 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91254F" w:rsidRDefault="0091254F" w:rsidP="0091254F">
      <w:pPr>
        <w:tabs>
          <w:tab w:val="left" w:pos="567"/>
        </w:tabs>
        <w:spacing w:before="0"/>
        <w:rPr>
          <w:rFonts w:cs="Arial"/>
          <w:lang w:val="sr-Cyrl-RS"/>
        </w:rPr>
      </w:pPr>
    </w:p>
    <w:p w:rsidR="0091254F" w:rsidRPr="00CD254C" w:rsidRDefault="0091254F" w:rsidP="0091254F">
      <w:pPr>
        <w:tabs>
          <w:tab w:val="left" w:pos="567"/>
        </w:tabs>
        <w:spacing w:before="0"/>
        <w:rPr>
          <w:rFonts w:cs="Arial"/>
          <w:lang w:val="sr-Cyrl-RS"/>
        </w:rPr>
      </w:pPr>
      <w:r w:rsidRPr="00CD254C">
        <w:rPr>
          <w:rFonts w:cs="Arial"/>
        </w:rPr>
        <w:t>Уговорна страна којој је извршавање уговорних Услуга онемогућено услед дејства више силе је у обавези да одмах, без одлагања, а најкасније у року од 48 (словима: четрдесетосам) часова, од часа наступања случаја више силе, писаним путем обавести другу Уговорну страну о настанку више силе и њеном процењеном или очекиваном трајању, уз достављање доказа о постојању више силе.</w:t>
      </w:r>
    </w:p>
    <w:p w:rsidR="0091254F" w:rsidRPr="00CD254C" w:rsidRDefault="0091254F" w:rsidP="0091254F">
      <w:pPr>
        <w:tabs>
          <w:tab w:val="left" w:pos="567"/>
        </w:tabs>
        <w:spacing w:before="0"/>
        <w:rPr>
          <w:rFonts w:cs="Arial"/>
          <w:lang w:val="sr-Cyrl-RS"/>
        </w:rPr>
      </w:pPr>
      <w:r w:rsidRPr="00CD254C">
        <w:rPr>
          <w:rFonts w:cs="Arial"/>
        </w:rPr>
        <w:lastRenderedPageBreak/>
        <w:t>За време трајања више силе свака Уговорна страна сноси своје трошкове и ниједан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друга Уговорна страна, ни за време трајања више силе, ни по њеном престанку.</w:t>
      </w:r>
    </w:p>
    <w:p w:rsidR="0091254F" w:rsidRDefault="0091254F" w:rsidP="0091254F">
      <w:pPr>
        <w:tabs>
          <w:tab w:val="left" w:pos="567"/>
        </w:tabs>
        <w:spacing w:before="0"/>
        <w:rPr>
          <w:rFonts w:cs="Arial"/>
          <w:lang w:val="sr-Cyrl-RS"/>
        </w:rPr>
      </w:pPr>
    </w:p>
    <w:p w:rsidR="0091254F" w:rsidRPr="00CD254C" w:rsidRDefault="0091254F" w:rsidP="0091254F">
      <w:pPr>
        <w:tabs>
          <w:tab w:val="left" w:pos="567"/>
        </w:tabs>
        <w:spacing w:before="0"/>
        <w:rPr>
          <w:rFonts w:cs="Arial"/>
        </w:rPr>
      </w:pPr>
      <w:r w:rsidRPr="00CD254C">
        <w:rPr>
          <w:rFonts w:cs="Arial"/>
        </w:rPr>
        <w:t>Уколико деловање више силе траје дуже од 30 (словима</w:t>
      </w:r>
      <w:proofErr w:type="gramStart"/>
      <w:r w:rsidRPr="00CD254C">
        <w:rPr>
          <w:rFonts w:cs="Arial"/>
        </w:rPr>
        <w:t>:тридесет</w:t>
      </w:r>
      <w:proofErr w:type="gramEnd"/>
      <w:r w:rsidRPr="00CD254C">
        <w:rPr>
          <w:rFonts w:cs="Arial"/>
        </w:rPr>
        <w:t>)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rsidR="0091254F" w:rsidRPr="00CD254C" w:rsidRDefault="0091254F" w:rsidP="0091254F">
      <w:pPr>
        <w:tabs>
          <w:tab w:val="left" w:pos="567"/>
        </w:tabs>
        <w:spacing w:before="0"/>
        <w:rPr>
          <w:rFonts w:cs="Arial"/>
          <w:lang w:val="sr-Cyrl-RS"/>
        </w:rPr>
      </w:pPr>
      <w:proofErr w:type="gramStart"/>
      <w:r w:rsidRPr="00CD254C">
        <w:rPr>
          <w:rFonts w:cs="Arial"/>
        </w:rPr>
        <w:t>У случају из претходног става овог члана Уговора Корисник услуге ће поступати у складу са чланом 115.</w:t>
      </w:r>
      <w:proofErr w:type="gramEnd"/>
      <w:r w:rsidRPr="00CD254C">
        <w:rPr>
          <w:rFonts w:cs="Arial"/>
        </w:rPr>
        <w:t xml:space="preserve"> </w:t>
      </w:r>
      <w:proofErr w:type="gramStart"/>
      <w:r w:rsidRPr="00CD254C">
        <w:rPr>
          <w:rFonts w:cs="Arial"/>
        </w:rPr>
        <w:t>Закона.</w:t>
      </w:r>
      <w:proofErr w:type="gramEnd"/>
    </w:p>
    <w:p w:rsidR="0091254F" w:rsidRDefault="0091254F" w:rsidP="0091254F">
      <w:pPr>
        <w:tabs>
          <w:tab w:val="left" w:pos="567"/>
        </w:tabs>
        <w:spacing w:before="0"/>
        <w:rPr>
          <w:rFonts w:cs="Arial"/>
          <w:b/>
          <w:lang w:val="sr-Cyrl-RS"/>
        </w:rPr>
      </w:pPr>
    </w:p>
    <w:p w:rsidR="0091254F" w:rsidRPr="00CD254C" w:rsidRDefault="0091254F" w:rsidP="0091254F">
      <w:pPr>
        <w:tabs>
          <w:tab w:val="left" w:pos="567"/>
        </w:tabs>
        <w:spacing w:before="0"/>
        <w:rPr>
          <w:rFonts w:cs="Arial"/>
          <w:b/>
        </w:rPr>
      </w:pPr>
      <w:r w:rsidRPr="00CD254C">
        <w:rPr>
          <w:rFonts w:cs="Arial"/>
          <w:b/>
        </w:rPr>
        <w:t>НАКНАДА ШТЕТЕ</w:t>
      </w:r>
    </w:p>
    <w:p w:rsidR="0091254F" w:rsidRPr="00CD254C" w:rsidRDefault="0091254F" w:rsidP="0091254F">
      <w:pPr>
        <w:tabs>
          <w:tab w:val="left" w:pos="567"/>
        </w:tabs>
        <w:spacing w:before="0"/>
        <w:jc w:val="center"/>
        <w:rPr>
          <w:rFonts w:cs="Arial"/>
        </w:rPr>
      </w:pPr>
      <w:proofErr w:type="gramStart"/>
      <w:r w:rsidRPr="00CD254C">
        <w:rPr>
          <w:rFonts w:cs="Arial"/>
          <w:b/>
        </w:rPr>
        <w:t>Члан 1</w:t>
      </w:r>
      <w:r>
        <w:rPr>
          <w:rFonts w:cs="Arial"/>
          <w:b/>
          <w:lang w:val="sr-Cyrl-RS"/>
        </w:rPr>
        <w:t>6</w:t>
      </w:r>
      <w:r w:rsidRPr="00CD254C">
        <w:rPr>
          <w:rFonts w:cs="Arial"/>
        </w:rPr>
        <w:t>.</w:t>
      </w:r>
      <w:proofErr w:type="gramEnd"/>
    </w:p>
    <w:p w:rsidR="0091254F" w:rsidRPr="00CD254C" w:rsidRDefault="0091254F" w:rsidP="0091254F">
      <w:pPr>
        <w:tabs>
          <w:tab w:val="left" w:pos="567"/>
        </w:tabs>
        <w:spacing w:before="0"/>
        <w:rPr>
          <w:rFonts w:cs="Arial"/>
        </w:rPr>
      </w:pPr>
      <w:proofErr w:type="gramStart"/>
      <w:r w:rsidRPr="00CD254C">
        <w:rPr>
          <w:rFonts w:cs="Arial"/>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roofErr w:type="gramEnd"/>
    </w:p>
    <w:p w:rsidR="0091254F" w:rsidRPr="00CD254C" w:rsidRDefault="0091254F" w:rsidP="0091254F">
      <w:pPr>
        <w:tabs>
          <w:tab w:val="left" w:pos="567"/>
        </w:tabs>
        <w:spacing w:before="0"/>
        <w:rPr>
          <w:rFonts w:cs="Arial"/>
        </w:rPr>
      </w:pPr>
      <w:r w:rsidRPr="00CD254C">
        <w:rPr>
          <w:rFonts w:cs="Arial"/>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rsidR="0091254F" w:rsidRDefault="0091254F" w:rsidP="0091254F">
      <w:pPr>
        <w:tabs>
          <w:tab w:val="left" w:pos="567"/>
        </w:tabs>
        <w:spacing w:before="0"/>
        <w:rPr>
          <w:rFonts w:cs="Arial"/>
          <w:lang w:val="sr-Cyrl-RS"/>
        </w:rPr>
      </w:pPr>
    </w:p>
    <w:p w:rsidR="0091254F" w:rsidRPr="00765DB9" w:rsidRDefault="0091254F" w:rsidP="0091254F">
      <w:pPr>
        <w:tabs>
          <w:tab w:val="left" w:pos="567"/>
        </w:tabs>
        <w:spacing w:before="0"/>
        <w:rPr>
          <w:rFonts w:cs="Arial"/>
        </w:rPr>
      </w:pPr>
      <w:r w:rsidRPr="00765DB9">
        <w:rPr>
          <w:rFonts w:cs="Arial"/>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rsidR="0091254F" w:rsidRDefault="0091254F" w:rsidP="0091254F">
      <w:pPr>
        <w:tabs>
          <w:tab w:val="left" w:pos="567"/>
        </w:tabs>
        <w:spacing w:before="0"/>
        <w:rPr>
          <w:rFonts w:cs="Arial"/>
          <w:lang w:val="sr-Cyrl-RS"/>
        </w:rPr>
      </w:pPr>
    </w:p>
    <w:p w:rsidR="0091254F" w:rsidRDefault="0091254F" w:rsidP="0091254F">
      <w:pPr>
        <w:tabs>
          <w:tab w:val="left" w:pos="567"/>
        </w:tabs>
        <w:spacing w:before="0"/>
        <w:rPr>
          <w:rFonts w:cs="Arial"/>
          <w:lang w:val="sr-Cyrl-RS"/>
        </w:rPr>
      </w:pPr>
      <w:proofErr w:type="gramStart"/>
      <w:r w:rsidRPr="00765DB9">
        <w:rPr>
          <w:rFonts w:cs="Arial"/>
        </w:rPr>
        <w:t xml:space="preserve">Наведена ограничавања/искључивања одговорности се не односе на одговорност било које Уговорне стране када се ради о кршењу обавеза у вези са чувањем </w:t>
      </w:r>
      <w:r>
        <w:rPr>
          <w:rFonts w:cs="Arial"/>
        </w:rPr>
        <w:t>пословних тајни</w:t>
      </w:r>
      <w:r>
        <w:rPr>
          <w:rFonts w:cs="Arial"/>
          <w:lang w:val="sr-Cyrl-RS"/>
        </w:rPr>
        <w:t>.</w:t>
      </w:r>
      <w:proofErr w:type="gramEnd"/>
    </w:p>
    <w:p w:rsidR="0091254F" w:rsidRPr="00F94118" w:rsidRDefault="0091254F" w:rsidP="0091254F">
      <w:pPr>
        <w:tabs>
          <w:tab w:val="left" w:pos="567"/>
        </w:tabs>
        <w:spacing w:before="0"/>
        <w:rPr>
          <w:rFonts w:cs="Arial"/>
          <w:lang w:val="sr-Cyrl-RS"/>
        </w:rPr>
      </w:pPr>
    </w:p>
    <w:p w:rsidR="0091254F" w:rsidRPr="00765DB9" w:rsidRDefault="0091254F" w:rsidP="0091254F">
      <w:pPr>
        <w:tabs>
          <w:tab w:val="left" w:pos="567"/>
        </w:tabs>
        <w:spacing w:before="0"/>
        <w:rPr>
          <w:rFonts w:cs="Arial"/>
          <w:b/>
        </w:rPr>
      </w:pPr>
      <w:r w:rsidRPr="00765DB9">
        <w:rPr>
          <w:rFonts w:cs="Arial"/>
          <w:b/>
        </w:rPr>
        <w:t>УГОВОРНА КАЗНА</w:t>
      </w:r>
    </w:p>
    <w:p w:rsidR="0091254F" w:rsidRPr="003A1440" w:rsidRDefault="0091254F" w:rsidP="0091254F">
      <w:pPr>
        <w:tabs>
          <w:tab w:val="left" w:pos="567"/>
        </w:tabs>
        <w:spacing w:before="0"/>
        <w:jc w:val="center"/>
        <w:rPr>
          <w:rFonts w:cs="Arial"/>
        </w:rPr>
      </w:pPr>
      <w:proofErr w:type="gramStart"/>
      <w:r w:rsidRPr="003A1440">
        <w:rPr>
          <w:rFonts w:cs="Arial"/>
          <w:b/>
        </w:rPr>
        <w:t xml:space="preserve">Члан </w:t>
      </w:r>
      <w:r>
        <w:rPr>
          <w:rFonts w:cs="Arial"/>
          <w:b/>
          <w:lang w:val="sr-Cyrl-RS"/>
        </w:rPr>
        <w:t>17</w:t>
      </w:r>
      <w:r w:rsidRPr="003A1440">
        <w:rPr>
          <w:rFonts w:cs="Arial"/>
        </w:rPr>
        <w:t>.</w:t>
      </w:r>
      <w:proofErr w:type="gramEnd"/>
    </w:p>
    <w:p w:rsidR="0091254F" w:rsidRPr="00765DB9" w:rsidRDefault="0091254F" w:rsidP="0091254F">
      <w:pPr>
        <w:tabs>
          <w:tab w:val="left" w:pos="567"/>
        </w:tabs>
        <w:spacing w:before="0"/>
        <w:rPr>
          <w:rFonts w:cs="Arial"/>
        </w:rPr>
      </w:pPr>
      <w:r w:rsidRPr="003A1440">
        <w:rPr>
          <w:rFonts w:cs="Arial"/>
        </w:rPr>
        <w:t xml:space="preserve">У случају да Пружалац услуге, својом кривицом, не изврши/ не пружи о року уговорене Услуге, по позицијама из обрасца структуре цене, Пружалац услуге је дужан да плати Кориснику услуге уговорне пенале, у износу од 0,2% од цене позиције за сваки започети дан кашњења, у максималном износу од 10% од цене из члана 2. </w:t>
      </w:r>
      <w:proofErr w:type="gramStart"/>
      <w:r w:rsidRPr="003A1440">
        <w:rPr>
          <w:rFonts w:cs="Arial"/>
        </w:rPr>
        <w:t>став</w:t>
      </w:r>
      <w:proofErr w:type="gramEnd"/>
      <w:r w:rsidRPr="003A1440">
        <w:rPr>
          <w:rFonts w:cs="Arial"/>
        </w:rPr>
        <w:t xml:space="preserve"> 1. </w:t>
      </w:r>
      <w:proofErr w:type="gramStart"/>
      <w:r w:rsidRPr="003A1440">
        <w:rPr>
          <w:rFonts w:cs="Arial"/>
        </w:rPr>
        <w:t>овог</w:t>
      </w:r>
      <w:proofErr w:type="gramEnd"/>
      <w:r w:rsidRPr="003A1440">
        <w:rPr>
          <w:rFonts w:cs="Arial"/>
        </w:rPr>
        <w:t xml:space="preserve"> Уговора без пореза на додату вредност.</w:t>
      </w:r>
      <w:r w:rsidRPr="00765DB9">
        <w:rPr>
          <w:rFonts w:cs="Arial"/>
        </w:rPr>
        <w:t xml:space="preserve"> </w:t>
      </w:r>
    </w:p>
    <w:p w:rsidR="0091254F" w:rsidRDefault="0091254F" w:rsidP="0091254F">
      <w:pPr>
        <w:tabs>
          <w:tab w:val="left" w:pos="567"/>
        </w:tabs>
        <w:spacing w:before="0"/>
        <w:rPr>
          <w:rFonts w:cs="Arial"/>
          <w:lang w:val="sr-Cyrl-RS"/>
        </w:rPr>
      </w:pPr>
    </w:p>
    <w:p w:rsidR="0091254F" w:rsidRPr="00765DB9" w:rsidRDefault="0091254F" w:rsidP="0091254F">
      <w:pPr>
        <w:tabs>
          <w:tab w:val="left" w:pos="567"/>
        </w:tabs>
        <w:spacing w:before="0"/>
        <w:rPr>
          <w:rFonts w:cs="Arial"/>
        </w:rPr>
      </w:pPr>
      <w:r w:rsidRPr="00765DB9">
        <w:rPr>
          <w:rFonts w:cs="Arial"/>
        </w:rPr>
        <w:t>Плаћање пенала у складу са претходним ставом доспева у року од 10 (словима: десет) дана од дана издавања рачуна од стране Корисника услуге за уговорне пенале.</w:t>
      </w:r>
    </w:p>
    <w:p w:rsidR="0091254F" w:rsidRPr="00765DB9" w:rsidRDefault="0091254F" w:rsidP="0091254F">
      <w:pPr>
        <w:tabs>
          <w:tab w:val="left" w:pos="567"/>
        </w:tabs>
        <w:spacing w:before="0"/>
        <w:rPr>
          <w:rFonts w:cs="Arial"/>
        </w:rPr>
      </w:pPr>
      <w:proofErr w:type="gramStart"/>
      <w:r w:rsidRPr="00765DB9">
        <w:rPr>
          <w:rFonts w:cs="Arial"/>
        </w:rPr>
        <w:lastRenderedPageBreak/>
        <w:t>Уколико Корисник услуге услед кашњења из ст.</w:t>
      </w:r>
      <w:proofErr w:type="gramEnd"/>
      <w:r>
        <w:rPr>
          <w:rFonts w:cs="Arial"/>
        </w:rPr>
        <w:t xml:space="preserve"> </w:t>
      </w:r>
      <w:r w:rsidRPr="00765DB9">
        <w:rPr>
          <w:rFonts w:cs="Arial"/>
        </w:rPr>
        <w:t xml:space="preserve">1. </w:t>
      </w:r>
      <w:proofErr w:type="gramStart"/>
      <w:r w:rsidRPr="00765DB9">
        <w:rPr>
          <w:rFonts w:cs="Arial"/>
        </w:rPr>
        <w:t>овог</w:t>
      </w:r>
      <w:proofErr w:type="gramEnd"/>
      <w:r w:rsidRPr="00765DB9">
        <w:rPr>
          <w:rFonts w:cs="Arial"/>
        </w:rPr>
        <w:t xml:space="preserve"> члана, претрпи штету која је већа од износа тих пенала, има право на накнаду разлике између претрпљене штете у целости и исплаћених пенала.</w:t>
      </w:r>
    </w:p>
    <w:p w:rsidR="0091254F" w:rsidRPr="00765DB9" w:rsidRDefault="0091254F" w:rsidP="0091254F">
      <w:pPr>
        <w:tabs>
          <w:tab w:val="left" w:pos="567"/>
        </w:tabs>
        <w:spacing w:before="0"/>
        <w:rPr>
          <w:rFonts w:cs="Arial"/>
        </w:rPr>
      </w:pPr>
    </w:p>
    <w:p w:rsidR="0091254F" w:rsidRPr="00765DB9" w:rsidRDefault="0091254F" w:rsidP="0091254F">
      <w:pPr>
        <w:tabs>
          <w:tab w:val="left" w:pos="567"/>
        </w:tabs>
        <w:spacing w:before="0"/>
        <w:rPr>
          <w:rFonts w:cs="Arial"/>
          <w:b/>
        </w:rPr>
      </w:pPr>
      <w:r w:rsidRPr="00765DB9">
        <w:rPr>
          <w:rFonts w:cs="Arial"/>
          <w:b/>
        </w:rPr>
        <w:t>РАСКИД УГОВОРА</w:t>
      </w:r>
    </w:p>
    <w:p w:rsidR="0091254F" w:rsidRPr="00765DB9" w:rsidRDefault="0091254F" w:rsidP="0091254F">
      <w:pPr>
        <w:tabs>
          <w:tab w:val="left" w:pos="567"/>
        </w:tabs>
        <w:spacing w:before="0"/>
        <w:jc w:val="center"/>
        <w:rPr>
          <w:rFonts w:cs="Arial"/>
        </w:rPr>
      </w:pPr>
      <w:proofErr w:type="gramStart"/>
      <w:r w:rsidRPr="00765DB9">
        <w:rPr>
          <w:rFonts w:cs="Arial"/>
          <w:b/>
        </w:rPr>
        <w:t xml:space="preserve">Члан </w:t>
      </w:r>
      <w:r>
        <w:rPr>
          <w:rFonts w:cs="Arial"/>
          <w:b/>
          <w:lang w:val="sr-Cyrl-RS"/>
        </w:rPr>
        <w:t>18</w:t>
      </w:r>
      <w:r w:rsidRPr="00765DB9">
        <w:rPr>
          <w:rFonts w:cs="Arial"/>
        </w:rPr>
        <w:t>.</w:t>
      </w:r>
      <w:proofErr w:type="gramEnd"/>
    </w:p>
    <w:p w:rsidR="0091254F" w:rsidRPr="00765DB9" w:rsidRDefault="0091254F" w:rsidP="0091254F">
      <w:pPr>
        <w:tabs>
          <w:tab w:val="left" w:pos="567"/>
        </w:tabs>
        <w:spacing w:before="0"/>
        <w:rPr>
          <w:rFonts w:cs="Arial"/>
        </w:rPr>
      </w:pPr>
      <w:r w:rsidRPr="00765DB9">
        <w:rPr>
          <w:rFonts w:cs="Arial"/>
        </w:rPr>
        <w:t xml:space="preserve">Свака Уговорне стране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rsidR="0091254F" w:rsidRDefault="0091254F" w:rsidP="0091254F">
      <w:pPr>
        <w:tabs>
          <w:tab w:val="left" w:pos="567"/>
        </w:tabs>
        <w:spacing w:before="0"/>
        <w:rPr>
          <w:rFonts w:cs="Arial"/>
          <w:lang w:val="sr-Cyrl-RS"/>
        </w:rPr>
      </w:pPr>
    </w:p>
    <w:p w:rsidR="0091254F" w:rsidRPr="00765DB9" w:rsidRDefault="0091254F" w:rsidP="0091254F">
      <w:pPr>
        <w:tabs>
          <w:tab w:val="left" w:pos="567"/>
        </w:tabs>
        <w:spacing w:before="0"/>
        <w:rPr>
          <w:rFonts w:cs="Arial"/>
        </w:rPr>
      </w:pPr>
      <w:r w:rsidRPr="00765DB9">
        <w:rPr>
          <w:rFonts w:cs="Arial"/>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rsidR="0091254F" w:rsidRDefault="0091254F" w:rsidP="0091254F">
      <w:pPr>
        <w:tabs>
          <w:tab w:val="left" w:pos="567"/>
        </w:tabs>
        <w:spacing w:before="0"/>
        <w:rPr>
          <w:rFonts w:cs="Arial"/>
          <w:lang w:val="sr-Cyrl-RS"/>
        </w:rPr>
      </w:pPr>
    </w:p>
    <w:p w:rsidR="0091254F" w:rsidRPr="00765DB9" w:rsidRDefault="0091254F" w:rsidP="0091254F">
      <w:pPr>
        <w:tabs>
          <w:tab w:val="left" w:pos="567"/>
        </w:tabs>
        <w:spacing w:before="0"/>
        <w:rPr>
          <w:rFonts w:cs="Arial"/>
        </w:rPr>
      </w:pPr>
      <w:proofErr w:type="gramStart"/>
      <w:r w:rsidRPr="00765DB9">
        <w:rPr>
          <w:rFonts w:cs="Arial"/>
        </w:rPr>
        <w:t xml:space="preserve">Уколико било која Уговорних страна откаже овај Уговор без оправданог, односно објективног и доказаног разлога, друга </w:t>
      </w:r>
      <w:r w:rsidRPr="00C741DC">
        <w:rPr>
          <w:rFonts w:cs="Arial"/>
        </w:rPr>
        <w:t xml:space="preserve">Уговорна страна има право да на име неоправданог отказа наплати уговорну казну из члана </w:t>
      </w:r>
      <w:r w:rsidRPr="00C741DC">
        <w:rPr>
          <w:rFonts w:cs="Arial"/>
          <w:lang w:val="sr-Cyrl-RS"/>
        </w:rPr>
        <w:t>17</w:t>
      </w:r>
      <w:r w:rsidRPr="00C741DC">
        <w:rPr>
          <w:rFonts w:cs="Arial"/>
        </w:rPr>
        <w:t>.</w:t>
      </w:r>
      <w:proofErr w:type="gramEnd"/>
      <w:r w:rsidRPr="00C741DC">
        <w:rPr>
          <w:rFonts w:cs="Arial"/>
        </w:rPr>
        <w:t xml:space="preserve"> овог Уговора, у висини</w:t>
      </w:r>
      <w:r w:rsidRPr="009A5E85">
        <w:rPr>
          <w:rFonts w:cs="Arial"/>
        </w:rPr>
        <w:t xml:space="preserve"> од 10% од укупне вредности Уговора, у свему у складу са ЗОО, одговорност </w:t>
      </w:r>
      <w:r w:rsidRPr="00765DB9">
        <w:rPr>
          <w:rFonts w:cs="Arial"/>
        </w:rPr>
        <w:t>за штету због неиспуњења, делимичног испуњења или задоцњења у испуњењу обавеза преузетих овим Уговором.</w:t>
      </w:r>
    </w:p>
    <w:p w:rsidR="0091254F" w:rsidRPr="00CF6C08" w:rsidRDefault="0091254F" w:rsidP="0091254F">
      <w:pPr>
        <w:tabs>
          <w:tab w:val="left" w:pos="567"/>
        </w:tabs>
        <w:spacing w:before="0"/>
        <w:rPr>
          <w:rFonts w:cs="Arial"/>
          <w:lang w:val="sr-Cyrl-RS"/>
        </w:rPr>
      </w:pPr>
    </w:p>
    <w:p w:rsidR="0091254F" w:rsidRPr="00F33E3A" w:rsidRDefault="0091254F" w:rsidP="0091254F">
      <w:pPr>
        <w:tabs>
          <w:tab w:val="left" w:pos="567"/>
        </w:tabs>
        <w:spacing w:before="0"/>
        <w:rPr>
          <w:rFonts w:cs="Arial"/>
          <w:b/>
          <w:lang w:val="sr-Cyrl-RS"/>
        </w:rPr>
      </w:pPr>
      <w:r w:rsidRPr="00765DB9">
        <w:rPr>
          <w:rFonts w:cs="Arial"/>
          <w:b/>
        </w:rPr>
        <w:t>ЗАВРШНЕ ОДРЕДБЕ</w:t>
      </w:r>
    </w:p>
    <w:p w:rsidR="0091254F" w:rsidRDefault="0091254F" w:rsidP="0091254F">
      <w:pPr>
        <w:tabs>
          <w:tab w:val="left" w:pos="567"/>
        </w:tabs>
        <w:spacing w:before="0"/>
        <w:jc w:val="center"/>
        <w:rPr>
          <w:rFonts w:cs="Arial"/>
          <w:b/>
          <w:lang w:val="sr-Cyrl-RS"/>
        </w:rPr>
      </w:pPr>
      <w:proofErr w:type="gramStart"/>
      <w:r w:rsidRPr="00765DB9">
        <w:rPr>
          <w:rFonts w:cs="Arial"/>
          <w:b/>
        </w:rPr>
        <w:t xml:space="preserve">Члан </w:t>
      </w:r>
      <w:r>
        <w:rPr>
          <w:rFonts w:cs="Arial"/>
          <w:b/>
          <w:lang w:val="sr-Cyrl-RS"/>
        </w:rPr>
        <w:t>19</w:t>
      </w:r>
      <w:r>
        <w:rPr>
          <w:rFonts w:cs="Arial"/>
          <w:b/>
        </w:rPr>
        <w:t>.</w:t>
      </w:r>
      <w:proofErr w:type="gramEnd"/>
    </w:p>
    <w:p w:rsidR="0091254F" w:rsidRPr="00493974" w:rsidRDefault="0091254F" w:rsidP="0091254F">
      <w:pPr>
        <w:tabs>
          <w:tab w:val="left" w:pos="567"/>
        </w:tabs>
        <w:spacing w:before="0"/>
        <w:jc w:val="center"/>
        <w:rPr>
          <w:rFonts w:cs="Arial"/>
          <w:lang w:val="sr-Cyrl-RS"/>
        </w:rPr>
      </w:pPr>
    </w:p>
    <w:p w:rsidR="0091254F" w:rsidRPr="00765DB9" w:rsidRDefault="0091254F" w:rsidP="0091254F">
      <w:pPr>
        <w:tabs>
          <w:tab w:val="left" w:pos="567"/>
        </w:tabs>
        <w:spacing w:before="0"/>
        <w:rPr>
          <w:rFonts w:cs="Arial"/>
        </w:rPr>
      </w:pPr>
      <w:proofErr w:type="gramStart"/>
      <w:r w:rsidRPr="00765DB9">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91254F" w:rsidRPr="009A5E85" w:rsidRDefault="0091254F" w:rsidP="0091254F">
      <w:pPr>
        <w:tabs>
          <w:tab w:val="left" w:pos="567"/>
        </w:tabs>
        <w:spacing w:before="0"/>
        <w:rPr>
          <w:rFonts w:cs="Arial"/>
          <w:lang w:val="sr-Cyrl-RS"/>
        </w:rPr>
      </w:pPr>
    </w:p>
    <w:p w:rsidR="0091254F" w:rsidRPr="00765DB9" w:rsidRDefault="0091254F" w:rsidP="0091254F">
      <w:pPr>
        <w:tabs>
          <w:tab w:val="left" w:pos="567"/>
        </w:tabs>
        <w:spacing w:before="0"/>
        <w:jc w:val="center"/>
        <w:rPr>
          <w:rFonts w:cs="Arial"/>
        </w:rPr>
      </w:pPr>
      <w:proofErr w:type="gramStart"/>
      <w:r w:rsidRPr="00765DB9">
        <w:rPr>
          <w:rFonts w:cs="Arial"/>
          <w:b/>
        </w:rPr>
        <w:t xml:space="preserve">Члан </w:t>
      </w:r>
      <w:r>
        <w:rPr>
          <w:rFonts w:cs="Arial"/>
          <w:b/>
        </w:rPr>
        <w:t>2</w:t>
      </w:r>
      <w:r>
        <w:rPr>
          <w:rFonts w:cs="Arial"/>
          <w:b/>
          <w:lang w:val="sr-Cyrl-RS"/>
        </w:rPr>
        <w:t>0</w:t>
      </w:r>
      <w:r w:rsidRPr="00765DB9">
        <w:rPr>
          <w:rFonts w:cs="Arial"/>
        </w:rPr>
        <w:t>.</w:t>
      </w:r>
      <w:proofErr w:type="gramEnd"/>
    </w:p>
    <w:p w:rsidR="0091254F" w:rsidRPr="00E7684F" w:rsidRDefault="0091254F" w:rsidP="0091254F">
      <w:pPr>
        <w:rPr>
          <w:rFonts w:cs="Arial"/>
          <w:lang w:val="sr-Cyrl-RS" w:eastAsia="sr-Latn-CS"/>
        </w:rPr>
      </w:pPr>
      <w:r w:rsidRPr="00E7684F">
        <w:rPr>
          <w:rFonts w:cs="Arial"/>
          <w:lang w:val="sr-Cyrl-RS" w:eastAsia="sr-Latn-CS"/>
        </w:rPr>
        <w:t>Корисник услуге</w:t>
      </w:r>
      <w:r w:rsidRPr="00E7684F">
        <w:rPr>
          <w:rFonts w:cs="Arial"/>
          <w:lang w:eastAsia="sr-Latn-CS"/>
        </w:rPr>
        <w:t xml:space="preserve"> може након закључења уговора о јавној набавци без спровођења поступка јавне набавке извршити измене на начин који је прописан чланом 115. </w:t>
      </w:r>
      <w:proofErr w:type="gramStart"/>
      <w:r w:rsidRPr="00E7684F">
        <w:rPr>
          <w:rFonts w:cs="Arial"/>
          <w:lang w:eastAsia="sr-Latn-CS"/>
        </w:rPr>
        <w:t>Закона о јавним набавкама.</w:t>
      </w:r>
      <w:proofErr w:type="gramEnd"/>
    </w:p>
    <w:p w:rsidR="0091254F" w:rsidRPr="00E7684F" w:rsidRDefault="0091254F" w:rsidP="0091254F">
      <w:pPr>
        <w:rPr>
          <w:rFonts w:cs="Arial"/>
          <w:lang w:val="sr-Cyrl-RS" w:eastAsia="sr-Latn-CS"/>
        </w:rPr>
      </w:pPr>
      <w:r w:rsidRPr="00E7684F">
        <w:rPr>
          <w:rFonts w:cs="Arial"/>
          <w:lang w:eastAsia="sr-Latn-CS"/>
        </w:rPr>
        <w:t xml:space="preserve">Уговорне стране током трајања овог </w:t>
      </w:r>
      <w:proofErr w:type="gramStart"/>
      <w:r w:rsidRPr="00E7684F">
        <w:rPr>
          <w:rFonts w:cs="Arial"/>
          <w:lang w:eastAsia="sr-Latn-CS"/>
        </w:rPr>
        <w:t>Уговора  због</w:t>
      </w:r>
      <w:proofErr w:type="gramEnd"/>
      <w:r w:rsidRPr="00E7684F">
        <w:rPr>
          <w:rFonts w:cs="Arial"/>
          <w:lang w:eastAsia="sr-Latn-CS"/>
        </w:rPr>
        <w:t xml:space="preserve"> промењених околности ближе одређених у члану 115. </w:t>
      </w:r>
      <w:proofErr w:type="gramStart"/>
      <w:r w:rsidRPr="00E7684F">
        <w:rPr>
          <w:rFonts w:cs="Arial"/>
          <w:lang w:eastAsia="sr-Latn-CS"/>
        </w:rPr>
        <w:t>Закона, могу у писменој форми путем Анекса извршити измене и допуне овог Уговора.</w:t>
      </w:r>
      <w:proofErr w:type="gramEnd"/>
    </w:p>
    <w:p w:rsidR="0091254F" w:rsidRPr="00E7684F" w:rsidRDefault="0091254F" w:rsidP="0091254F">
      <w:pPr>
        <w:rPr>
          <w:rFonts w:cs="Arial"/>
          <w:lang w:eastAsia="sr-Latn-CS"/>
        </w:rPr>
      </w:pPr>
      <w:r w:rsidRPr="00E7684F">
        <w:rPr>
          <w:rFonts w:cs="Arial"/>
          <w:lang w:eastAsia="sr-Latn-CS"/>
        </w:rPr>
        <w:t xml:space="preserve">У свим наведеним случајевима, </w:t>
      </w:r>
      <w:r w:rsidRPr="00E7684F">
        <w:rPr>
          <w:rFonts w:cs="Arial"/>
          <w:lang w:val="sr-Cyrl-RS" w:eastAsia="sr-Latn-CS"/>
        </w:rPr>
        <w:t>Корисник услуге</w:t>
      </w:r>
      <w:r w:rsidRPr="00E7684F">
        <w:rPr>
          <w:rFonts w:cs="Arial"/>
          <w:lang w:eastAsia="sr-Latn-CS"/>
        </w:rPr>
        <w:t xml:space="preserve"> ће донети Одлуку о измени </w:t>
      </w:r>
    </w:p>
    <w:p w:rsidR="0091254F" w:rsidRPr="001B2F43" w:rsidRDefault="0091254F" w:rsidP="0091254F">
      <w:pPr>
        <w:rPr>
          <w:rFonts w:cs="Arial"/>
          <w:b/>
          <w:bCs/>
          <w:lang w:val="sr-Latn-RS" w:eastAsia="sr-Latn-CS"/>
        </w:rPr>
      </w:pPr>
      <w:proofErr w:type="gramStart"/>
      <w:r w:rsidRPr="00E7684F">
        <w:rPr>
          <w:rFonts w:cs="Arial"/>
          <w:lang w:eastAsia="sr-Latn-CS"/>
        </w:rPr>
        <w:t>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91254F" w:rsidRDefault="0091254F" w:rsidP="0091254F">
      <w:pPr>
        <w:tabs>
          <w:tab w:val="left" w:pos="567"/>
        </w:tabs>
        <w:spacing w:before="0"/>
        <w:rPr>
          <w:rFonts w:cs="Arial"/>
          <w:lang w:val="sr-Cyrl-RS"/>
        </w:rPr>
      </w:pPr>
    </w:p>
    <w:p w:rsidR="0091254F" w:rsidRDefault="0091254F" w:rsidP="0091254F">
      <w:pPr>
        <w:tabs>
          <w:tab w:val="left" w:pos="567"/>
        </w:tabs>
        <w:spacing w:before="0"/>
        <w:rPr>
          <w:rFonts w:cs="Arial"/>
          <w:lang w:val="sr-Cyrl-RS"/>
        </w:rPr>
      </w:pPr>
    </w:p>
    <w:p w:rsidR="0091254F" w:rsidRDefault="0091254F" w:rsidP="0091254F">
      <w:pPr>
        <w:tabs>
          <w:tab w:val="left" w:pos="567"/>
        </w:tabs>
        <w:spacing w:before="0"/>
        <w:rPr>
          <w:rFonts w:cs="Arial"/>
          <w:lang w:val="sr-Cyrl-RS"/>
        </w:rPr>
      </w:pPr>
    </w:p>
    <w:p w:rsidR="0091254F" w:rsidRDefault="0091254F" w:rsidP="0091254F">
      <w:pPr>
        <w:tabs>
          <w:tab w:val="left" w:pos="567"/>
        </w:tabs>
        <w:spacing w:before="0"/>
        <w:rPr>
          <w:rFonts w:cs="Arial"/>
          <w:lang w:val="sr-Cyrl-RS"/>
        </w:rPr>
      </w:pPr>
    </w:p>
    <w:p w:rsidR="0091254F" w:rsidRPr="00D11BD2" w:rsidRDefault="0091254F" w:rsidP="0091254F">
      <w:pPr>
        <w:tabs>
          <w:tab w:val="left" w:pos="567"/>
        </w:tabs>
        <w:spacing w:before="0"/>
        <w:rPr>
          <w:rFonts w:cs="Arial"/>
          <w:lang w:val="sr-Cyrl-RS"/>
        </w:rPr>
      </w:pPr>
    </w:p>
    <w:p w:rsidR="0091254F" w:rsidRPr="0092449B" w:rsidRDefault="0091254F" w:rsidP="0091254F">
      <w:pPr>
        <w:tabs>
          <w:tab w:val="left" w:pos="567"/>
        </w:tabs>
        <w:spacing w:before="0"/>
        <w:jc w:val="center"/>
        <w:rPr>
          <w:rFonts w:cs="Arial"/>
          <w:lang w:val="sr-Cyrl-RS"/>
        </w:rPr>
      </w:pPr>
      <w:proofErr w:type="gramStart"/>
      <w:r w:rsidRPr="00765DB9">
        <w:rPr>
          <w:rFonts w:cs="Arial"/>
          <w:b/>
        </w:rPr>
        <w:t xml:space="preserve">Члан </w:t>
      </w:r>
      <w:r>
        <w:rPr>
          <w:rFonts w:cs="Arial"/>
          <w:b/>
        </w:rPr>
        <w:t>2</w:t>
      </w:r>
      <w:r>
        <w:rPr>
          <w:rFonts w:cs="Arial"/>
          <w:b/>
          <w:lang w:val="sr-Cyrl-RS"/>
        </w:rPr>
        <w:t>1</w:t>
      </w:r>
      <w:r w:rsidRPr="00765DB9">
        <w:rPr>
          <w:rFonts w:cs="Arial"/>
        </w:rPr>
        <w:t>.</w:t>
      </w:r>
      <w:proofErr w:type="gramEnd"/>
    </w:p>
    <w:p w:rsidR="0091254F" w:rsidRPr="00493974" w:rsidRDefault="0091254F" w:rsidP="0091254F">
      <w:pPr>
        <w:tabs>
          <w:tab w:val="left" w:pos="567"/>
        </w:tabs>
        <w:spacing w:before="0"/>
        <w:rPr>
          <w:rFonts w:cs="Arial"/>
          <w:lang w:val="sr-Cyrl-RS"/>
        </w:rPr>
      </w:pPr>
      <w:proofErr w:type="gramStart"/>
      <w:r w:rsidRPr="00D57062">
        <w:rPr>
          <w:rFonts w:cs="Arial"/>
        </w:rPr>
        <w:t xml:space="preserve">Све неспоразуме који могу настати из овог Уговора, Уговорне стране ће настојати да реше споразумно, а уколико у томе </w:t>
      </w:r>
      <w:r w:rsidRPr="009A5E85">
        <w:rPr>
          <w:rFonts w:cs="Arial"/>
        </w:rPr>
        <w:t>не успеју Уговорне стране су сагласне да сваки спор настао из овог Уговора буде коначно решен од стране Привредног суда у Београду.</w:t>
      </w:r>
      <w:proofErr w:type="gramEnd"/>
    </w:p>
    <w:p w:rsidR="0091254F" w:rsidRPr="00C741DC" w:rsidRDefault="0091254F" w:rsidP="0091254F">
      <w:pPr>
        <w:tabs>
          <w:tab w:val="left" w:pos="567"/>
        </w:tabs>
        <w:spacing w:before="0"/>
        <w:jc w:val="center"/>
        <w:rPr>
          <w:rFonts w:cs="Arial"/>
        </w:rPr>
      </w:pPr>
      <w:proofErr w:type="gramStart"/>
      <w:r w:rsidRPr="00C741DC">
        <w:rPr>
          <w:rFonts w:cs="Arial"/>
          <w:b/>
        </w:rPr>
        <w:t>Члан 2</w:t>
      </w:r>
      <w:r w:rsidRPr="00C741DC">
        <w:rPr>
          <w:rFonts w:cs="Arial"/>
          <w:b/>
          <w:lang w:val="sr-Cyrl-RS"/>
        </w:rPr>
        <w:t>2</w:t>
      </w:r>
      <w:r w:rsidRPr="00C741DC">
        <w:rPr>
          <w:rFonts w:cs="Arial"/>
        </w:rPr>
        <w:t>.</w:t>
      </w:r>
      <w:proofErr w:type="gramEnd"/>
    </w:p>
    <w:p w:rsidR="0091254F" w:rsidRPr="00C741DC" w:rsidRDefault="0091254F" w:rsidP="0091254F">
      <w:pPr>
        <w:tabs>
          <w:tab w:val="left" w:pos="567"/>
        </w:tabs>
        <w:spacing w:before="0"/>
        <w:jc w:val="center"/>
        <w:rPr>
          <w:rFonts w:cs="Arial"/>
        </w:rPr>
      </w:pPr>
    </w:p>
    <w:p w:rsidR="0091254F" w:rsidRDefault="0091254F" w:rsidP="0091254F">
      <w:pPr>
        <w:tabs>
          <w:tab w:val="left" w:pos="567"/>
        </w:tabs>
        <w:spacing w:before="0"/>
        <w:rPr>
          <w:rFonts w:cs="Arial"/>
          <w:lang w:val="sr-Cyrl-RS"/>
        </w:rPr>
      </w:pPr>
      <w:proofErr w:type="gramStart"/>
      <w:r w:rsidRPr="00C741DC">
        <w:rPr>
          <w:rFonts w:cs="Arial"/>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roofErr w:type="gramEnd"/>
    </w:p>
    <w:p w:rsidR="0091254F" w:rsidRPr="00CD2068" w:rsidRDefault="0091254F" w:rsidP="0091254F">
      <w:pPr>
        <w:tabs>
          <w:tab w:val="left" w:pos="567"/>
        </w:tabs>
        <w:spacing w:before="0"/>
        <w:rPr>
          <w:rFonts w:cs="Arial"/>
          <w:lang w:val="sr-Cyrl-RS"/>
        </w:rPr>
      </w:pPr>
    </w:p>
    <w:p w:rsidR="0091254F" w:rsidRPr="00C741DC" w:rsidRDefault="0091254F" w:rsidP="0091254F">
      <w:pPr>
        <w:tabs>
          <w:tab w:val="left" w:pos="567"/>
        </w:tabs>
        <w:spacing w:before="0"/>
        <w:jc w:val="center"/>
        <w:rPr>
          <w:rFonts w:cs="Arial"/>
        </w:rPr>
      </w:pPr>
      <w:proofErr w:type="gramStart"/>
      <w:r w:rsidRPr="00C741DC">
        <w:rPr>
          <w:rFonts w:cs="Arial"/>
          <w:b/>
        </w:rPr>
        <w:t>Члан 2</w:t>
      </w:r>
      <w:r w:rsidRPr="00C741DC">
        <w:rPr>
          <w:rFonts w:cs="Arial"/>
          <w:b/>
          <w:lang w:val="sr-Cyrl-RS"/>
        </w:rPr>
        <w:t>3</w:t>
      </w:r>
      <w:r w:rsidRPr="00C741DC">
        <w:rPr>
          <w:rFonts w:cs="Arial"/>
        </w:rPr>
        <w:t>.</w:t>
      </w:r>
      <w:proofErr w:type="gramEnd"/>
    </w:p>
    <w:p w:rsidR="0091254F" w:rsidRPr="00C741DC" w:rsidRDefault="0091254F" w:rsidP="0091254F">
      <w:pPr>
        <w:tabs>
          <w:tab w:val="left" w:pos="567"/>
        </w:tabs>
        <w:spacing w:before="0"/>
        <w:rPr>
          <w:rFonts w:cs="Arial"/>
        </w:rPr>
      </w:pPr>
      <w:r w:rsidRPr="00C741DC">
        <w:rPr>
          <w:rFonts w:cs="Arial"/>
        </w:rPr>
        <w:t>Саставни део овог Уговора чине:</w:t>
      </w:r>
    </w:p>
    <w:p w:rsidR="0091254F" w:rsidRPr="00C741DC" w:rsidRDefault="0091254F" w:rsidP="0091254F">
      <w:pPr>
        <w:tabs>
          <w:tab w:val="left" w:pos="567"/>
        </w:tabs>
        <w:spacing w:before="0"/>
        <w:rPr>
          <w:rFonts w:cs="Arial"/>
        </w:rPr>
      </w:pPr>
      <w:r w:rsidRPr="00C741DC">
        <w:rPr>
          <w:rFonts w:cs="Arial"/>
        </w:rPr>
        <w:t>Прилог број 1</w:t>
      </w:r>
      <w:r w:rsidRPr="00C741DC">
        <w:rPr>
          <w:rFonts w:cs="Arial"/>
        </w:rPr>
        <w:tab/>
        <w:t>Конкурсна документација, објављена на Порталу УЈН, а коју поседују обе уговорне стране</w:t>
      </w:r>
    </w:p>
    <w:p w:rsidR="0091254F" w:rsidRPr="00C741DC" w:rsidRDefault="0091254F" w:rsidP="0091254F">
      <w:pPr>
        <w:tabs>
          <w:tab w:val="left" w:pos="567"/>
        </w:tabs>
        <w:spacing w:before="0"/>
        <w:rPr>
          <w:rFonts w:cs="Arial"/>
        </w:rPr>
      </w:pPr>
      <w:r w:rsidRPr="00C741DC">
        <w:rPr>
          <w:rFonts w:cs="Arial"/>
        </w:rPr>
        <w:t>Прилог број 2</w:t>
      </w:r>
      <w:r w:rsidRPr="00C741DC">
        <w:rPr>
          <w:rFonts w:cs="Arial"/>
        </w:rPr>
        <w:tab/>
        <w:t>Понуда;</w:t>
      </w:r>
      <w:r w:rsidRPr="00C741DC">
        <w:rPr>
          <w:rFonts w:cs="Arial"/>
        </w:rPr>
        <w:tab/>
      </w:r>
    </w:p>
    <w:p w:rsidR="0091254F" w:rsidRPr="00C741DC" w:rsidRDefault="0091254F" w:rsidP="0091254F">
      <w:pPr>
        <w:tabs>
          <w:tab w:val="left" w:pos="567"/>
        </w:tabs>
        <w:spacing w:before="0"/>
        <w:rPr>
          <w:rFonts w:cs="Arial"/>
        </w:rPr>
      </w:pPr>
      <w:r w:rsidRPr="00C741DC">
        <w:rPr>
          <w:rFonts w:cs="Arial"/>
        </w:rPr>
        <w:t>Прилог број 3</w:t>
      </w:r>
      <w:r w:rsidRPr="00C741DC">
        <w:rPr>
          <w:rFonts w:cs="Arial"/>
        </w:rPr>
        <w:tab/>
        <w:t xml:space="preserve">Опис и врста </w:t>
      </w:r>
      <w:proofErr w:type="gramStart"/>
      <w:r w:rsidRPr="00C741DC">
        <w:rPr>
          <w:rFonts w:cs="Arial"/>
        </w:rPr>
        <w:t>услуге ;</w:t>
      </w:r>
      <w:proofErr w:type="gramEnd"/>
    </w:p>
    <w:p w:rsidR="0091254F" w:rsidRPr="00C741DC" w:rsidRDefault="0091254F" w:rsidP="0091254F">
      <w:pPr>
        <w:tabs>
          <w:tab w:val="left" w:pos="567"/>
        </w:tabs>
        <w:spacing w:before="0"/>
        <w:rPr>
          <w:rFonts w:cs="Arial"/>
          <w:lang w:val="sr-Cyrl-RS"/>
        </w:rPr>
      </w:pPr>
      <w:r w:rsidRPr="00C741DC">
        <w:rPr>
          <w:rFonts w:cs="Arial"/>
        </w:rPr>
        <w:t>Прилог број 4</w:t>
      </w:r>
      <w:r w:rsidRPr="00C741DC">
        <w:rPr>
          <w:rFonts w:cs="Arial"/>
        </w:rPr>
        <w:tab/>
        <w:t>Структура цене из Понуде;</w:t>
      </w:r>
    </w:p>
    <w:p w:rsidR="0091254F" w:rsidRPr="00631FEC" w:rsidRDefault="0091254F" w:rsidP="0091254F">
      <w:pPr>
        <w:tabs>
          <w:tab w:val="left" w:pos="567"/>
        </w:tabs>
        <w:spacing w:before="0"/>
        <w:rPr>
          <w:rFonts w:cs="Arial"/>
        </w:rPr>
      </w:pPr>
      <w:r w:rsidRPr="00C741DC">
        <w:rPr>
          <w:rFonts w:cs="Arial"/>
        </w:rPr>
        <w:t xml:space="preserve">Прилог број </w:t>
      </w:r>
      <w:r w:rsidRPr="00C741DC">
        <w:rPr>
          <w:rFonts w:cs="Arial"/>
          <w:lang w:val="sr-Cyrl-RS"/>
        </w:rPr>
        <w:t>5</w:t>
      </w:r>
      <w:r w:rsidRPr="00C741DC">
        <w:rPr>
          <w:rFonts w:cs="Arial"/>
        </w:rPr>
        <w:tab/>
        <w:t>Безбедност и здравље на раду;</w:t>
      </w:r>
      <w:r w:rsidRPr="00631FEC">
        <w:rPr>
          <w:rFonts w:cs="Arial"/>
        </w:rPr>
        <w:t xml:space="preserve"> </w:t>
      </w:r>
    </w:p>
    <w:p w:rsidR="0091254F" w:rsidRPr="003B5A06" w:rsidRDefault="0091254F" w:rsidP="0091254F">
      <w:pPr>
        <w:tabs>
          <w:tab w:val="left" w:pos="567"/>
        </w:tabs>
        <w:spacing w:before="0"/>
        <w:rPr>
          <w:rFonts w:cs="Arial"/>
          <w:lang w:val="sr-Cyrl-RS"/>
        </w:rPr>
      </w:pPr>
      <w:r>
        <w:rPr>
          <w:rFonts w:cs="Arial"/>
        </w:rPr>
        <w:t xml:space="preserve">Прилог број </w:t>
      </w:r>
      <w:r>
        <w:rPr>
          <w:rFonts w:cs="Arial"/>
          <w:lang w:val="sr-Cyrl-RS"/>
        </w:rPr>
        <w:t>6</w:t>
      </w:r>
      <w:r w:rsidRPr="00631FEC">
        <w:rPr>
          <w:rFonts w:cs="Arial"/>
        </w:rPr>
        <w:t xml:space="preserve"> Споразум о заједничком извршењу услуге</w:t>
      </w:r>
    </w:p>
    <w:p w:rsidR="0091254F" w:rsidRPr="00A756DB" w:rsidRDefault="0091254F" w:rsidP="0091254F">
      <w:pPr>
        <w:tabs>
          <w:tab w:val="left" w:pos="567"/>
        </w:tabs>
        <w:spacing w:before="0"/>
        <w:rPr>
          <w:rFonts w:cs="Arial"/>
          <w:lang w:val="sr-Cyrl-RS"/>
        </w:rPr>
      </w:pPr>
    </w:p>
    <w:p w:rsidR="0091254F" w:rsidRDefault="0091254F" w:rsidP="0091254F">
      <w:pPr>
        <w:tabs>
          <w:tab w:val="left" w:pos="567"/>
        </w:tabs>
        <w:spacing w:before="0"/>
        <w:jc w:val="center"/>
        <w:rPr>
          <w:rFonts w:cs="Arial"/>
        </w:rPr>
      </w:pPr>
      <w:proofErr w:type="gramStart"/>
      <w:r w:rsidRPr="00765DB9">
        <w:rPr>
          <w:rFonts w:cs="Arial"/>
          <w:b/>
        </w:rPr>
        <w:t xml:space="preserve">Члан </w:t>
      </w:r>
      <w:r>
        <w:rPr>
          <w:rFonts w:cs="Arial"/>
          <w:b/>
        </w:rPr>
        <w:t>2</w:t>
      </w:r>
      <w:r>
        <w:rPr>
          <w:rFonts w:cs="Arial"/>
          <w:b/>
          <w:lang w:val="sr-Cyrl-RS"/>
        </w:rPr>
        <w:t>4</w:t>
      </w:r>
      <w:r w:rsidRPr="00765DB9">
        <w:rPr>
          <w:rFonts w:cs="Arial"/>
        </w:rPr>
        <w:t>.</w:t>
      </w:r>
      <w:proofErr w:type="gramEnd"/>
    </w:p>
    <w:p w:rsidR="0091254F" w:rsidRPr="00765DB9" w:rsidRDefault="0091254F" w:rsidP="0091254F">
      <w:pPr>
        <w:tabs>
          <w:tab w:val="left" w:pos="567"/>
        </w:tabs>
        <w:spacing w:before="0"/>
        <w:jc w:val="center"/>
        <w:rPr>
          <w:rFonts w:cs="Arial"/>
        </w:rPr>
      </w:pPr>
    </w:p>
    <w:p w:rsidR="0091254F" w:rsidRPr="00763800" w:rsidRDefault="0091254F" w:rsidP="0091254F">
      <w:pPr>
        <w:tabs>
          <w:tab w:val="left" w:pos="567"/>
        </w:tabs>
        <w:spacing w:before="0"/>
        <w:rPr>
          <w:rFonts w:eastAsia="Calibri" w:cs="Arial"/>
          <w:noProof/>
        </w:rPr>
      </w:pPr>
      <w:r w:rsidRPr="00763800">
        <w:rPr>
          <w:rFonts w:eastAsia="Calibri" w:cs="Arial"/>
          <w:noProof/>
        </w:rPr>
        <w:t>Овај Уговор је потписан у 6 (шест) истоветних примерака од којих 2 (два) примерка за Пружаоца услуге а 4 (четири) примерка за Корисника услуге.</w:t>
      </w:r>
    </w:p>
    <w:p w:rsidR="0091254F" w:rsidRPr="00763800" w:rsidRDefault="0091254F" w:rsidP="0091254F">
      <w:pPr>
        <w:tabs>
          <w:tab w:val="left" w:pos="567"/>
        </w:tabs>
        <w:spacing w:before="0"/>
        <w:rPr>
          <w:rFonts w:eastAsia="Calibri" w:cs="Arial"/>
          <w:noProof/>
        </w:rPr>
      </w:pPr>
    </w:p>
    <w:p w:rsidR="0091254F" w:rsidRPr="00763800" w:rsidRDefault="0091254F" w:rsidP="0091254F">
      <w:pPr>
        <w:tabs>
          <w:tab w:val="left" w:pos="567"/>
        </w:tabs>
        <w:spacing w:before="0"/>
        <w:rPr>
          <w:rFonts w:eastAsia="Calibri" w:cs="Arial"/>
          <w:noProof/>
        </w:rPr>
      </w:pPr>
      <w:r w:rsidRPr="00763800">
        <w:rPr>
          <w:rFonts w:eastAsia="Calibri" w:cs="Arial"/>
          <w:noProof/>
        </w:rPr>
        <w:t>Уговорне стране сагласно изјављују да су Уговор прочитале, разумеле и да уговорне одредбе у свему представљају израз њихове стварне воље.</w:t>
      </w:r>
    </w:p>
    <w:p w:rsidR="0091254F" w:rsidRPr="00765DB9" w:rsidRDefault="0091254F" w:rsidP="0091254F">
      <w:pPr>
        <w:tabs>
          <w:tab w:val="left" w:pos="567"/>
        </w:tabs>
        <w:spacing w:before="0"/>
        <w:rPr>
          <w:rFonts w:eastAsia="Calibri" w:cs="Arial"/>
          <w:noProof/>
          <w:color w:val="00B0F0"/>
        </w:rPr>
      </w:pPr>
    </w:p>
    <w:p w:rsidR="0091254F" w:rsidRPr="00F33E3A" w:rsidRDefault="0091254F" w:rsidP="0091254F">
      <w:pPr>
        <w:tabs>
          <w:tab w:val="left" w:pos="567"/>
        </w:tabs>
        <w:spacing w:before="0"/>
        <w:rPr>
          <w:rFonts w:cs="Arial"/>
          <w:lang w:val="sr-Cyrl-RS"/>
        </w:rPr>
      </w:pPr>
    </w:p>
    <w:p w:rsidR="0091254F" w:rsidRPr="00765DB9" w:rsidRDefault="0091254F" w:rsidP="0091254F">
      <w:pPr>
        <w:tabs>
          <w:tab w:val="left" w:pos="567"/>
        </w:tabs>
        <w:spacing w:before="0"/>
        <w:rPr>
          <w:rFonts w:cs="Arial"/>
          <w:b/>
        </w:rPr>
      </w:pPr>
      <w:r w:rsidRPr="00765DB9">
        <w:rPr>
          <w:rFonts w:cs="Arial"/>
          <w:b/>
        </w:rPr>
        <w:t xml:space="preserve">                КОРИСНИК УСЛУГА                                                  ПРУЖАЛАЦ УСЛУГА</w:t>
      </w:r>
    </w:p>
    <w:p w:rsidR="0091254F" w:rsidRPr="00EB7138" w:rsidRDefault="0091254F" w:rsidP="0091254F">
      <w:pPr>
        <w:spacing w:before="0"/>
        <w:rPr>
          <w:rFonts w:cs="Arial"/>
          <w:b/>
        </w:rPr>
      </w:pPr>
      <w:r w:rsidRPr="00765DB9">
        <w:rPr>
          <w:rFonts w:cs="Arial"/>
          <w:b/>
        </w:rPr>
        <w:t>ЈП „Електропривреда Србије“</w:t>
      </w:r>
      <w:r w:rsidRPr="00EB7138">
        <w:rPr>
          <w:rFonts w:cs="Arial"/>
          <w:b/>
        </w:rPr>
        <w:t>Београд                                                Назив</w:t>
      </w:r>
    </w:p>
    <w:p w:rsidR="0091254F" w:rsidRPr="00EB7138" w:rsidRDefault="0091254F" w:rsidP="0091254F">
      <w:pPr>
        <w:tabs>
          <w:tab w:val="left" w:pos="567"/>
        </w:tabs>
        <w:spacing w:before="0"/>
        <w:rPr>
          <w:rFonts w:cs="Arial"/>
        </w:rPr>
      </w:pPr>
    </w:p>
    <w:p w:rsidR="0091254F" w:rsidRPr="00EB7138" w:rsidRDefault="0091254F" w:rsidP="0091254F">
      <w:pPr>
        <w:tabs>
          <w:tab w:val="left" w:pos="567"/>
        </w:tabs>
        <w:spacing w:before="0"/>
        <w:rPr>
          <w:rFonts w:cs="Arial"/>
        </w:rPr>
      </w:pPr>
      <w:r w:rsidRPr="00EB7138">
        <w:rPr>
          <w:rFonts w:cs="Arial"/>
        </w:rPr>
        <w:t>___________________________________                             ________________________</w:t>
      </w:r>
    </w:p>
    <w:p w:rsidR="0091254F" w:rsidRPr="00DA0ECD" w:rsidRDefault="0091254F" w:rsidP="0091254F">
      <w:pPr>
        <w:tabs>
          <w:tab w:val="left" w:pos="567"/>
        </w:tabs>
        <w:spacing w:before="0"/>
        <w:rPr>
          <w:rFonts w:cs="Arial"/>
          <w:b/>
          <w:lang w:val="sr-Cyrl-RS"/>
        </w:rPr>
      </w:pPr>
      <w:r w:rsidRPr="00EB7138">
        <w:rPr>
          <w:rFonts w:cs="Arial"/>
        </w:rPr>
        <w:t xml:space="preserve">                                                                               </w:t>
      </w:r>
    </w:p>
    <w:p w:rsidR="0091254F" w:rsidRPr="00EB7138" w:rsidRDefault="0091254F" w:rsidP="0091254F">
      <w:pPr>
        <w:spacing w:before="0"/>
        <w:rPr>
          <w:rFonts w:cs="Arial"/>
        </w:rPr>
      </w:pPr>
      <w:r w:rsidRPr="003336A8">
        <w:rPr>
          <w:rFonts w:cs="Arial"/>
          <w:lang w:val="sr-Cyrl-RS"/>
        </w:rPr>
        <w:t>Ф</w:t>
      </w:r>
      <w:r w:rsidRPr="003336A8">
        <w:rPr>
          <w:rFonts w:cs="Arial"/>
        </w:rPr>
        <w:t>инансијск</w:t>
      </w:r>
      <w:r w:rsidRPr="003336A8">
        <w:rPr>
          <w:rFonts w:cs="Arial"/>
          <w:lang w:val="sr-Cyrl-RS"/>
        </w:rPr>
        <w:t>е директор</w:t>
      </w:r>
      <w:r w:rsidRPr="003336A8">
        <w:rPr>
          <w:rFonts w:cs="Arial"/>
        </w:rPr>
        <w:t xml:space="preserve"> </w:t>
      </w:r>
      <w:r w:rsidRPr="003336A8">
        <w:rPr>
          <w:rFonts w:cs="Arial"/>
          <w:lang w:val="sr-Cyrl-RS"/>
        </w:rPr>
        <w:t xml:space="preserve"> ограка </w:t>
      </w:r>
      <w:r w:rsidRPr="003336A8">
        <w:rPr>
          <w:rFonts w:cs="Arial"/>
        </w:rPr>
        <w:t xml:space="preserve">ТЕНТ,                  име и презиме,функција                                            </w:t>
      </w:r>
      <w:r w:rsidRPr="003336A8">
        <w:rPr>
          <w:rFonts w:cs="Arial"/>
          <w:lang w:val="sr-Cyrl-RS"/>
        </w:rPr>
        <w:t>Жељко Вујиновић</w:t>
      </w:r>
      <w:r w:rsidRPr="003336A8">
        <w:rPr>
          <w:rFonts w:cs="Arial"/>
        </w:rPr>
        <w:t>, дипл.екон.</w:t>
      </w:r>
      <w:r w:rsidRPr="00EB7138">
        <w:rPr>
          <w:rFonts w:cs="Arial"/>
        </w:rPr>
        <w:t xml:space="preserve">                                                                             </w:t>
      </w:r>
    </w:p>
    <w:p w:rsidR="0091254F" w:rsidRPr="00F33E3A" w:rsidRDefault="0091254F" w:rsidP="0091254F">
      <w:pPr>
        <w:spacing w:before="0"/>
        <w:rPr>
          <w:rFonts w:cs="Arial"/>
          <w:lang w:val="sr-Cyrl-RS"/>
        </w:rPr>
      </w:pPr>
    </w:p>
    <w:p w:rsidR="0091254F" w:rsidRPr="00CD254C" w:rsidRDefault="0091254F" w:rsidP="0091254F">
      <w:pPr>
        <w:spacing w:before="0"/>
        <w:rPr>
          <w:rFonts w:cs="Arial"/>
          <w:lang w:val="sr-Cyrl-RS"/>
        </w:rPr>
      </w:pPr>
      <w:r>
        <w:rPr>
          <w:rFonts w:cs="Arial"/>
        </w:rPr>
        <w:br w:type="page"/>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noProof/>
          <w:lang w:val="sr-Latn-RS" w:eastAsia="sr-Latn-RS"/>
        </w:rPr>
        <w:lastRenderedPageBreak/>
        <w:drawing>
          <wp:inline distT="0" distB="0" distL="0" distR="0" wp14:anchorId="6CD39E8D" wp14:editId="0D768089">
            <wp:extent cx="869585" cy="89535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877321" cy="903316"/>
                    </a:xfrm>
                    <a:prstGeom prst="rect">
                      <a:avLst/>
                    </a:prstGeom>
                    <a:noFill/>
                    <a:ln>
                      <a:noFill/>
                    </a:ln>
                  </pic:spPr>
                </pic:pic>
              </a:graphicData>
            </a:graphic>
          </wp:inline>
        </w:drawing>
      </w:r>
    </w:p>
    <w:p w:rsidR="001F1ADA" w:rsidRPr="001F1ADA" w:rsidRDefault="001F1ADA" w:rsidP="001F1ADA">
      <w:pPr>
        <w:autoSpaceDE w:val="0"/>
        <w:autoSpaceDN w:val="0"/>
        <w:adjustRightInd w:val="0"/>
        <w:spacing w:before="0"/>
        <w:jc w:val="left"/>
        <w:rPr>
          <w:rFonts w:eastAsia="Calibri" w:cs="Arial"/>
          <w:sz w:val="20"/>
          <w:szCs w:val="20"/>
        </w:rPr>
      </w:pPr>
      <w:r w:rsidRPr="001F1ADA">
        <w:rPr>
          <w:rFonts w:eastAsia="Calibri" w:cs="Arial"/>
          <w:b/>
          <w:bCs/>
          <w:sz w:val="20"/>
          <w:szCs w:val="20"/>
        </w:rPr>
        <w:t xml:space="preserve">Огранак ТЕНТ </w:t>
      </w:r>
    </w:p>
    <w:p w:rsidR="001F1ADA" w:rsidRPr="001F1ADA" w:rsidRDefault="001F1ADA" w:rsidP="001F1ADA">
      <w:pPr>
        <w:autoSpaceDE w:val="0"/>
        <w:autoSpaceDN w:val="0"/>
        <w:adjustRightInd w:val="0"/>
        <w:spacing w:before="0"/>
        <w:jc w:val="left"/>
        <w:rPr>
          <w:rFonts w:eastAsia="Calibri" w:cs="Arial"/>
          <w:sz w:val="20"/>
          <w:szCs w:val="20"/>
        </w:rPr>
      </w:pPr>
      <w:r w:rsidRPr="001F1ADA">
        <w:rPr>
          <w:rFonts w:eastAsia="Calibri" w:cs="Arial"/>
          <w:b/>
          <w:bCs/>
          <w:sz w:val="20"/>
          <w:szCs w:val="20"/>
        </w:rPr>
        <w:t xml:space="preserve">Сектор за управљање ризицима </w:t>
      </w:r>
    </w:p>
    <w:p w:rsidR="001F1ADA" w:rsidRPr="001F1ADA" w:rsidRDefault="001F1ADA" w:rsidP="001F1ADA">
      <w:pPr>
        <w:autoSpaceDE w:val="0"/>
        <w:autoSpaceDN w:val="0"/>
        <w:adjustRightInd w:val="0"/>
        <w:spacing w:before="0"/>
        <w:jc w:val="left"/>
        <w:rPr>
          <w:rFonts w:eastAsia="Calibri" w:cs="Arial"/>
          <w:sz w:val="20"/>
          <w:szCs w:val="20"/>
        </w:rPr>
      </w:pPr>
      <w:r w:rsidRPr="001F1ADA">
        <w:rPr>
          <w:rFonts w:eastAsia="Calibri" w:cs="Arial"/>
          <w:b/>
          <w:bCs/>
          <w:sz w:val="20"/>
          <w:szCs w:val="20"/>
        </w:rPr>
        <w:t xml:space="preserve">Датум ________________ </w:t>
      </w:r>
    </w:p>
    <w:p w:rsidR="001F1ADA" w:rsidRPr="001F1ADA" w:rsidRDefault="001F1ADA" w:rsidP="001F1ADA">
      <w:pPr>
        <w:autoSpaceDE w:val="0"/>
        <w:autoSpaceDN w:val="0"/>
        <w:adjustRightInd w:val="0"/>
        <w:spacing w:before="0"/>
        <w:jc w:val="center"/>
        <w:rPr>
          <w:rFonts w:eastAsia="Calibri" w:cs="Arial"/>
          <w:sz w:val="32"/>
          <w:szCs w:val="32"/>
        </w:rPr>
      </w:pPr>
      <w:r w:rsidRPr="001F1ADA">
        <w:rPr>
          <w:rFonts w:eastAsia="Calibri" w:cs="Arial"/>
          <w:b/>
          <w:bCs/>
          <w:sz w:val="32"/>
          <w:szCs w:val="32"/>
        </w:rPr>
        <w:t>ПРАВИЛА</w:t>
      </w:r>
    </w:p>
    <w:p w:rsidR="001F1ADA" w:rsidRPr="001F1ADA" w:rsidRDefault="001F1ADA" w:rsidP="001F1ADA">
      <w:pPr>
        <w:autoSpaceDE w:val="0"/>
        <w:autoSpaceDN w:val="0"/>
        <w:adjustRightInd w:val="0"/>
        <w:spacing w:before="0"/>
        <w:jc w:val="center"/>
        <w:rPr>
          <w:rFonts w:eastAsia="Calibri" w:cs="Arial"/>
          <w:sz w:val="32"/>
          <w:szCs w:val="32"/>
        </w:rPr>
      </w:pPr>
      <w:r w:rsidRPr="001F1ADA">
        <w:rPr>
          <w:rFonts w:eastAsia="Calibri" w:cs="Arial"/>
          <w:b/>
          <w:bCs/>
          <w:sz w:val="32"/>
          <w:szCs w:val="32"/>
        </w:rPr>
        <w:t>БЕЗБЕДНОСТИ НА РАДУ У ТЕНТ</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У циљу прецизнијих инструкција којима се регулишу односи и обавезе између наручиоца радова/корисника услуга (ТЕНТ) и извођача радова/ извршилац услуга формулисана су правила, у складу са важећим законским одредбама, која су дата у даљем тексту.</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У зависности од врсте и обима радова/услуга примењују се одређене тачке ових правила.</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Правила су саставни део уговора о извршењу послова од стране извођача радова/ извршиоца услуга.</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Ова правила служе домаћим и страним извођачима радова/извршиоцима услуга (у даљем тексту извођач радова) као норматив за њихово правилно понашање за време рада у објектима ТЕНТ.</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Поштовање правила од стране извођача радова биће стриктно контролисано и свако непоштовање биће санкционисано.</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rPr>
        <w:t xml:space="preserve">У случају да два или више извођача радова деле радни простор дужни су да сарађују у примeни прoписaних мeрa зa бeзбeднoст и здрaвљe зaпoслeних, узимajући у oбзир прирoду пoслoвa кoje oбaвљajу, да кooрдинирajу aктивнoсти у вeзи сa примeнoм мeрa зa oтклaњaњe ризикa oд пoврeђивaњa, oднoснo oштeћeњa здрaвљa зaпoслeних, кao и дa oбaвeштaвajу jeдaн другoг и свoje зaпoслeнe o тим ризицимa и мeрaмa зa њихoвo oтклaњaњe. </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Начин остваривања сарадње утврђује се писменим споразумом којим се одрeђује лицe зa кooрдинaциjу спрoвoђeњa зajeдничких мeрa кojимa сe oбeзбeђуje бeзбeднoст и здрaвљe свих зaпoслeних (из реда запослених ТЕНТ).</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Лице за коодинацију у сарадњи са представницима извођача радова и надзорног органа израђује План заједничких мера.</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p>
    <w:p w:rsidR="001F1ADA" w:rsidRPr="00501993" w:rsidRDefault="001F1ADA" w:rsidP="001F1ADA">
      <w:pPr>
        <w:autoSpaceDE w:val="0"/>
        <w:autoSpaceDN w:val="0"/>
        <w:adjustRightInd w:val="0"/>
        <w:spacing w:before="0"/>
        <w:jc w:val="left"/>
        <w:rPr>
          <w:rFonts w:eastAsia="Calibri" w:cs="Arial"/>
          <w:b/>
          <w:bCs/>
          <w:lang w:val="sr-Cyrl-RS"/>
        </w:rPr>
      </w:pPr>
      <w:r w:rsidRPr="001F1ADA">
        <w:rPr>
          <w:rFonts w:eastAsia="Calibri" w:cs="Arial"/>
          <w:b/>
          <w:bCs/>
        </w:rPr>
        <w:t xml:space="preserve">I ОБАВЕЗЕ ИЗВОЂАЧА РАДОВА </w:t>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rPr>
        <w:t xml:space="preserve">Извођач радова, његови запослени и сва друга лица која ангажује, дужни су да у току припрема за извођење радова који су предмет Уговора, 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ТЕНТ. </w:t>
      </w:r>
    </w:p>
    <w:p w:rsidR="00501993" w:rsidRDefault="001F1ADA" w:rsidP="001F1ADA">
      <w:pPr>
        <w:autoSpaceDE w:val="0"/>
        <w:autoSpaceDN w:val="0"/>
        <w:adjustRightInd w:val="0"/>
        <w:spacing w:before="0"/>
        <w:jc w:val="left"/>
        <w:rPr>
          <w:rFonts w:eastAsia="Calibri" w:cs="Arial"/>
          <w:lang w:val="sr-Cyrl-RS"/>
        </w:rPr>
      </w:pPr>
      <w:r w:rsidRPr="001F1ADA">
        <w:rPr>
          <w:rFonts w:eastAsia="Calibri" w:cs="Arial"/>
        </w:rPr>
        <w:t xml:space="preserve">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извођење радова који су предмет Уговора, суседних објеката, пролазника или учесника у саобраћају. </w:t>
      </w:r>
    </w:p>
    <w:p w:rsidR="001F1ADA" w:rsidRPr="00501993" w:rsidRDefault="001F1ADA" w:rsidP="001F1ADA">
      <w:pPr>
        <w:autoSpaceDE w:val="0"/>
        <w:autoSpaceDN w:val="0"/>
        <w:adjustRightInd w:val="0"/>
        <w:spacing w:before="0"/>
        <w:jc w:val="left"/>
        <w:rPr>
          <w:rFonts w:eastAsia="Calibri" w:cs="Arial"/>
        </w:rPr>
      </w:pPr>
      <w:proofErr w:type="gramStart"/>
      <w:r w:rsidRPr="00501993">
        <w:rPr>
          <w:rFonts w:eastAsia="Calibri" w:cs="Arial"/>
        </w:rPr>
        <w:lastRenderedPageBreak/>
        <w:t>Извођач радова је дужан да обавести запослене и друга лица која ангажује приликом извођења радова који су предмет Уговора о обавезама из ових Правила.</w:t>
      </w:r>
      <w:proofErr w:type="gramEnd"/>
      <w:r w:rsidRPr="00501993">
        <w:rPr>
          <w:rFonts w:eastAsia="Calibri" w:cs="Arial"/>
        </w:rPr>
        <w:t xml:space="preserve"> </w:t>
      </w:r>
    </w:p>
    <w:p w:rsidR="00501993" w:rsidRPr="00501993" w:rsidRDefault="001F1ADA" w:rsidP="00501993">
      <w:pPr>
        <w:autoSpaceDE w:val="0"/>
        <w:autoSpaceDN w:val="0"/>
        <w:adjustRightInd w:val="0"/>
        <w:spacing w:before="0"/>
        <w:jc w:val="left"/>
        <w:rPr>
          <w:rFonts w:eastAsia="Calibri" w:cs="Arial"/>
          <w:b/>
          <w:lang w:val="sr-Cyrl-RS"/>
        </w:rPr>
      </w:pPr>
      <w:proofErr w:type="gramStart"/>
      <w:r w:rsidRPr="00501993">
        <w:rPr>
          <w:rFonts w:eastAsia="Calibri" w:cs="Arial"/>
        </w:rPr>
        <w:t xml:space="preserve">Извођач радова, његови запослени и сва друга лица која ангажује, у току припрема за извођење радова које су предмет Уговора, трајања истих, као и приликом отклањања недостатака у гарантном року дужни су да се придржавају свих правила, интерних 8/32 </w:t>
      </w:r>
      <w:r w:rsidRPr="00501993">
        <w:rPr>
          <w:rFonts w:eastAsia="Calibri" w:cs="Arial"/>
          <w:b/>
        </w:rPr>
        <w:t>25.04.2018.</w:t>
      </w:r>
      <w:proofErr w:type="gramEnd"/>
      <w:r w:rsidRPr="00501993">
        <w:rPr>
          <w:rFonts w:eastAsia="Calibri" w:cs="Arial"/>
          <w:b/>
        </w:rPr>
        <w:t xml:space="preserve"> QP.0.14.05 </w:t>
      </w:r>
    </w:p>
    <w:p w:rsidR="001F1ADA" w:rsidRPr="001F1ADA" w:rsidRDefault="001F1ADA" w:rsidP="001F1ADA">
      <w:pPr>
        <w:pageBreakBefore/>
        <w:autoSpaceDE w:val="0"/>
        <w:autoSpaceDN w:val="0"/>
        <w:adjustRightInd w:val="0"/>
        <w:spacing w:before="0"/>
        <w:jc w:val="left"/>
        <w:rPr>
          <w:rFonts w:eastAsia="Calibri" w:cs="Arial"/>
        </w:rPr>
      </w:pPr>
      <w:proofErr w:type="gramStart"/>
      <w:r w:rsidRPr="001F1ADA">
        <w:rPr>
          <w:rFonts w:eastAsia="Calibri" w:cs="Arial"/>
        </w:rPr>
        <w:lastRenderedPageBreak/>
        <w:t>стандарда</w:t>
      </w:r>
      <w:proofErr w:type="gramEnd"/>
      <w:r w:rsidRPr="001F1ADA">
        <w:rPr>
          <w:rFonts w:eastAsia="Calibri" w:cs="Arial"/>
        </w:rPr>
        <w:t xml:space="preserve">, процедура, упутстава и инструкција о БЗР које важе у ТЕНТ, а посебно су дужни да се придржавају следећих правила: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1. Забрањено је избегавање примене и/или ометање спровођења мера БЗР </w:t>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rPr>
        <w:t xml:space="preserve">2. За радове за које је Законом о БЗР обавезан да изради Елаборат о уређењу градилишта (сходно Правилнику о садржају елабората о уређењу градилишта „Сл.гласник РС“ бр.121/12), најмање три дан пре почетка радова Служби БЗР и ЗОП достави: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Елаборат о уређењу градилишта,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w:t>
      </w:r>
      <w:proofErr w:type="gramStart"/>
      <w:r w:rsidRPr="001F1ADA">
        <w:rPr>
          <w:rFonts w:eastAsia="Calibri" w:cs="Arial"/>
        </w:rPr>
        <w:t>оверену</w:t>
      </w:r>
      <w:proofErr w:type="gramEnd"/>
      <w:r w:rsidRPr="001F1ADA">
        <w:rPr>
          <w:rFonts w:eastAsia="Calibri" w:cs="Arial"/>
        </w:rPr>
        <w:t xml:space="preserve"> копију Пријаве о почетку радова коју је предао надлежној инспекцији рада,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w:t>
      </w:r>
      <w:proofErr w:type="gramStart"/>
      <w:r w:rsidRPr="001F1ADA">
        <w:rPr>
          <w:rFonts w:eastAsia="Calibri" w:cs="Arial"/>
        </w:rPr>
        <w:t>списак</w:t>
      </w:r>
      <w:proofErr w:type="gramEnd"/>
      <w:r w:rsidRPr="001F1ADA">
        <w:rPr>
          <w:rFonts w:eastAsia="Calibri" w:cs="Arial"/>
        </w:rPr>
        <w:t xml:space="preserve"> запослених на градилишту, са датумом обављеног лекарског прегледа и датумом оспособљавања за безбедан и здрав рад на радном месту (списак мора бити оверен потписом и печатом од стране извођача радова)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w:t>
      </w:r>
      <w:proofErr w:type="gramStart"/>
      <w:r w:rsidRPr="001F1ADA">
        <w:rPr>
          <w:rFonts w:eastAsia="Calibri" w:cs="Arial"/>
        </w:rPr>
        <w:t>доказ</w:t>
      </w:r>
      <w:proofErr w:type="gramEnd"/>
      <w:r w:rsidRPr="001F1ADA">
        <w:rPr>
          <w:rFonts w:eastAsia="Calibri" w:cs="Arial"/>
        </w:rPr>
        <w:t xml:space="preserve"> да су запослени упознати са садржином Елабората и предвиђеним мерама за безбедан и здрав рад,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w:t>
      </w:r>
      <w:proofErr w:type="gramStart"/>
      <w:r w:rsidRPr="001F1ADA">
        <w:rPr>
          <w:rFonts w:eastAsia="Calibri" w:cs="Arial"/>
        </w:rPr>
        <w:t>oсигуравајућу</w:t>
      </w:r>
      <w:proofErr w:type="gramEnd"/>
      <w:r w:rsidRPr="001F1ADA">
        <w:rPr>
          <w:rFonts w:eastAsia="Calibri" w:cs="Arial"/>
        </w:rPr>
        <w:t xml:space="preserve"> полису за запослене,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w:t>
      </w:r>
      <w:proofErr w:type="gramStart"/>
      <w:r w:rsidRPr="001F1ADA">
        <w:rPr>
          <w:rFonts w:eastAsia="Calibri" w:cs="Arial"/>
        </w:rPr>
        <w:t>списак</w:t>
      </w:r>
      <w:proofErr w:type="gramEnd"/>
      <w:r w:rsidRPr="001F1ADA">
        <w:rPr>
          <w:rFonts w:eastAsia="Calibri" w:cs="Arial"/>
        </w:rPr>
        <w:t xml:space="preserve"> оруђа за рад, уређаја, алата и опреме и њихове атесте и сертификате,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w:t>
      </w:r>
      <w:proofErr w:type="gramStart"/>
      <w:r w:rsidRPr="001F1ADA">
        <w:rPr>
          <w:rFonts w:eastAsia="Calibri" w:cs="Arial"/>
        </w:rPr>
        <w:t>доказ</w:t>
      </w:r>
      <w:proofErr w:type="gramEnd"/>
      <w:r w:rsidRPr="001F1ADA">
        <w:rPr>
          <w:rFonts w:eastAsia="Calibri" w:cs="Arial"/>
        </w:rPr>
        <w:t xml:space="preserve"> о стручној оспособљености запослених сходно послу који обављају (дизаличар, виљушкариста, руковалац грађевинским машинама и др.),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w:t>
      </w:r>
      <w:proofErr w:type="gramStart"/>
      <w:r w:rsidRPr="001F1ADA">
        <w:rPr>
          <w:rFonts w:eastAsia="Calibri" w:cs="Arial"/>
        </w:rPr>
        <w:t>доказ</w:t>
      </w:r>
      <w:proofErr w:type="gramEnd"/>
      <w:r w:rsidRPr="001F1ADA">
        <w:rPr>
          <w:rFonts w:eastAsia="Calibri" w:cs="Arial"/>
        </w:rPr>
        <w:t xml:space="preserve"> да су запослени упознати са овим Правилима (списак лица са њиховим својеручним потписаним изјавама), </w:t>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rPr>
        <w:t xml:space="preserve">- </w:t>
      </w:r>
      <w:proofErr w:type="gramStart"/>
      <w:r w:rsidRPr="001F1ADA">
        <w:rPr>
          <w:rFonts w:eastAsia="Calibri" w:cs="Arial"/>
        </w:rPr>
        <w:t>име</w:t>
      </w:r>
      <w:proofErr w:type="gramEnd"/>
      <w:r w:rsidRPr="001F1ADA">
        <w:rPr>
          <w:rFonts w:eastAsia="Calibri" w:cs="Arial"/>
        </w:rPr>
        <w:t xml:space="preserve"> одговорног лица на градилишту, његовог заменика (у одсуству одговорног лица у другој и/или трећој смени, празником и сл.). </w:t>
      </w:r>
    </w:p>
    <w:p w:rsidR="001F1ADA" w:rsidRPr="001F1ADA" w:rsidRDefault="001F1ADA" w:rsidP="001F1ADA">
      <w:pPr>
        <w:autoSpaceDE w:val="0"/>
        <w:autoSpaceDN w:val="0"/>
        <w:adjustRightInd w:val="0"/>
        <w:spacing w:before="0"/>
        <w:jc w:val="left"/>
        <w:rPr>
          <w:rFonts w:eastAsia="Calibri" w:cs="Arial"/>
        </w:rPr>
      </w:pP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Уколико два или више извођача радова користе исти радни простор на заједничком градилишту могу користити један Елаборат о уређењу градилишта уз доказ да су сагласни са истим.</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Уколико Служба БЗР и ЗОП утврди да средства за рад Извођача радова немају потребне стручне налазе и/или извештаје и/или атесте и/или дозволе о извршеним прегледима и испитивањима, уношење истих на локације ТЕНТ неће бити дозвољено.</w:t>
      </w:r>
      <w:proofErr w:type="gramEnd"/>
      <w:r w:rsidRPr="001F1ADA">
        <w:rPr>
          <w:rFonts w:eastAsia="Calibri" w:cs="Arial"/>
        </w:rPr>
        <w:t xml:space="preserve">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3. Именује одговорно лице за безбедност и здравље на раду које ће бити на располагању све време током извођења радова и његовог заменика (у одсуству лица за БЗР у другој и/или трећој смени, празником и сл.). </w:t>
      </w:r>
    </w:p>
    <w:p w:rsidR="001F1ADA" w:rsidRPr="00501993" w:rsidRDefault="001F1ADA" w:rsidP="001F1ADA">
      <w:pPr>
        <w:autoSpaceDE w:val="0"/>
        <w:autoSpaceDN w:val="0"/>
        <w:adjustRightInd w:val="0"/>
        <w:spacing w:before="0"/>
        <w:jc w:val="left"/>
        <w:rPr>
          <w:rFonts w:eastAsia="Calibri" w:cs="Arial"/>
          <w:sz w:val="20"/>
          <w:szCs w:val="20"/>
        </w:rPr>
      </w:pPr>
      <w:r w:rsidRPr="001F1ADA">
        <w:rPr>
          <w:rFonts w:eastAsia="Calibri" w:cs="Arial"/>
        </w:rPr>
        <w:t xml:space="preserve">4. Служби обезбеђења и одбране ТЕНТ Обреновац, благовремено, а најкасније један дан пре почетка радова, поднесе Захтев за издавање ИД картице - пропуснице запослених домаћих извођача радова (образац QO.0.14.35 приказан у прилогу 2), на коме треба уписати локацију радова, као и време трајања радова тј. </w:t>
      </w:r>
      <w:proofErr w:type="gramStart"/>
      <w:r w:rsidRPr="001F1ADA">
        <w:rPr>
          <w:rFonts w:eastAsia="Calibri" w:cs="Arial"/>
        </w:rPr>
        <w:t>време</w:t>
      </w:r>
      <w:proofErr w:type="gramEnd"/>
      <w:r w:rsidRPr="001F1ADA">
        <w:rPr>
          <w:rFonts w:eastAsia="Calibri" w:cs="Arial"/>
        </w:rPr>
        <w:t xml:space="preserve"> трајања уговора са ТЕНТ. Такође, Захтев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Уколико су извођачи радова странци, прокси картица се издаје на основу Захтева за издавање ИД картице - пропуснице за запослене код страних извођача радова (образац QO.0.14.42 приказан у прилогу 2) који мора бити потписан од стране надзорног органа. Уз захтев се прилаже фотокопија пасоша ради констатације да ли странац има одобрену визу „Ц“ или „Д“ (уколико долази из земље са којом није потписан уговор о безвизном режиму уласка). </w:t>
      </w:r>
      <w:proofErr w:type="gramStart"/>
      <w:r w:rsidRPr="001F1ADA">
        <w:rPr>
          <w:rFonts w:eastAsia="Calibri" w:cs="Arial"/>
        </w:rPr>
        <w:t>Врста визе зависи од дужине боравка.</w:t>
      </w:r>
      <w:proofErr w:type="gramEnd"/>
      <w:r w:rsidRPr="001F1ADA">
        <w:rPr>
          <w:rFonts w:eastAsia="Calibri" w:cs="Arial"/>
        </w:rPr>
        <w:t xml:space="preserve"> Трошкови издавања једне ИД картице - пропуснице за запослене и возила - радне </w:t>
      </w:r>
      <w:r w:rsidRPr="00501993">
        <w:rPr>
          <w:rFonts w:eastAsia="Calibri" w:cs="Arial"/>
          <w:sz w:val="20"/>
          <w:szCs w:val="20"/>
        </w:rPr>
        <w:t xml:space="preserve">машине </w:t>
      </w:r>
      <w:r w:rsidRPr="00501993">
        <w:rPr>
          <w:rFonts w:eastAsia="Calibri" w:cs="Arial"/>
          <w:sz w:val="20"/>
          <w:szCs w:val="20"/>
        </w:rPr>
        <w:lastRenderedPageBreak/>
        <w:t>износе 350</w:t>
      </w:r>
      <w:proofErr w:type="gramStart"/>
      <w:r w:rsidRPr="00501993">
        <w:rPr>
          <w:rFonts w:eastAsia="Calibri" w:cs="Arial"/>
          <w:sz w:val="20"/>
          <w:szCs w:val="20"/>
        </w:rPr>
        <w:t>,00</w:t>
      </w:r>
      <w:proofErr w:type="gramEnd"/>
      <w:r w:rsidRPr="00501993">
        <w:rPr>
          <w:rFonts w:eastAsia="Calibri" w:cs="Arial"/>
          <w:sz w:val="20"/>
          <w:szCs w:val="20"/>
        </w:rPr>
        <w:t xml:space="preserve"> динара и падају на терет извођача радова.Извођач радова може заменити корисника ИД картице - пропуснице, подношењем Захтева за промену корисника ИД картице - пропуснице извођача радова (образац QO.0.14.36 приказан у прилогу 2), који мора бити оверен потписом и печатом од стране извођача радова и потписом од стране надзорног органа и одговорног лица Службе БЗР и ЗОП организационе целине ТЕНТ. </w:t>
      </w:r>
      <w:proofErr w:type="gramStart"/>
      <w:r w:rsidRPr="00501993">
        <w:rPr>
          <w:rFonts w:eastAsia="Calibri" w:cs="Arial"/>
          <w:sz w:val="20"/>
          <w:szCs w:val="20"/>
        </w:rPr>
        <w:t>Уколико постоје слободне тј.</w:t>
      </w:r>
      <w:proofErr w:type="gramEnd"/>
      <w:r w:rsidRPr="00501993">
        <w:rPr>
          <w:rFonts w:eastAsia="Calibri" w:cs="Arial"/>
          <w:sz w:val="20"/>
          <w:szCs w:val="20"/>
        </w:rPr>
        <w:t xml:space="preserve"> </w:t>
      </w:r>
      <w:proofErr w:type="gramStart"/>
      <w:r w:rsidRPr="00501993">
        <w:rPr>
          <w:rFonts w:eastAsia="Calibri" w:cs="Arial"/>
          <w:sz w:val="20"/>
          <w:szCs w:val="20"/>
        </w:rPr>
        <w:t>неактивне</w:t>
      </w:r>
      <w:proofErr w:type="gramEnd"/>
      <w:r w:rsidRPr="00501993">
        <w:rPr>
          <w:rFonts w:eastAsia="Calibri" w:cs="Arial"/>
          <w:sz w:val="20"/>
          <w:szCs w:val="20"/>
        </w:rPr>
        <w:t xml:space="preserve"> ИД картице - пропуснице, прво ће се вршити замена корисника ИД картице - пропуснице, а уколико буде потребно издаваће се нове ИД картице - пропуснице. </w:t>
      </w:r>
      <w:proofErr w:type="gramStart"/>
      <w:r w:rsidRPr="00501993">
        <w:rPr>
          <w:rFonts w:eastAsia="Calibri" w:cs="Arial"/>
          <w:sz w:val="20"/>
          <w:szCs w:val="20"/>
        </w:rPr>
        <w:t>У случају да дође до деактивације ИД картице - пропуснице као последица истека уговора, поновна активација ИД картице - пропуснице биће омогућена подношењем Захтева за активацију пропусница извођача радова Служби обезбеђења и одбране (образац QO.0.14.66, приказан у прилогу 2).</w:t>
      </w:r>
      <w:proofErr w:type="gramEnd"/>
      <w:r w:rsidRPr="00501993">
        <w:rPr>
          <w:rFonts w:eastAsia="Calibri" w:cs="Arial"/>
          <w:sz w:val="20"/>
          <w:szCs w:val="20"/>
        </w:rPr>
        <w:t xml:space="preserve"> Поступак </w:t>
      </w:r>
    </w:p>
    <w:p w:rsidR="001F1ADA" w:rsidRPr="00501993" w:rsidRDefault="001F1ADA" w:rsidP="001F1ADA">
      <w:pPr>
        <w:autoSpaceDE w:val="0"/>
        <w:autoSpaceDN w:val="0"/>
        <w:adjustRightInd w:val="0"/>
        <w:spacing w:before="0"/>
        <w:jc w:val="left"/>
        <w:rPr>
          <w:rFonts w:eastAsia="Calibri" w:cs="Arial"/>
          <w:sz w:val="20"/>
          <w:szCs w:val="20"/>
        </w:rPr>
      </w:pPr>
      <w:proofErr w:type="gramStart"/>
      <w:r w:rsidRPr="00501993">
        <w:rPr>
          <w:rFonts w:eastAsia="Calibri" w:cs="Arial"/>
          <w:sz w:val="20"/>
          <w:szCs w:val="20"/>
        </w:rPr>
        <w:t>QP.0.14.05 25.04.2018.</w:t>
      </w:r>
      <w:proofErr w:type="gramEnd"/>
      <w:r w:rsidRPr="00501993">
        <w:rPr>
          <w:rFonts w:eastAsia="Calibri" w:cs="Arial"/>
          <w:sz w:val="20"/>
          <w:szCs w:val="20"/>
        </w:rPr>
        <w:t xml:space="preserve"> </w:t>
      </w:r>
      <w:proofErr w:type="gramStart"/>
      <w:r w:rsidRPr="00501993">
        <w:rPr>
          <w:rFonts w:eastAsia="Calibri" w:cs="Arial"/>
          <w:sz w:val="20"/>
          <w:szCs w:val="20"/>
        </w:rPr>
        <w:t>9/32 издавања дупликата ИД картица - пропусница запосленима код извођача радова, на основу Захтева за издавање дупликата пропуснице извођача радова (образац QO.0.14.39, приказан у прилогу 2) ближе је уређен процедуром QP.0.14.16 - Коришћење система приступне контроле.</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5. За запослене који бораве у ТЕНТ само један дан, Служби обезбеђења и одбране, поднесе Списак запослених извођача радова за привремени улазак (образац QO.0.14.37 приказан у прилогу 2) који мора бити оверен потписом извођача радова и лица које уводи извођача радова у посао. </w:t>
      </w:r>
      <w:proofErr w:type="gramStart"/>
      <w:r w:rsidRPr="00501993">
        <w:rPr>
          <w:rFonts w:eastAsia="Calibri" w:cs="Arial"/>
          <w:sz w:val="20"/>
          <w:szCs w:val="20"/>
        </w:rPr>
        <w:t>Након овере списак се доставља на улазне капије.</w:t>
      </w:r>
      <w:proofErr w:type="gramEnd"/>
      <w:r w:rsidRPr="00501993">
        <w:rPr>
          <w:rFonts w:eastAsia="Calibri" w:cs="Arial"/>
          <w:sz w:val="20"/>
          <w:szCs w:val="20"/>
        </w:rPr>
        <w:t xml:space="preserve"> </w:t>
      </w:r>
      <w:proofErr w:type="gramStart"/>
      <w:r w:rsidRPr="00501993">
        <w:rPr>
          <w:rFonts w:eastAsia="Calibri" w:cs="Arial"/>
          <w:sz w:val="20"/>
          <w:szCs w:val="20"/>
        </w:rPr>
        <w:t>Уз образац QO.0.14.37 мора се доставити и Записник о упознавању са мерама безбедности QO.0.14.63, који мора бити потписан од стране лица које је извршило упознавање са мерама безбедности или од лица које уводи извођача радова у посао.</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6. Служби обезбеђења и одбране достави Захтев за улазак возила - радних машина у објекте ТЕНТ (образац QO.0.14.44 приказан у прилогу 2) који мора бити потписан од стане надзорног органа. </w:t>
      </w:r>
      <w:proofErr w:type="gramStart"/>
      <w:r w:rsidRPr="00501993">
        <w:rPr>
          <w:rFonts w:eastAsia="Calibri" w:cs="Arial"/>
          <w:sz w:val="20"/>
          <w:szCs w:val="20"/>
        </w:rPr>
        <w:t>На основу поднетог Захтева, Служба обезбеђења и одбране издаје ИД картицу - пропусницу за возила - радне машине (приказан у прилогу 2).</w:t>
      </w:r>
      <w:proofErr w:type="gramEnd"/>
      <w:r w:rsidRPr="00501993">
        <w:rPr>
          <w:rFonts w:eastAsia="Calibri" w:cs="Arial"/>
          <w:sz w:val="20"/>
          <w:szCs w:val="20"/>
        </w:rPr>
        <w:t xml:space="preserve"> </w:t>
      </w:r>
      <w:proofErr w:type="gramStart"/>
      <w:r w:rsidRPr="00501993">
        <w:rPr>
          <w:rFonts w:eastAsia="Calibri" w:cs="Arial"/>
          <w:sz w:val="20"/>
          <w:szCs w:val="20"/>
        </w:rPr>
        <w:t>У случају губитка или оштећења ИД картице – пропуснице, потребно је да извођач радова Служби обезбеђења и одбране поднесе Захтев за издавање дупликата пропуснице за возило – радну машину извођача радова (образац QO.0.14.20).</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7. На крају сваке календарске године, Служба обезбеђења и одбране израђује преглед издатих ИД картица извођачима радова (у слободној форми) и доставља га Служби набавке, ради наплате.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8. Извођач радова, као и сви његови запослени, као корисници система техничке заштите који се користи у ТЕНТ дужни су да поштују правила поступања која су ближе уређена процедурама QP.0.14.15 - Процедура за коришћење система видео надзора и QP.0.14.16 - Процедура за коришћење система приступне контроле.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9. .Захтевом - Списак запослених за рад ван редовног радног времена (образац QO.0.14.38 приказан у прилогу 2) који мора бити оверен потписом и печатом извођача радова и потписом од стане надзорног органа тражи сагласност за рад ван редовног радног времена, односно радним даном после 15 часова, суботом, недељом и државним празником.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10. Обезбеди поштовање режима улазака и излазака својих запослених, сходно наредбама директора ТЕНТ, директора организационих целина ТЕНТ и Службе обезбеђења и одбране.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11. Приликом уношења сопственог алата, опреме и материјала, сачини спецификацију истог на обрасцу QO.0.14.12 – Спецификација алата, опреме и материјала који се уноси у круг ТЕНТ (приказан у прилогу 2), и то у три примерка, који морају бити потписани прво од стране Надзора ТЕНТ (инжењер радова, водећи инжењер), односно наручиоца, а након тога од службеника обезбеђења. </w:t>
      </w:r>
      <w:proofErr w:type="gramStart"/>
      <w:r w:rsidRPr="00501993">
        <w:rPr>
          <w:rFonts w:eastAsia="Calibri" w:cs="Arial"/>
          <w:sz w:val="20"/>
          <w:szCs w:val="20"/>
        </w:rPr>
        <w:t>Један примерак оверене Спецификације (сва три потписа) доставља се Надзору, други остаје у Служби обезбеђења и одбране, а трећи примерак задржава извођач радова.</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12. Изношење сопственог алата, опреме и материјала из круга ТЕНТ врши искључиво на основу Дозволе за изношење алата, опреме и материјала извођача радова из круга ТЕНТ (образац QO.0.14.13 – Дозвола за изношење алата, опреме и материјала извођача радова из круга ТЕНТ, </w:t>
      </w:r>
      <w:r w:rsidRPr="00501993">
        <w:rPr>
          <w:rFonts w:eastAsia="Calibri" w:cs="Arial"/>
          <w:sz w:val="20"/>
          <w:szCs w:val="20"/>
        </w:rPr>
        <w:lastRenderedPageBreak/>
        <w:t xml:space="preserve">приказан у прилогу 2). Дозволу за изношење алата, опреме и материјала из круга ТЕНТ потписују: овлашћено лице извођача радова (нпр. алатничар, магационер) односно лице које прати, чува, издаје алат и опрему, и за коју је одговоран од тренутка уласка алата и опреме у круг ТЕНТ, Надзор (инжењер радова, водећи инжењер, односно наручилац посла) и овлашћено лице Сектора организационе целине у оквиру које извођач изводи радове (шеф службе, главни инжењер Сектора). </w:t>
      </w:r>
      <w:proofErr w:type="gramStart"/>
      <w:r w:rsidRPr="00501993">
        <w:rPr>
          <w:rFonts w:eastAsia="Calibri" w:cs="Arial"/>
          <w:sz w:val="20"/>
          <w:szCs w:val="20"/>
        </w:rPr>
        <w:t>Образац се попуњава у три примерка од којих, оригинал остаје на излазној капији након извршене контроле од стране службеника обезбеђења, једна копија прати материјал који се износи, а друга копија остаје запосленом који је издао дозволу.</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13. Приликом извођења радова придржава се свих законских, техничких и интерних прописа из безбедности и здравља на раду и противпожарне заштите, а посебно спроводи Уредбу о мерама заштите од пожара при извођењу радова заваривања, резања и лемљења у постројењима (уз претходно подношење Захтева за издавање одобрења за заваривање Служби БЗР и ЗОП, образац QO.0.14.14, приказан у прилогу 2), Упутство о обезбеђењу спровођења мера заштите од зрачења при радиографском испитивању (уз претходно подношење Захтева за издавање одобрења за радиографско испитивање Служби БЗР и ЗОП, образац QO.0.14.34, приказан у прилогу 2).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14. Поштује QU.0.06.01 Упутство o поступку извршења обезбеђења постројења за извођење радова у ТЕНТ и QU.5.05.03 Упутство o поступку извршења обезбеђења постројења за време извођења радова на индустријској железници (процедуре за изолацију и закључавање извора енергије и радних флуида).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15. Поштује процедуре и упутства ТЕНТ за заштиту животне средине и заштиту здравља и безбедности на раду, која се односе на управљање отпадом, течним горивима, хемикалијама, као и процедуре и упутства за ванредне ситуације као што су: изливања и испуштања нафте, бензина, опасног отпада, растварача, боја, гасова, итд. </w:t>
      </w:r>
      <w:proofErr w:type="gramStart"/>
      <w:r w:rsidRPr="00501993">
        <w:rPr>
          <w:rFonts w:eastAsia="Calibri" w:cs="Arial"/>
          <w:sz w:val="20"/>
          <w:szCs w:val="20"/>
        </w:rPr>
        <w:t>односно</w:t>
      </w:r>
      <w:proofErr w:type="gramEnd"/>
      <w:r w:rsidRPr="00501993">
        <w:rPr>
          <w:rFonts w:eastAsia="Calibri" w:cs="Arial"/>
          <w:sz w:val="20"/>
          <w:szCs w:val="20"/>
        </w:rPr>
        <w:t xml:space="preserve"> Планове за реаговање у ванредним ситуацијама. </w:t>
      </w:r>
      <w:proofErr w:type="gramStart"/>
      <w:r w:rsidRPr="00501993">
        <w:rPr>
          <w:rFonts w:eastAsia="Calibri" w:cs="Arial"/>
          <w:sz w:val="20"/>
          <w:szCs w:val="20"/>
        </w:rPr>
        <w:t>Ако се изливање догоди, извођач радова је обавезан да предузме мере да заустави изливање и да одмах обавести одговорна лица у складу са Плановима за реаговање у ванредним систуацијама.</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16. Своје запослене детаљно упозна, у складу са Елаборатом о уређењу градилишта, са опасностима при раду у оваквим енергетским постројењима, односно на опасности од рада са ел. </w:t>
      </w:r>
      <w:proofErr w:type="gramStart"/>
      <w:r w:rsidRPr="00501993">
        <w:rPr>
          <w:rFonts w:eastAsia="Calibri" w:cs="Arial"/>
          <w:sz w:val="20"/>
          <w:szCs w:val="20"/>
        </w:rPr>
        <w:t>енергијом</w:t>
      </w:r>
      <w:proofErr w:type="gramEnd"/>
      <w:r w:rsidRPr="00501993">
        <w:rPr>
          <w:rFonts w:eastAsia="Calibri" w:cs="Arial"/>
          <w:sz w:val="20"/>
          <w:szCs w:val="20"/>
        </w:rPr>
        <w:t xml:space="preserve">, опасности флуида под високим притиском и температуром, опасности од рада на висинама, од рада у скученом простору, опасности од хемикалија, гасова, железничког саобраћаја и другим које могу бити опасне по живот и здравље запослених. </w:t>
      </w:r>
      <w:proofErr w:type="gramStart"/>
      <w:r w:rsidRPr="00501993">
        <w:rPr>
          <w:rFonts w:eastAsia="Calibri" w:cs="Arial"/>
          <w:sz w:val="20"/>
          <w:szCs w:val="20"/>
        </w:rPr>
        <w:t>Такође мора да упозна запослене и са могућим последицама до којих може доћи по животну средину.</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17. Своје запослене упозна да, без посебне дозволе овлашћеног лица наручиоца, не смеју да користе средства за рад наручиоца (алатне машине у радионици одржавања, погонске уређаје и машине, вучна средства ЖТ, као и транспортнe машинe (дизалице, кранове, виљушкаре и остала моторна возила), независно од тога да ли су обучени за наведене послове.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18. За одређена добра која транспортује у ТЕНТ, у складу са законским прописима, обавља возилима која имају одговарајући АДР сертификат и да возилом управља лице са истим сертификатом.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19. За своје запослене обезбеди лична и колективна заштитна средства и сноси одговорност о њиховој правилној употреби.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20. Запослени на радном оделу имају видно обележен назив фирме у којој раде.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21. Сноси пуну одговорност за безбедност и здравље својих запослених, запослених подизвођача и другог особља које је укључено у радове извођача.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22. Виљушкари и грађевинске машине морају бити снабдевени са ротационим светлом и звучном сиреном за вожњу уназад.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lastRenderedPageBreak/>
        <w:t xml:space="preserve">23. Сва возила, као и радне машине, за која су издате ИД картице за улазак у објекте ТЕНТ, морају имати видно обележен назив фирме.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24. Поштује наложене мере или упутства која издаје координатор радова у случају ако више извођача радова истовремено обављају радове.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25. Обезбеди сопствени надзор над спровођењем мера безбедности на раду и обезбеди прву помоћ.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26. Обезбеди сигурно и исправно складиштење, коришћење и одлагање свих запаљивих, опасних, корозивних и отровних материја, течности и гасова.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27. Поштује забрану спаљивања смећа и отпадног материјала као и коришћења ватре на отвореном простору за грејање запослених.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28. У потпуности преузима све обавезе које проистичу из законских прописа, а у вези повреда на раду као и обавезе према надлежној инспекцији (пријава повреде и др.).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29. Благовремено извештава Службу БЗР и ЗОП о свим догађајима из области БЗР који су настали приликом извођења радова/пружања услуга, истог дана или следећег радног дана пријави сваку повреду на раду својих запослених, акцидент или инцидент.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30. Служби БЗР и ЗОП достави копију Извештаја о повреди на раду који је издао за сваког свог запосленог који се повредио приликом извођења радова који су предмет Уговора.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31. Радни простор одржава уредан, чист, сигуран за кретање радника и транспорт.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32. Свакодневно, уз сагласност наручиоца радова, врши уклањање дрвеног, металног и друге врсте отпадног материјала на одговарајућа места која су заједнички договорена.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33. Монтажни материјал прописно складишти.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34. Сва опасна места (опасност од пада са висине и друго) обезбеди траком, оградом и таблама упозорења.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35. Фиксирање терета за дизање, обележавање опасног простора испод терета и навођење дизаличара сме да обавља унапред именована особа (везач-сигналиста).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36. Све грађевинске скеле буду монтиране од стране специјализованих фирми, по урађеном пројекту и прегледане пре употребе од стране корисника.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37. На захтев надзорног органа на градилишту обезбеди довољан број мобилних тоалета.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38. Наручиоцу радова не ремети редован процес производње и рад запослених.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39. Поштује радну и технолошку дисциплину установљену код наручиоца радова.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40. Обавеже своје запослене да стално носе лична документа и покажу их на захтев овлашћених лица за безбедност.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41. Најстроже је забрањен улазак, боравак или рад, на територији и у просторијама ТЕНТ, под утицајем алкохола или других психоактивних супстанци;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42. На захтев надзорног органа, лица за БЗР, координатора за извођење радова и руководиоца пројекта ТЕНТ запослени извођача радова морају се подвргнути алко тесту сходно Упутству о контроли алко тестом.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43. Запослени извођача и подизвођача радова бораве и крећу се само у објектима ТЕНТ на којима изводе радове.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44. Забрањено је уношење оружја и средстава за фотографисање и снимање (фотоапарат, камера, мобилни телефон и др.) унутар локација Огранка ТЕНТ, као и неовлашћено фотографисање и снимање.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45. Обавезно је придржавање правила и сигнализације безбедности у саобраћају.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46. На захтев надзорног органа, удаљи запосленог са градилишта, када се утврди да је неподобан за даљи рад на градилишту.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lastRenderedPageBreak/>
        <w:t xml:space="preserve">47. На захтев надзорног органа, испита сваки случај повреде ових Правила, предузме одговарајуће мере против запосленог и о томе обавести надзорни орган ТЕНТ. </w:t>
      </w:r>
    </w:p>
    <w:p w:rsidR="001F1ADA" w:rsidRPr="001F1ADA" w:rsidRDefault="001F1ADA" w:rsidP="001F1ADA">
      <w:pPr>
        <w:autoSpaceDE w:val="0"/>
        <w:autoSpaceDN w:val="0"/>
        <w:adjustRightInd w:val="0"/>
        <w:spacing w:before="0"/>
        <w:jc w:val="left"/>
        <w:rPr>
          <w:rFonts w:eastAsia="Calibri" w:cs="Arial"/>
        </w:rPr>
      </w:pP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b/>
          <w:bCs/>
        </w:rPr>
        <w:t xml:space="preserve">II ОБАВЕЗЕ ИЗВОЂАЧА РАДОВА ЧИЈИ СУ ЗАПОСЛЕНИ АНГАЖОВАНИ </w:t>
      </w:r>
    </w:p>
    <w:p w:rsidR="001F1ADA" w:rsidRPr="001F1ADA" w:rsidRDefault="001F1ADA" w:rsidP="001F1ADA">
      <w:pPr>
        <w:autoSpaceDE w:val="0"/>
        <w:autoSpaceDN w:val="0"/>
        <w:adjustRightInd w:val="0"/>
        <w:spacing w:before="0"/>
        <w:jc w:val="left"/>
        <w:rPr>
          <w:rFonts w:eastAsia="Calibri" w:cs="Arial"/>
          <w:b/>
          <w:bCs/>
        </w:rPr>
      </w:pPr>
      <w:r w:rsidRPr="001F1ADA">
        <w:rPr>
          <w:rFonts w:eastAsia="Calibri" w:cs="Arial"/>
          <w:b/>
          <w:bCs/>
        </w:rPr>
        <w:t xml:space="preserve">ПО „НОРМА ЧАС“ </w:t>
      </w:r>
    </w:p>
    <w:p w:rsidR="001F1ADA" w:rsidRPr="001F1ADA" w:rsidRDefault="001F1ADA" w:rsidP="001F1ADA">
      <w:pPr>
        <w:autoSpaceDE w:val="0"/>
        <w:autoSpaceDN w:val="0"/>
        <w:adjustRightInd w:val="0"/>
        <w:spacing w:before="0"/>
        <w:jc w:val="left"/>
        <w:rPr>
          <w:rFonts w:eastAsia="Calibri" w:cs="Arial"/>
        </w:rPr>
      </w:pP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Извођач радова који своје запослене ангажују по „норма часу“, у организацији ТЕНТ, обавезан је да: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1. Своје запослене опреми одговарајућим средствима и опремом за личну заштиту на раду у складу са опасностима и /или штетностима односно ризицима од настанка повреда и оштећења здравља које су за то место у радној околини препознате и утврђене проценом ризика.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2. На сваких 6 месеци, Служби БЗР и ЗОП, достави спискове запослених Извођача радова по Службама и радним местима где су распоређени.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3. За извођење радова (обављање посла) ангажује здравствено способне запослене,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4. За рад на радним местима са повећаним ризиком утврђеним Актом о процени ризика у ТЕНТ, ангажује запослене који су обавили прописане лекарске прегледе за рад на радним местима са повећаним ризиком, а по поступку и у роковима утврђеним Актом о процени ризика.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5. Копију извештаја о извршеном претходном лекарском прегледу кандидата за заснивање радног односа достави ТЕНТ (Сектору за људске ресурсе) пре заснивања радног односа.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6. Копију извештаја о извршеном периодичном лекарском прегледу запосленог који пружа услуге ТЕНТ достави руководиоцу организационе целине у којој је запослени ангажован, најкасније један дан пре истека важности важећег лекарског извештаја.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7. Води евиденцију о лекарским прегледима запослених распоређених на радним местима са повећаним ризиком у складу са роковима утврђеним Актом о процени ризика ТЕНТ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8. По захтеву ТЕНТ, у случају премештаја на друго радно место, запосленог упути на лекарски преглед у складу са захтевима радног места на које се запослени распоређује и да копију извештаја о извршеном лекарском прегледу запосленог достави ТЕНТ (Сектору за људске ресурсе).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9. Запослене распоређене на радна места за које је прописан санитарни лекарски преглед, упуте на исти и о томе воде евиденцију.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10. О забрани рада (необављеног лекарског прегледа или неспособности за рад) свог запосленог, упозна руководиоца организационе целине у којој је запослени ангажован и у договору са њим одреди замену за запосленог коме је забрањен рад.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11. Изврши теоријско и практично оспособљавање за безбедан и здрав рад запослених који пружају услуге ТЕНТ, пре заснивања радног односа, и са овереном копијом прописаног обрасца-евиденција о запосленима оспособљеним за безбедан и здрав рад и упути га на рад у ТЕНТ.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12. Преузме све обавезе које проистичу из законских прописа, а у вези повреда на раду као и обавезе према надлежној инспекцији (пријава повреда и др.) и о истима писаним путем обавесте Службу БЗР и ЗОП ТЕНТ.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13. Служби БЗР и ЗОП ТЕНТ достави копију извештаја о повреди на раду запосленог који пружа услуге ТЕНТ. </w:t>
      </w:r>
    </w:p>
    <w:p w:rsidR="001F1ADA" w:rsidRPr="001F1ADA" w:rsidRDefault="001F1ADA" w:rsidP="001F1ADA">
      <w:pPr>
        <w:autoSpaceDE w:val="0"/>
        <w:autoSpaceDN w:val="0"/>
        <w:adjustRightInd w:val="0"/>
        <w:spacing w:before="0"/>
        <w:jc w:val="left"/>
        <w:rPr>
          <w:rFonts w:eastAsia="Calibri" w:cs="Arial"/>
        </w:rPr>
      </w:pPr>
    </w:p>
    <w:p w:rsidR="001F1ADA" w:rsidRPr="001F1ADA" w:rsidRDefault="001F1ADA" w:rsidP="001F1ADA">
      <w:pPr>
        <w:autoSpaceDE w:val="0"/>
        <w:autoSpaceDN w:val="0"/>
        <w:adjustRightInd w:val="0"/>
        <w:spacing w:before="0"/>
        <w:jc w:val="left"/>
        <w:rPr>
          <w:rFonts w:eastAsia="Calibri" w:cs="Arial"/>
          <w:b/>
          <w:bCs/>
        </w:rPr>
      </w:pPr>
      <w:r w:rsidRPr="001F1ADA">
        <w:rPr>
          <w:rFonts w:eastAsia="Calibri" w:cs="Arial"/>
          <w:b/>
          <w:bCs/>
        </w:rPr>
        <w:t>III ОБАВЕЗЕ ТЕНТ ЗА ЗАПОСЛЕНЕ АНГАЖОВАНЕ ПО „НОРМА ЧАС“</w:t>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b/>
          <w:bCs/>
        </w:rPr>
        <w:t xml:space="preserve">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ТЕНТ, односно руководиоци организационих целина у оквиру којих су ангажовани запослени Извођача радова обавезни су да: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lastRenderedPageBreak/>
        <w:t xml:space="preserve">1. На захтев Извођача радова, по потреби, у електронској форми доставе све интерне прописе ТЕНТ (Акт о процени ризика, Правилник о безбедности и здрављу на раду ТЕНТ Обреновац, Правилник ЗОП, Упутство о обезбеђењу радова и процедуре IMS).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2. Oбезбеде запосленима Извођача радова који пружају услуге ТЕНТ рад на радном месту и у радној околини у којима су спроведене мере безбедности и здравља на раду.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3. У договору са Службом за обуку кадрова, организују теоретско и практично оспособљавање запослених Извођач радова за безбедан и здрав рад пре распоређивања на радно место, у складу са Актом о процени ризика ТЕНТ и специфичностима његовог радног места.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4. Након извршене теоријске и практичне оспособљености води евиденцију, а оверену копију прописаног обрасца-евиденција о запосленима оспособљеним за безбедан и здрав рад достави Извођачу радова. </w:t>
      </w:r>
    </w:p>
    <w:p w:rsidR="001F1ADA" w:rsidRPr="001F1ADA" w:rsidRDefault="001F1ADA" w:rsidP="001F1ADA">
      <w:pPr>
        <w:autoSpaceDE w:val="0"/>
        <w:autoSpaceDN w:val="0"/>
        <w:adjustRightInd w:val="0"/>
        <w:spacing w:before="0"/>
        <w:jc w:val="left"/>
        <w:rPr>
          <w:rFonts w:eastAsia="Calibri" w:cs="Arial"/>
        </w:rPr>
      </w:pPr>
    </w:p>
    <w:p w:rsidR="001F1ADA" w:rsidRPr="001F1ADA" w:rsidRDefault="001F1ADA" w:rsidP="001F1ADA">
      <w:pPr>
        <w:autoSpaceDE w:val="0"/>
        <w:autoSpaceDN w:val="0"/>
        <w:adjustRightInd w:val="0"/>
        <w:spacing w:before="0"/>
        <w:jc w:val="left"/>
        <w:rPr>
          <w:rFonts w:eastAsia="Calibri" w:cs="Arial"/>
          <w:b/>
          <w:bCs/>
        </w:rPr>
      </w:pPr>
      <w:r w:rsidRPr="001F1ADA">
        <w:rPr>
          <w:rFonts w:eastAsia="Calibri" w:cs="Arial"/>
          <w:b/>
          <w:bCs/>
        </w:rPr>
        <w:t xml:space="preserve">IV НЕПОШТОВАЊЕ ПРАВИЛА </w:t>
      </w:r>
    </w:p>
    <w:p w:rsidR="001F1ADA" w:rsidRPr="001F1ADA" w:rsidRDefault="001F1ADA" w:rsidP="001F1ADA">
      <w:pPr>
        <w:autoSpaceDE w:val="0"/>
        <w:autoSpaceDN w:val="0"/>
        <w:adjustRightInd w:val="0"/>
        <w:spacing w:before="0"/>
        <w:jc w:val="left"/>
        <w:rPr>
          <w:rFonts w:eastAsia="Calibri" w:cs="Arial"/>
        </w:rPr>
      </w:pP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Служба БЗР и ЗОП ТЕНТ, док траје извођење уговорених радова, врши контролу примене ових правила.</w:t>
      </w:r>
      <w:proofErr w:type="gramEnd"/>
      <w:r w:rsidRPr="001F1ADA">
        <w:rPr>
          <w:rFonts w:eastAsia="Calibri" w:cs="Arial"/>
        </w:rPr>
        <w:t xml:space="preserve"> </w:t>
      </w:r>
    </w:p>
    <w:p w:rsidR="001F1ADA" w:rsidRPr="00501993" w:rsidRDefault="001F1ADA" w:rsidP="001F1ADA">
      <w:pPr>
        <w:autoSpaceDE w:val="0"/>
        <w:autoSpaceDN w:val="0"/>
        <w:adjustRightInd w:val="0"/>
        <w:spacing w:before="0"/>
        <w:jc w:val="left"/>
        <w:rPr>
          <w:rFonts w:eastAsia="Calibri" w:cs="Arial"/>
          <w:sz w:val="20"/>
          <w:szCs w:val="20"/>
        </w:rPr>
      </w:pPr>
      <w:proofErr w:type="gramStart"/>
      <w:r w:rsidRPr="00501993">
        <w:rPr>
          <w:rFonts w:eastAsia="Calibri" w:cs="Arial"/>
          <w:sz w:val="20"/>
          <w:szCs w:val="20"/>
        </w:rPr>
        <w:t>Извођач радова је дужан да лицима одређеним, у складу са прописима, од стране ТЕНТ омогући спровођење контроле примене превентивних мера за безбедан и здрав рад.</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jc w:val="left"/>
        <w:rPr>
          <w:rFonts w:eastAsia="Calibri" w:cs="Arial"/>
          <w:sz w:val="20"/>
          <w:szCs w:val="20"/>
        </w:rPr>
      </w:pPr>
      <w:proofErr w:type="gramStart"/>
      <w:r w:rsidRPr="00501993">
        <w:rPr>
          <w:rFonts w:eastAsia="Calibri" w:cs="Arial"/>
          <w:sz w:val="20"/>
          <w:szCs w:val="20"/>
        </w:rPr>
        <w:t>Извођач радова је искључиво одговоран за безбедност и здравље својих запослених и свих других лица која ангажује приликом извођења радова које су предмет Уговора.</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jc w:val="left"/>
        <w:rPr>
          <w:rFonts w:eastAsia="Calibri" w:cs="Arial"/>
          <w:sz w:val="20"/>
          <w:szCs w:val="20"/>
        </w:rPr>
      </w:pPr>
      <w:proofErr w:type="gramStart"/>
      <w:r w:rsidRPr="00501993">
        <w:rPr>
          <w:rFonts w:eastAsia="Calibri" w:cs="Arial"/>
          <w:sz w:val="20"/>
          <w:szCs w:val="20"/>
        </w:rPr>
        <w:t>У случају непоштовања правила БЗР, ТЕНТ неће сносити никакву одговорност нити исплатити накнаде/трошкове Извођачу радова по питању повреда на раду, односно оштећења средстава за рад.</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jc w:val="left"/>
        <w:rPr>
          <w:rFonts w:eastAsia="Calibri" w:cs="Arial"/>
          <w:sz w:val="20"/>
          <w:szCs w:val="20"/>
          <w:lang w:val="sr-Cyrl-RS"/>
        </w:rPr>
      </w:pPr>
      <w:r w:rsidRPr="00501993">
        <w:rPr>
          <w:rFonts w:eastAsia="Calibri" w:cs="Arial"/>
          <w:sz w:val="20"/>
          <w:szCs w:val="20"/>
        </w:rPr>
        <w:t xml:space="preserve">У случају да извођач не поштује Правила безбедности на раду ТЕНТ, обавезе и закључке са радних састанака, Служба БЗР и ЗОП писмено обавештава надзорни орган, одговорно лице извођача радова, директора огранка у коме се радови изводе и захтева од извођача радова прекид радних активности све док се разлози за његово постојање не отклоне. </w:t>
      </w:r>
    </w:p>
    <w:p w:rsidR="001F1ADA" w:rsidRPr="00501993" w:rsidRDefault="001F1ADA" w:rsidP="001F1ADA">
      <w:pPr>
        <w:tabs>
          <w:tab w:val="left" w:pos="1866"/>
        </w:tabs>
        <w:rPr>
          <w:rFonts w:eastAsia="Calibri" w:cs="Arial"/>
          <w:sz w:val="20"/>
          <w:szCs w:val="20"/>
        </w:rPr>
      </w:pPr>
      <w:proofErr w:type="gramStart"/>
      <w:r w:rsidRPr="00501993">
        <w:rPr>
          <w:rFonts w:eastAsia="Calibri" w:cs="Arial"/>
          <w:sz w:val="20"/>
          <w:szCs w:val="20"/>
        </w:rPr>
        <w:t>На захтев надзорног органа или Службе БЗР и ЗОП, Служба обезбеђења и одбране удаљава запослене извођача радова који се понашају супротно одредбама Правила безбедности на раду или крше кућни ред и ометају редован процес рада.</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Служба обезбеђења и одбране овлашћена је да запосленом извођача радова забрани приступ у објекте ТЕНТ (у даљем тексту: Забрана), за време трајања уговора о извршењу послова, ако крши безбедносне процедуре на раду, нарушава унутрашњи ред и несметано одвијање процеса рада (конзумирање алкохола и наркотика, туча, свађа, неовлашћено фотографисање и снимање и др.). </w:t>
      </w:r>
    </w:p>
    <w:p w:rsidR="001F1ADA" w:rsidRPr="00501993" w:rsidRDefault="001F1ADA" w:rsidP="001F1ADA">
      <w:pPr>
        <w:autoSpaceDE w:val="0"/>
        <w:autoSpaceDN w:val="0"/>
        <w:adjustRightInd w:val="0"/>
        <w:spacing w:before="0"/>
        <w:jc w:val="left"/>
        <w:rPr>
          <w:rFonts w:eastAsia="Calibri" w:cs="Arial"/>
          <w:sz w:val="20"/>
          <w:szCs w:val="20"/>
        </w:rPr>
      </w:pPr>
      <w:proofErr w:type="gramStart"/>
      <w:r w:rsidRPr="00501993">
        <w:rPr>
          <w:rFonts w:eastAsia="Calibri" w:cs="Arial"/>
          <w:sz w:val="20"/>
          <w:szCs w:val="20"/>
        </w:rPr>
        <w:t>У случају вршења кривичног дела и тежих прекршаја нарушавања јавног реда и мира, запосленом извођача радова се трајно забрањује приступ у објекте ТЕНТ.</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jc w:val="left"/>
        <w:rPr>
          <w:rFonts w:eastAsia="Calibri" w:cs="Arial"/>
          <w:sz w:val="20"/>
          <w:szCs w:val="20"/>
        </w:rPr>
      </w:pPr>
      <w:proofErr w:type="gramStart"/>
      <w:r w:rsidRPr="00501993">
        <w:rPr>
          <w:rFonts w:eastAsia="Calibri" w:cs="Arial"/>
          <w:sz w:val="20"/>
          <w:szCs w:val="20"/>
        </w:rPr>
        <w:t>Забрана се уводи у евиденцију система приступне контроле ТЕНТ, о чему се обавештава одговорно лице на градилишту или директор фирме која је ангажована на извршењу послова у ТЕНТ, уколико се Забрана односи на одговорно лице на градилишту, као и надзорни орган ТЕНТ.</w:t>
      </w:r>
      <w:proofErr w:type="gramEnd"/>
      <w:r w:rsidRPr="00501993">
        <w:rPr>
          <w:rFonts w:eastAsia="Calibri" w:cs="Arial"/>
          <w:sz w:val="20"/>
          <w:szCs w:val="20"/>
        </w:rPr>
        <w:t xml:space="preserve">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Забрана приступа у објекте ТЕНТ запосленом извођача радова, који злоупотребљава коришћење ИД картице, ближе је уређена процедуром QP.0.14.16 – Коришћење система приступне контроле</w:t>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b/>
          <w:bCs/>
        </w:rPr>
      </w:pPr>
      <w:r w:rsidRPr="001F1ADA">
        <w:rPr>
          <w:rFonts w:eastAsia="Calibri" w:cs="Arial"/>
          <w:b/>
          <w:bCs/>
        </w:rPr>
        <w:t xml:space="preserve">V САСТАНЦИ У ВЕЗИ БЕЗБЕДНОСТИ И ЗДРАВЉА НА РАДУ </w:t>
      </w:r>
    </w:p>
    <w:p w:rsidR="001F1ADA" w:rsidRPr="001F1ADA" w:rsidRDefault="001F1ADA" w:rsidP="001F1ADA">
      <w:pPr>
        <w:autoSpaceDE w:val="0"/>
        <w:autoSpaceDN w:val="0"/>
        <w:adjustRightInd w:val="0"/>
        <w:spacing w:before="0"/>
        <w:jc w:val="left"/>
        <w:rPr>
          <w:rFonts w:eastAsia="Calibri" w:cs="Arial"/>
        </w:rPr>
      </w:pP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Првом састанку за безбедност присуствују: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 </w:t>
      </w:r>
      <w:proofErr w:type="gramStart"/>
      <w:r w:rsidRPr="00501993">
        <w:rPr>
          <w:rFonts w:eastAsia="Calibri" w:cs="Arial"/>
          <w:sz w:val="20"/>
          <w:szCs w:val="20"/>
        </w:rPr>
        <w:t>лице</w:t>
      </w:r>
      <w:proofErr w:type="gramEnd"/>
      <w:r w:rsidRPr="00501993">
        <w:rPr>
          <w:rFonts w:eastAsia="Calibri" w:cs="Arial"/>
          <w:sz w:val="20"/>
          <w:szCs w:val="20"/>
        </w:rPr>
        <w:t xml:space="preserve"> за безбедност и здравље у ТЕНТ,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 </w:t>
      </w:r>
      <w:proofErr w:type="gramStart"/>
      <w:r w:rsidRPr="00501993">
        <w:rPr>
          <w:rFonts w:eastAsia="Calibri" w:cs="Arial"/>
          <w:sz w:val="20"/>
          <w:szCs w:val="20"/>
        </w:rPr>
        <w:t>инструктор</w:t>
      </w:r>
      <w:proofErr w:type="gramEnd"/>
      <w:r w:rsidRPr="00501993">
        <w:rPr>
          <w:rFonts w:eastAsia="Calibri" w:cs="Arial"/>
          <w:sz w:val="20"/>
          <w:szCs w:val="20"/>
        </w:rPr>
        <w:t xml:space="preserve"> БЗР и ЗОП из Службе за обуку кадрова.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t xml:space="preserve">- </w:t>
      </w:r>
      <w:proofErr w:type="gramStart"/>
      <w:r w:rsidRPr="00501993">
        <w:rPr>
          <w:rFonts w:eastAsia="Calibri" w:cs="Arial"/>
          <w:sz w:val="20"/>
          <w:szCs w:val="20"/>
        </w:rPr>
        <w:t>надзорни</w:t>
      </w:r>
      <w:proofErr w:type="gramEnd"/>
      <w:r w:rsidRPr="00501993">
        <w:rPr>
          <w:rFonts w:eastAsia="Calibri" w:cs="Arial"/>
          <w:sz w:val="20"/>
          <w:szCs w:val="20"/>
        </w:rPr>
        <w:t xml:space="preserve"> орган, </w:t>
      </w:r>
    </w:p>
    <w:p w:rsidR="001F1ADA" w:rsidRPr="00501993" w:rsidRDefault="001F1ADA" w:rsidP="001F1ADA">
      <w:pPr>
        <w:autoSpaceDE w:val="0"/>
        <w:autoSpaceDN w:val="0"/>
        <w:adjustRightInd w:val="0"/>
        <w:spacing w:before="0" w:after="70"/>
        <w:jc w:val="left"/>
        <w:rPr>
          <w:rFonts w:eastAsia="Calibri" w:cs="Arial"/>
          <w:sz w:val="20"/>
          <w:szCs w:val="20"/>
        </w:rPr>
      </w:pPr>
      <w:r w:rsidRPr="00501993">
        <w:rPr>
          <w:rFonts w:eastAsia="Calibri" w:cs="Arial"/>
          <w:sz w:val="20"/>
          <w:szCs w:val="20"/>
        </w:rPr>
        <w:lastRenderedPageBreak/>
        <w:t xml:space="preserve">- </w:t>
      </w:r>
      <w:proofErr w:type="gramStart"/>
      <w:r w:rsidRPr="00501993">
        <w:rPr>
          <w:rFonts w:eastAsia="Calibri" w:cs="Arial"/>
          <w:sz w:val="20"/>
          <w:szCs w:val="20"/>
        </w:rPr>
        <w:t>одговорно</w:t>
      </w:r>
      <w:proofErr w:type="gramEnd"/>
      <w:r w:rsidRPr="00501993">
        <w:rPr>
          <w:rFonts w:eastAsia="Calibri" w:cs="Arial"/>
          <w:sz w:val="20"/>
          <w:szCs w:val="20"/>
        </w:rPr>
        <w:t xml:space="preserve"> лице извођача радова на градилишту и </w:t>
      </w: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 </w:t>
      </w:r>
      <w:proofErr w:type="gramStart"/>
      <w:r w:rsidRPr="00501993">
        <w:rPr>
          <w:rFonts w:eastAsia="Calibri" w:cs="Arial"/>
          <w:sz w:val="20"/>
          <w:szCs w:val="20"/>
        </w:rPr>
        <w:t>одговорно</w:t>
      </w:r>
      <w:proofErr w:type="gramEnd"/>
      <w:r w:rsidRPr="00501993">
        <w:rPr>
          <w:rFonts w:eastAsia="Calibri" w:cs="Arial"/>
          <w:sz w:val="20"/>
          <w:szCs w:val="20"/>
        </w:rPr>
        <w:t xml:space="preserve"> лице за безбедност и здравље извођача радова. </w:t>
      </w:r>
    </w:p>
    <w:p w:rsidR="001F1ADA" w:rsidRPr="00501993" w:rsidRDefault="001F1ADA" w:rsidP="001F1ADA">
      <w:pPr>
        <w:autoSpaceDE w:val="0"/>
        <w:autoSpaceDN w:val="0"/>
        <w:adjustRightInd w:val="0"/>
        <w:spacing w:before="0"/>
        <w:jc w:val="left"/>
        <w:rPr>
          <w:rFonts w:eastAsia="Calibri" w:cs="Arial"/>
          <w:sz w:val="20"/>
          <w:szCs w:val="20"/>
        </w:rPr>
      </w:pPr>
    </w:p>
    <w:p w:rsidR="001F1ADA" w:rsidRPr="00501993" w:rsidRDefault="001F1ADA" w:rsidP="001F1ADA">
      <w:pPr>
        <w:autoSpaceDE w:val="0"/>
        <w:autoSpaceDN w:val="0"/>
        <w:adjustRightInd w:val="0"/>
        <w:spacing w:before="0"/>
        <w:jc w:val="left"/>
        <w:rPr>
          <w:rFonts w:eastAsia="Calibri" w:cs="Arial"/>
          <w:sz w:val="20"/>
          <w:szCs w:val="20"/>
        </w:rPr>
      </w:pPr>
      <w:r w:rsidRPr="00501993">
        <w:rPr>
          <w:rFonts w:eastAsia="Calibri" w:cs="Arial"/>
          <w:sz w:val="20"/>
          <w:szCs w:val="20"/>
        </w:rPr>
        <w:t xml:space="preserve">Садржај првог састанка: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 Одређивање радног простора (контејнери за смештај радника, материјала, санитарни чворови, и др.);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Упознавање са опасностима и штетностима у термоенергетским постројењима и железничком саобраћају</w:t>
      </w:r>
      <w:r w:rsidRPr="00501993">
        <w:rPr>
          <w:rFonts w:eastAsia="Calibri" w:cs="Arial"/>
          <w:b/>
          <w:bCs/>
          <w:i/>
          <w:iCs/>
          <w:sz w:val="20"/>
          <w:szCs w:val="20"/>
        </w:rPr>
        <w:t xml:space="preserve">; </w:t>
      </w:r>
    </w:p>
    <w:p w:rsidR="001F1ADA" w:rsidRPr="00501993" w:rsidRDefault="001F1ADA" w:rsidP="001F1ADA">
      <w:pPr>
        <w:autoSpaceDE w:val="0"/>
        <w:autoSpaceDN w:val="0"/>
        <w:adjustRightInd w:val="0"/>
        <w:spacing w:before="0" w:after="67"/>
        <w:jc w:val="left"/>
        <w:rPr>
          <w:rFonts w:eastAsia="Calibri" w:cs="Arial"/>
          <w:sz w:val="20"/>
          <w:szCs w:val="20"/>
        </w:rPr>
      </w:pPr>
      <w:r w:rsidRPr="00501993">
        <w:rPr>
          <w:rFonts w:eastAsia="Calibri" w:cs="Arial"/>
          <w:sz w:val="20"/>
          <w:szCs w:val="20"/>
        </w:rPr>
        <w:t xml:space="preserve">- Прва помоћ (телефонски бројеви, процедуре, и др.);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Противпожарна заштита (телефонски бројеви, процедуре, дозволе и др.), опасне материје (хемикалије, гас и горива), заштита животне средине;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Лична и колективна заштитна опрема;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Правила саобраћаја;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Одржавање и чишћење радног простора;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Именовање одговорних лица;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Поступак у случају повреде на раду; </w:t>
      </w:r>
    </w:p>
    <w:p w:rsidR="001F1ADA" w:rsidRPr="001F1ADA" w:rsidRDefault="001F1ADA" w:rsidP="001F1ADA">
      <w:pPr>
        <w:autoSpaceDE w:val="0"/>
        <w:autoSpaceDN w:val="0"/>
        <w:adjustRightInd w:val="0"/>
        <w:spacing w:before="0" w:after="67"/>
        <w:jc w:val="left"/>
        <w:rPr>
          <w:rFonts w:eastAsia="Calibri" w:cs="Arial"/>
        </w:rPr>
      </w:pPr>
      <w:r w:rsidRPr="001F1ADA">
        <w:rPr>
          <w:rFonts w:eastAsia="Calibri" w:cs="Arial"/>
        </w:rPr>
        <w:t xml:space="preserve">- Последице непоштовања Правила безбедности на раду ТЕНТ и </w:t>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rPr>
        <w:t xml:space="preserve">- План заједничких мера </w:t>
      </w:r>
    </w:p>
    <w:p w:rsidR="001F1ADA" w:rsidRPr="001F1ADA" w:rsidRDefault="001F1ADA" w:rsidP="001F1ADA">
      <w:pPr>
        <w:autoSpaceDE w:val="0"/>
        <w:autoSpaceDN w:val="0"/>
        <w:adjustRightInd w:val="0"/>
        <w:spacing w:before="0"/>
        <w:jc w:val="left"/>
        <w:rPr>
          <w:rFonts w:eastAsia="Calibri" w:cs="Arial"/>
        </w:rPr>
      </w:pP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Редовни састанци (једном недељно) одржавају се са сваким извођачем посебно или са свим извођачима заједно.</w:t>
      </w:r>
      <w:proofErr w:type="gramEnd"/>
      <w:r w:rsidRPr="001F1ADA">
        <w:rPr>
          <w:rFonts w:eastAsia="Calibri" w:cs="Arial"/>
        </w:rPr>
        <w:t xml:space="preserve"> </w:t>
      </w:r>
      <w:proofErr w:type="gramStart"/>
      <w:r w:rsidRPr="001F1ADA">
        <w:rPr>
          <w:rFonts w:eastAsia="Calibri" w:cs="Arial"/>
        </w:rPr>
        <w:t>Састанак води надзорни орган - вођа пројекта и одговорно лице за безбедност ТЕНТ.</w:t>
      </w:r>
      <w:proofErr w:type="gramEnd"/>
      <w:r w:rsidRPr="001F1ADA">
        <w:rPr>
          <w:rFonts w:eastAsia="Calibri" w:cs="Arial"/>
        </w:rPr>
        <w:t xml:space="preserve"> </w:t>
      </w:r>
    </w:p>
    <w:p w:rsidR="001F1ADA" w:rsidRPr="001F1ADA" w:rsidRDefault="001F1ADA" w:rsidP="001F1ADA">
      <w:pPr>
        <w:autoSpaceDE w:val="0"/>
        <w:autoSpaceDN w:val="0"/>
        <w:adjustRightInd w:val="0"/>
        <w:spacing w:before="0"/>
        <w:jc w:val="left"/>
        <w:rPr>
          <w:rFonts w:eastAsia="Calibri" w:cs="Arial"/>
        </w:rPr>
      </w:pPr>
      <w:r w:rsidRPr="001F1ADA">
        <w:rPr>
          <w:rFonts w:eastAsia="Calibri" w:cs="Arial"/>
        </w:rPr>
        <w:t xml:space="preserve">Садржај редовног састанка: </w:t>
      </w:r>
    </w:p>
    <w:p w:rsidR="001F1ADA" w:rsidRPr="001F1ADA" w:rsidRDefault="001F1ADA" w:rsidP="001F1ADA">
      <w:pPr>
        <w:autoSpaceDE w:val="0"/>
        <w:autoSpaceDN w:val="0"/>
        <w:adjustRightInd w:val="0"/>
        <w:spacing w:before="0" w:after="70"/>
        <w:jc w:val="left"/>
        <w:rPr>
          <w:rFonts w:eastAsia="Calibri" w:cs="Arial"/>
        </w:rPr>
      </w:pPr>
      <w:r w:rsidRPr="001F1ADA">
        <w:rPr>
          <w:rFonts w:eastAsia="Calibri" w:cs="Arial"/>
        </w:rPr>
        <w:t xml:space="preserve">- Стање радног и складишног простора; </w:t>
      </w:r>
    </w:p>
    <w:p w:rsidR="001F1ADA" w:rsidRPr="001F1ADA" w:rsidRDefault="001F1ADA" w:rsidP="001F1ADA">
      <w:pPr>
        <w:autoSpaceDE w:val="0"/>
        <w:autoSpaceDN w:val="0"/>
        <w:adjustRightInd w:val="0"/>
        <w:spacing w:before="0" w:after="70"/>
        <w:jc w:val="left"/>
        <w:rPr>
          <w:rFonts w:eastAsia="Calibri" w:cs="Arial"/>
        </w:rPr>
      </w:pPr>
      <w:r w:rsidRPr="001F1ADA">
        <w:rPr>
          <w:rFonts w:eastAsia="Calibri" w:cs="Arial"/>
        </w:rPr>
        <w:t xml:space="preserve">- Стање противпожаре заштите, опасних материја (хемикалије, гас, горива); </w:t>
      </w:r>
    </w:p>
    <w:p w:rsidR="001F1ADA" w:rsidRPr="001F1ADA" w:rsidRDefault="001F1ADA" w:rsidP="001F1ADA">
      <w:pPr>
        <w:autoSpaceDE w:val="0"/>
        <w:autoSpaceDN w:val="0"/>
        <w:adjustRightInd w:val="0"/>
        <w:spacing w:before="0" w:after="70"/>
        <w:jc w:val="left"/>
        <w:rPr>
          <w:rFonts w:eastAsia="Calibri" w:cs="Arial"/>
        </w:rPr>
      </w:pPr>
      <w:r w:rsidRPr="001F1ADA">
        <w:rPr>
          <w:rFonts w:eastAsia="Calibri" w:cs="Arial"/>
        </w:rPr>
        <w:t xml:space="preserve">- Коришћење личне и колективне заштитне опреме; </w:t>
      </w:r>
    </w:p>
    <w:p w:rsidR="001F1ADA" w:rsidRPr="001F1ADA" w:rsidRDefault="001F1ADA" w:rsidP="001F1ADA">
      <w:pPr>
        <w:autoSpaceDE w:val="0"/>
        <w:autoSpaceDN w:val="0"/>
        <w:adjustRightInd w:val="0"/>
        <w:spacing w:before="0" w:after="70"/>
        <w:jc w:val="left"/>
        <w:rPr>
          <w:rFonts w:eastAsia="Calibri" w:cs="Arial"/>
        </w:rPr>
      </w:pPr>
      <w:r w:rsidRPr="001F1ADA">
        <w:rPr>
          <w:rFonts w:eastAsia="Calibri" w:cs="Arial"/>
        </w:rPr>
        <w:t xml:space="preserve">- Поштовање правила саобраћаја; </w:t>
      </w:r>
    </w:p>
    <w:p w:rsidR="001F1ADA" w:rsidRPr="001F1ADA" w:rsidRDefault="001F1ADA" w:rsidP="001F1ADA">
      <w:pPr>
        <w:autoSpaceDE w:val="0"/>
        <w:autoSpaceDN w:val="0"/>
        <w:adjustRightInd w:val="0"/>
        <w:spacing w:before="0" w:after="70"/>
        <w:jc w:val="left"/>
        <w:rPr>
          <w:rFonts w:eastAsia="Calibri" w:cs="Arial"/>
        </w:rPr>
      </w:pPr>
      <w:r w:rsidRPr="001F1ADA">
        <w:rPr>
          <w:rFonts w:eastAsia="Calibri" w:cs="Arial"/>
        </w:rPr>
        <w:t xml:space="preserve">- Процене ризика од повреда и </w:t>
      </w:r>
    </w:p>
    <w:p w:rsidR="001F1ADA" w:rsidRPr="001F1ADA" w:rsidRDefault="001F1ADA" w:rsidP="001F1ADA">
      <w:pPr>
        <w:autoSpaceDE w:val="0"/>
        <w:autoSpaceDN w:val="0"/>
        <w:adjustRightInd w:val="0"/>
        <w:spacing w:before="0"/>
        <w:jc w:val="left"/>
        <w:rPr>
          <w:rFonts w:eastAsia="Calibri" w:cs="Arial"/>
        </w:rPr>
      </w:pPr>
      <w:proofErr w:type="gramStart"/>
      <w:r w:rsidRPr="001F1ADA">
        <w:rPr>
          <w:rFonts w:eastAsia="Calibri" w:cs="Arial"/>
        </w:rPr>
        <w:t>- Могућност побољшања безбедности и здравља на раду.</w:t>
      </w:r>
      <w:proofErr w:type="gramEnd"/>
      <w:r w:rsidRPr="001F1ADA">
        <w:rPr>
          <w:rFonts w:eastAsia="Calibri" w:cs="Arial"/>
        </w:rPr>
        <w:t xml:space="preserve"> </w:t>
      </w:r>
    </w:p>
    <w:p w:rsidR="001F1ADA" w:rsidRPr="001F1ADA" w:rsidRDefault="001F1ADA" w:rsidP="001F1ADA">
      <w:pPr>
        <w:spacing w:before="0" w:after="160" w:line="259" w:lineRule="auto"/>
        <w:jc w:val="left"/>
        <w:rPr>
          <w:rFonts w:ascii="Calibri" w:eastAsia="Calibri" w:hAnsi="Calibri"/>
        </w:rPr>
      </w:pPr>
    </w:p>
    <w:p w:rsidR="0000247A" w:rsidRPr="00C912BE" w:rsidRDefault="0000247A" w:rsidP="001F1ADA">
      <w:pPr>
        <w:tabs>
          <w:tab w:val="left" w:pos="567"/>
        </w:tabs>
        <w:spacing w:before="0"/>
        <w:rPr>
          <w:rFonts w:cs="Arial"/>
          <w:lang w:val="sr-Latn-RS"/>
        </w:rPr>
      </w:pPr>
    </w:p>
    <w:p w:rsidR="00501993" w:rsidRPr="00C912BE" w:rsidRDefault="00501993">
      <w:pPr>
        <w:tabs>
          <w:tab w:val="left" w:pos="567"/>
        </w:tabs>
        <w:spacing w:before="0"/>
        <w:rPr>
          <w:rFonts w:cs="Arial"/>
          <w:lang w:val="sr-Latn-RS"/>
        </w:rPr>
      </w:pPr>
    </w:p>
    <w:sectPr w:rsidR="00501993" w:rsidRPr="00C912BE" w:rsidSect="001C40EF">
      <w:headerReference w:type="default" r:id="rId181"/>
      <w:footerReference w:type="even" r:id="rId182"/>
      <w:footerReference w:type="default" r:id="rId183"/>
      <w:headerReference w:type="first" r:id="rId184"/>
      <w:footerReference w:type="first" r:id="rId185"/>
      <w:pgSz w:w="12240" w:h="15840"/>
      <w:pgMar w:top="1134"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2E07" w:rsidRDefault="00022E07">
      <w:r>
        <w:separator/>
      </w:r>
    </w:p>
    <w:p w:rsidR="00022E07" w:rsidRDefault="00022E07"/>
  </w:endnote>
  <w:endnote w:type="continuationSeparator" w:id="0">
    <w:p w:rsidR="00022E07" w:rsidRDefault="00022E07">
      <w:r>
        <w:continuationSeparator/>
      </w:r>
    </w:p>
    <w:p w:rsidR="00022E07" w:rsidRDefault="00022E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SansSerif">
    <w:altName w:val="Times New Roman"/>
    <w:panose1 w:val="00000000000000000000"/>
    <w:charset w:val="00"/>
    <w:family w:val="roman"/>
    <w:notTrueType/>
    <w:pitch w:val="default"/>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1ADA" w:rsidRDefault="001F1ADA"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F1ADA" w:rsidRDefault="001F1ADA" w:rsidP="00841BE7">
    <w:pPr>
      <w:pStyle w:val="Footer"/>
      <w:ind w:right="360"/>
    </w:pPr>
  </w:p>
  <w:p w:rsidR="001F1ADA" w:rsidRDefault="001F1ADA"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1ADA" w:rsidRPr="00EC5BB4" w:rsidRDefault="001F1ADA"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91F73">
      <w:rPr>
        <w:rStyle w:val="PageNumber"/>
        <w:rFonts w:cs="Arial"/>
        <w:b/>
        <w:noProof/>
        <w:szCs w:val="24"/>
      </w:rPr>
      <w:t>82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91F73">
      <w:rPr>
        <w:rStyle w:val="PageNumber"/>
        <w:rFonts w:cs="Arial"/>
        <w:b/>
        <w:noProof/>
        <w:szCs w:val="24"/>
      </w:rPr>
      <w:t>82</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1ADA" w:rsidRPr="00EC5BB4" w:rsidRDefault="001F1ADA"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191F73">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191F73">
      <w:rPr>
        <w:rStyle w:val="PageNumber"/>
        <w:rFonts w:cs="Arial"/>
        <w:b/>
        <w:noProof/>
        <w:szCs w:val="24"/>
      </w:rPr>
      <w:t>82</w:t>
    </w:r>
    <w:r w:rsidRPr="00EC5BB4">
      <w:rPr>
        <w:rStyle w:val="PageNumber"/>
        <w:rFonts w:cs="Arial"/>
        <w:b/>
        <w:szCs w:val="24"/>
      </w:rPr>
      <w:fldChar w:fldCharType="end"/>
    </w:r>
  </w:p>
  <w:p w:rsidR="001F1ADA" w:rsidRDefault="001F1A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2E07" w:rsidRDefault="00022E07">
      <w:r>
        <w:separator/>
      </w:r>
    </w:p>
    <w:p w:rsidR="00022E07" w:rsidRDefault="00022E07"/>
  </w:footnote>
  <w:footnote w:type="continuationSeparator" w:id="0">
    <w:p w:rsidR="00022E07" w:rsidRDefault="00022E07">
      <w:r>
        <w:continuationSeparator/>
      </w:r>
    </w:p>
    <w:p w:rsidR="00022E07" w:rsidRDefault="00022E0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1ADA" w:rsidRDefault="001F1ADA" w:rsidP="004276AD">
    <w:pPr>
      <w:pStyle w:val="Header"/>
      <w:rPr>
        <w:sz w:val="20"/>
      </w:rPr>
    </w:pPr>
  </w:p>
  <w:p w:rsidR="001F1ADA" w:rsidRPr="00113B84" w:rsidRDefault="001F1ADA" w:rsidP="00F42FD7">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b/>
        <w:sz w:val="20"/>
      </w:rPr>
      <w:t xml:space="preserve"> 3000/</w:t>
    </w:r>
    <w:r>
      <w:rPr>
        <w:b/>
        <w:sz w:val="20"/>
        <w:lang w:val="sr-Cyrl-RS"/>
      </w:rPr>
      <w:t>0983</w:t>
    </w:r>
    <w:r>
      <w:rPr>
        <w:b/>
        <w:sz w:val="20"/>
      </w:rPr>
      <w:t>/201</w:t>
    </w:r>
    <w:r>
      <w:rPr>
        <w:b/>
        <w:sz w:val="20"/>
        <w:lang w:val="sr-Cyrl-RS"/>
      </w:rPr>
      <w:t>9</w:t>
    </w:r>
    <w:r>
      <w:rPr>
        <w:b/>
        <w:sz w:val="20"/>
      </w:rPr>
      <w:t xml:space="preserve"> </w:t>
    </w:r>
    <w:r>
      <w:rPr>
        <w:b/>
        <w:sz w:val="20"/>
        <w:lang w:val="sr-Cyrl-RS"/>
      </w:rPr>
      <w:t>(2006</w:t>
    </w:r>
    <w:r>
      <w:rPr>
        <w:b/>
        <w:sz w:val="20"/>
      </w:rPr>
      <w:t>/201</w:t>
    </w:r>
    <w:r>
      <w:rPr>
        <w:b/>
        <w:sz w:val="20"/>
        <w:lang w:val="sr-Cyrl-RS"/>
      </w:rPr>
      <w:t>9</w:t>
    </w:r>
    <w:r w:rsidRPr="00F42FD7">
      <w:rPr>
        <w:b/>
        <w:sz w:val="20"/>
      </w:rPr>
      <w:t>)</w:t>
    </w:r>
  </w:p>
  <w:p w:rsidR="001F1ADA" w:rsidRPr="00EC5BB4" w:rsidRDefault="001F1ADA" w:rsidP="004276AD">
    <w:pPr>
      <w:pStyle w:val="Header"/>
      <w:rPr>
        <w:szCs w:val="24"/>
      </w:rPr>
    </w:pPr>
  </w:p>
  <w:p w:rsidR="001F1ADA" w:rsidRPr="004276AD" w:rsidRDefault="001F1ADA"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1ADA" w:rsidRDefault="001F1ADA" w:rsidP="004276AD">
    <w:pPr>
      <w:pStyle w:val="Header"/>
    </w:pPr>
  </w:p>
  <w:p w:rsidR="001F1ADA" w:rsidRPr="00113B84" w:rsidRDefault="001F1ADA"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Pr>
        <w:b/>
        <w:szCs w:val="24"/>
      </w:rPr>
      <w:t xml:space="preserve"> </w:t>
    </w:r>
    <w:r>
      <w:rPr>
        <w:b/>
        <w:sz w:val="20"/>
      </w:rPr>
      <w:t>3000/</w:t>
    </w:r>
    <w:r>
      <w:rPr>
        <w:b/>
        <w:sz w:val="20"/>
        <w:lang w:val="sr-Cyrl-RS"/>
      </w:rPr>
      <w:t>0</w:t>
    </w:r>
    <w:r>
      <w:rPr>
        <w:b/>
        <w:sz w:val="20"/>
        <w:lang w:val="sr-Latn-RS"/>
      </w:rPr>
      <w:t>983</w:t>
    </w:r>
    <w:r>
      <w:rPr>
        <w:b/>
        <w:sz w:val="20"/>
      </w:rPr>
      <w:t>/201</w:t>
    </w:r>
    <w:r>
      <w:rPr>
        <w:b/>
        <w:sz w:val="20"/>
        <w:lang w:val="sr-Cyrl-RS"/>
      </w:rPr>
      <w:t>9</w:t>
    </w:r>
    <w:r>
      <w:rPr>
        <w:b/>
        <w:sz w:val="20"/>
      </w:rPr>
      <w:t xml:space="preserve"> (</w:t>
    </w:r>
    <w:r>
      <w:rPr>
        <w:b/>
        <w:sz w:val="20"/>
        <w:lang w:val="sr-Latn-RS"/>
      </w:rPr>
      <w:t>2006</w:t>
    </w:r>
    <w:r>
      <w:rPr>
        <w:b/>
        <w:sz w:val="20"/>
      </w:rPr>
      <w:t>/201</w:t>
    </w:r>
    <w:r>
      <w:rPr>
        <w:b/>
        <w:sz w:val="20"/>
        <w:lang w:val="sr-Cyrl-RS"/>
      </w:rPr>
      <w:t>9</w:t>
    </w:r>
    <w:r w:rsidRPr="00F42FD7">
      <w:rPr>
        <w:b/>
        <w:sz w:val="20"/>
      </w:rPr>
      <w:t>)</w:t>
    </w:r>
  </w:p>
  <w:p w:rsidR="001F1ADA" w:rsidRPr="00210557" w:rsidRDefault="001F1ADA"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28311A4"/>
    <w:multiLevelType w:val="multilevel"/>
    <w:tmpl w:val="D34CAC4C"/>
    <w:lvl w:ilvl="0">
      <w:start w:val="3"/>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nsid w:val="077D6C4B"/>
    <w:multiLevelType w:val="hybridMultilevel"/>
    <w:tmpl w:val="260E6AE4"/>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BC24A33"/>
    <w:multiLevelType w:val="hybridMultilevel"/>
    <w:tmpl w:val="AC80506C"/>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3">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4">
    <w:nsid w:val="0D6D4AEE"/>
    <w:multiLevelType w:val="hybridMultilevel"/>
    <w:tmpl w:val="419098C4"/>
    <w:lvl w:ilvl="0" w:tplc="18E69F78">
      <w:start w:val="1"/>
      <w:numFmt w:val="bullet"/>
      <w:lvlText w:val="-"/>
      <w:lvlJc w:val="left"/>
      <w:pPr>
        <w:tabs>
          <w:tab w:val="num" w:pos="1440"/>
        </w:tabs>
        <w:ind w:left="1440" w:hanging="360"/>
      </w:pPr>
      <w:rPr>
        <w:rFonts w:ascii="Times New Roman" w:eastAsia="Times New Roman" w:hAnsi="Times New Roman" w:cs="Times New Roman"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5">
    <w:nsid w:val="0DE41CC6"/>
    <w:multiLevelType w:val="hybridMultilevel"/>
    <w:tmpl w:val="3B6E56E2"/>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6">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61">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2">
    <w:nsid w:val="150B008C"/>
    <w:multiLevelType w:val="hybridMultilevel"/>
    <w:tmpl w:val="3DE6193E"/>
    <w:lvl w:ilvl="0" w:tplc="0409000F">
      <w:start w:val="1"/>
      <w:numFmt w:val="decimal"/>
      <w:lvlText w:val="%1."/>
      <w:lvlJc w:val="left"/>
      <w:pPr>
        <w:tabs>
          <w:tab w:val="num" w:pos="720"/>
        </w:tabs>
        <w:ind w:left="720" w:hanging="360"/>
      </w:pPr>
      <w:rPr>
        <w:rFonts w:hint="default"/>
      </w:rPr>
    </w:lvl>
    <w:lvl w:ilvl="1" w:tplc="E3108D52">
      <w:numFmt w:val="bullet"/>
      <w:lvlText w:val="-"/>
      <w:lvlJc w:val="left"/>
      <w:pPr>
        <w:tabs>
          <w:tab w:val="num" w:pos="1440"/>
        </w:tabs>
        <w:ind w:left="1440" w:hanging="360"/>
      </w:pPr>
      <w:rPr>
        <w:rFonts w:ascii="Arial" w:eastAsia="Times New Roman" w:hAnsi="Arial" w:cs="Arial" w:hint="default"/>
      </w:rPr>
    </w:lvl>
    <w:lvl w:ilvl="2" w:tplc="B204C100">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88D11F2"/>
    <w:multiLevelType w:val="hybridMultilevel"/>
    <w:tmpl w:val="ECA619A0"/>
    <w:lvl w:ilvl="0" w:tplc="4A88C69C">
      <w:start w:val="1"/>
      <w:numFmt w:val="decimal"/>
      <w:lvlText w:val="%1."/>
      <w:lvlJc w:val="left"/>
      <w:pPr>
        <w:ind w:left="252" w:hanging="360"/>
      </w:pPr>
      <w:rPr>
        <w:rFonts w:hint="default"/>
        <w:color w:val="5B9BD5"/>
      </w:rPr>
    </w:lvl>
    <w:lvl w:ilvl="1" w:tplc="241A0019" w:tentative="1">
      <w:start w:val="1"/>
      <w:numFmt w:val="lowerLetter"/>
      <w:lvlText w:val="%2."/>
      <w:lvlJc w:val="left"/>
      <w:pPr>
        <w:ind w:left="972" w:hanging="360"/>
      </w:pPr>
    </w:lvl>
    <w:lvl w:ilvl="2" w:tplc="241A001B" w:tentative="1">
      <w:start w:val="1"/>
      <w:numFmt w:val="lowerRoman"/>
      <w:lvlText w:val="%3."/>
      <w:lvlJc w:val="right"/>
      <w:pPr>
        <w:ind w:left="1692" w:hanging="180"/>
      </w:pPr>
    </w:lvl>
    <w:lvl w:ilvl="3" w:tplc="241A000F" w:tentative="1">
      <w:start w:val="1"/>
      <w:numFmt w:val="decimal"/>
      <w:lvlText w:val="%4."/>
      <w:lvlJc w:val="left"/>
      <w:pPr>
        <w:ind w:left="2412" w:hanging="360"/>
      </w:pPr>
    </w:lvl>
    <w:lvl w:ilvl="4" w:tplc="241A0019" w:tentative="1">
      <w:start w:val="1"/>
      <w:numFmt w:val="lowerLetter"/>
      <w:lvlText w:val="%5."/>
      <w:lvlJc w:val="left"/>
      <w:pPr>
        <w:ind w:left="3132" w:hanging="360"/>
      </w:pPr>
    </w:lvl>
    <w:lvl w:ilvl="5" w:tplc="241A001B" w:tentative="1">
      <w:start w:val="1"/>
      <w:numFmt w:val="lowerRoman"/>
      <w:lvlText w:val="%6."/>
      <w:lvlJc w:val="right"/>
      <w:pPr>
        <w:ind w:left="3852" w:hanging="180"/>
      </w:pPr>
    </w:lvl>
    <w:lvl w:ilvl="6" w:tplc="241A000F" w:tentative="1">
      <w:start w:val="1"/>
      <w:numFmt w:val="decimal"/>
      <w:lvlText w:val="%7."/>
      <w:lvlJc w:val="left"/>
      <w:pPr>
        <w:ind w:left="4572" w:hanging="360"/>
      </w:pPr>
    </w:lvl>
    <w:lvl w:ilvl="7" w:tplc="241A0019" w:tentative="1">
      <w:start w:val="1"/>
      <w:numFmt w:val="lowerLetter"/>
      <w:lvlText w:val="%8."/>
      <w:lvlJc w:val="left"/>
      <w:pPr>
        <w:ind w:left="5292" w:hanging="360"/>
      </w:pPr>
    </w:lvl>
    <w:lvl w:ilvl="8" w:tplc="241A001B" w:tentative="1">
      <w:start w:val="1"/>
      <w:numFmt w:val="lowerRoman"/>
      <w:lvlText w:val="%9."/>
      <w:lvlJc w:val="right"/>
      <w:pPr>
        <w:ind w:left="6012" w:hanging="180"/>
      </w:pPr>
    </w:lvl>
  </w:abstractNum>
  <w:abstractNum w:abstractNumId="67">
    <w:nsid w:val="1B59662E"/>
    <w:multiLevelType w:val="hybridMultilevel"/>
    <w:tmpl w:val="45E6180A"/>
    <w:lvl w:ilvl="0" w:tplc="82AEDBDA">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8">
    <w:nsid w:val="1C7858A2"/>
    <w:multiLevelType w:val="multilevel"/>
    <w:tmpl w:val="1226A0EC"/>
    <w:lvl w:ilvl="0">
      <w:start w:val="6"/>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0">
    <w:nsid w:val="1D2F438E"/>
    <w:multiLevelType w:val="hybridMultilevel"/>
    <w:tmpl w:val="9C447B26"/>
    <w:lvl w:ilvl="0" w:tplc="FD00A19C">
      <w:start w:val="3"/>
      <w:numFmt w:val="bullet"/>
      <w:lvlText w:val="-"/>
      <w:lvlJc w:val="left"/>
      <w:pPr>
        <w:ind w:left="1931" w:hanging="360"/>
      </w:pPr>
      <w:rPr>
        <w:rFonts w:ascii="Times New Roman" w:eastAsia="Times New Roman" w:hAnsi="Times New Roman" w:cs="Times New Roman" w:hint="default"/>
        <w:b w:val="0"/>
        <w:sz w:val="28"/>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71">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2">
    <w:nsid w:val="1F4F5689"/>
    <w:multiLevelType w:val="hybridMultilevel"/>
    <w:tmpl w:val="A132835C"/>
    <w:lvl w:ilvl="0" w:tplc="B8288B68">
      <w:numFmt w:val="bullet"/>
      <w:lvlText w:val="-"/>
      <w:lvlJc w:val="left"/>
      <w:pPr>
        <w:ind w:left="1080" w:hanging="360"/>
      </w:pPr>
      <w:rPr>
        <w:rFonts w:ascii="Arial" w:eastAsia="Calibri" w:hAnsi="Arial" w:cs="Arial" w:hint="default"/>
        <w:b w:val="0"/>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nsid w:val="22572E09"/>
    <w:multiLevelType w:val="multilevel"/>
    <w:tmpl w:val="95EE6D26"/>
    <w:lvl w:ilvl="0">
      <w:start w:val="1"/>
      <w:numFmt w:val="decimal"/>
      <w:lvlText w:val="%1."/>
      <w:lvlJc w:val="left"/>
      <w:pPr>
        <w:tabs>
          <w:tab w:val="num" w:pos="720"/>
        </w:tabs>
        <w:ind w:left="720" w:hanging="360"/>
      </w:pPr>
      <w:rPr>
        <w:rFonts w:hint="default"/>
        <w:b/>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5">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6">
    <w:nsid w:val="271A56DE"/>
    <w:multiLevelType w:val="hybridMultilevel"/>
    <w:tmpl w:val="E8C69F3E"/>
    <w:lvl w:ilvl="0" w:tplc="0CFC6D62">
      <w:start w:val="1"/>
      <w:numFmt w:val="decimal"/>
      <w:lvlText w:val="%1."/>
      <w:lvlJc w:val="left"/>
      <w:pPr>
        <w:ind w:left="720" w:hanging="360"/>
      </w:pPr>
      <w:rPr>
        <w:rFonts w:hint="default"/>
        <w:sz w:val="22"/>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7">
    <w:nsid w:val="2B3B4428"/>
    <w:multiLevelType w:val="hybridMultilevel"/>
    <w:tmpl w:val="A4A4C582"/>
    <w:lvl w:ilvl="0" w:tplc="8B420BBA">
      <w:start w:val="1"/>
      <w:numFmt w:val="bullet"/>
      <w:pStyle w:val="Uvlaka"/>
      <w:lvlText w:val=""/>
      <w:lvlJc w:val="left"/>
      <w:pPr>
        <w:tabs>
          <w:tab w:val="num" w:pos="0"/>
        </w:tabs>
        <w:ind w:left="1554" w:hanging="1214"/>
      </w:pPr>
      <w:rPr>
        <w:rFonts w:ascii="Symbol" w:hAnsi="Symbol" w:hint="default"/>
        <w:color w:val="auto"/>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78">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9">
    <w:nsid w:val="2F743984"/>
    <w:multiLevelType w:val="multilevel"/>
    <w:tmpl w:val="4E0EF722"/>
    <w:styleLink w:val="Heading31"/>
    <w:lvl w:ilvl="0">
      <w:start w:val="1"/>
      <w:numFmt w:val="decimal"/>
      <w:lvlText w:val="%1."/>
      <w:lvlJc w:val="left"/>
      <w:pPr>
        <w:ind w:left="1080" w:hanging="360"/>
      </w:pPr>
      <w:rPr>
        <w:rFonts w:hint="default"/>
      </w:rPr>
    </w:lvl>
    <w:lvl w:ilvl="1">
      <w:start w:val="1"/>
      <w:numFmt w:val="decimal"/>
      <w:lvlText w:val="%1.%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0">
    <w:nsid w:val="2FD96045"/>
    <w:multiLevelType w:val="multilevel"/>
    <w:tmpl w:val="FB1E31D8"/>
    <w:lvl w:ilvl="0">
      <w:start w:val="1"/>
      <w:numFmt w:val="decimal"/>
      <w:lvlText w:val="%1."/>
      <w:lvlJc w:val="left"/>
      <w:pPr>
        <w:ind w:left="360" w:hanging="360"/>
      </w:pPr>
      <w:rPr>
        <w:rFonts w:hint="default"/>
        <w:color w:val="auto"/>
      </w:rPr>
    </w:lvl>
    <w:lvl w:ilvl="1">
      <w:start w:val="2"/>
      <w:numFmt w:val="decimal"/>
      <w:isLgl/>
      <w:lvlText w:val="%1.%2."/>
      <w:lvlJc w:val="left"/>
      <w:pPr>
        <w:ind w:left="1800" w:hanging="72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4320" w:hanging="1080"/>
      </w:pPr>
      <w:rPr>
        <w:rFonts w:hint="default"/>
      </w:rPr>
    </w:lvl>
    <w:lvl w:ilvl="4">
      <w:start w:val="1"/>
      <w:numFmt w:val="decimal"/>
      <w:isLgl/>
      <w:lvlText w:val="%1.%2.%3.%4.%5."/>
      <w:lvlJc w:val="left"/>
      <w:pPr>
        <w:ind w:left="5400" w:hanging="1080"/>
      </w:pPr>
      <w:rPr>
        <w:rFonts w:hint="default"/>
      </w:rPr>
    </w:lvl>
    <w:lvl w:ilvl="5">
      <w:start w:val="1"/>
      <w:numFmt w:val="decimal"/>
      <w:isLgl/>
      <w:lvlText w:val="%1.%2.%3.%4.%5.%6."/>
      <w:lvlJc w:val="left"/>
      <w:pPr>
        <w:ind w:left="6840" w:hanging="1440"/>
      </w:pPr>
      <w:rPr>
        <w:rFonts w:hint="default"/>
      </w:rPr>
    </w:lvl>
    <w:lvl w:ilvl="6">
      <w:start w:val="1"/>
      <w:numFmt w:val="decimal"/>
      <w:isLgl/>
      <w:lvlText w:val="%1.%2.%3.%4.%5.%6.%7."/>
      <w:lvlJc w:val="left"/>
      <w:pPr>
        <w:ind w:left="7920" w:hanging="1440"/>
      </w:pPr>
      <w:rPr>
        <w:rFonts w:hint="default"/>
      </w:rPr>
    </w:lvl>
    <w:lvl w:ilvl="7">
      <w:start w:val="1"/>
      <w:numFmt w:val="decimal"/>
      <w:isLgl/>
      <w:lvlText w:val="%1.%2.%3.%4.%5.%6.%7.%8."/>
      <w:lvlJc w:val="left"/>
      <w:pPr>
        <w:ind w:left="9360" w:hanging="1800"/>
      </w:pPr>
      <w:rPr>
        <w:rFonts w:hint="default"/>
      </w:rPr>
    </w:lvl>
    <w:lvl w:ilvl="8">
      <w:start w:val="1"/>
      <w:numFmt w:val="decimal"/>
      <w:isLgl/>
      <w:lvlText w:val="%1.%2.%3.%4.%5.%6.%7.%8.%9."/>
      <w:lvlJc w:val="left"/>
      <w:pPr>
        <w:ind w:left="10440" w:hanging="1800"/>
      </w:pPr>
      <w:rPr>
        <w:rFonts w:hint="default"/>
      </w:rPr>
    </w:lvl>
  </w:abstractNum>
  <w:abstractNum w:abstractNumId="81">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82">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3FC537AF"/>
    <w:multiLevelType w:val="hybridMultilevel"/>
    <w:tmpl w:val="2ADC9766"/>
    <w:lvl w:ilvl="0" w:tplc="8FD8B890">
      <w:start w:val="2"/>
      <w:numFmt w:val="bullet"/>
      <w:pStyle w:val="Crtice"/>
      <w:lvlText w:val="-"/>
      <w:lvlJc w:val="left"/>
      <w:pPr>
        <w:ind w:left="1429" w:hanging="360"/>
      </w:pPr>
      <w:rPr>
        <w:rFonts w:ascii="Cambria" w:eastAsia="Times New Roman" w:hAnsi="Cambria" w:cs="Cambria"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5">
    <w:nsid w:val="40106FC4"/>
    <w:multiLevelType w:val="hybridMultilevel"/>
    <w:tmpl w:val="128002C4"/>
    <w:lvl w:ilvl="0" w:tplc="241A0001">
      <w:start w:val="1"/>
      <w:numFmt w:val="bullet"/>
      <w:lvlText w:val=""/>
      <w:lvlJc w:val="left"/>
      <w:pPr>
        <w:ind w:left="1140" w:hanging="360"/>
      </w:pPr>
      <w:rPr>
        <w:rFonts w:ascii="Symbol" w:hAnsi="Symbol" w:hint="default"/>
      </w:rPr>
    </w:lvl>
    <w:lvl w:ilvl="1" w:tplc="241A0003" w:tentative="1">
      <w:start w:val="1"/>
      <w:numFmt w:val="bullet"/>
      <w:lvlText w:val="o"/>
      <w:lvlJc w:val="left"/>
      <w:pPr>
        <w:ind w:left="1860" w:hanging="360"/>
      </w:pPr>
      <w:rPr>
        <w:rFonts w:ascii="Courier New" w:hAnsi="Courier New" w:cs="Courier New" w:hint="default"/>
      </w:rPr>
    </w:lvl>
    <w:lvl w:ilvl="2" w:tplc="241A0005" w:tentative="1">
      <w:start w:val="1"/>
      <w:numFmt w:val="bullet"/>
      <w:lvlText w:val=""/>
      <w:lvlJc w:val="left"/>
      <w:pPr>
        <w:ind w:left="2580" w:hanging="360"/>
      </w:pPr>
      <w:rPr>
        <w:rFonts w:ascii="Wingdings" w:hAnsi="Wingdings" w:hint="default"/>
      </w:rPr>
    </w:lvl>
    <w:lvl w:ilvl="3" w:tplc="241A0001" w:tentative="1">
      <w:start w:val="1"/>
      <w:numFmt w:val="bullet"/>
      <w:lvlText w:val=""/>
      <w:lvlJc w:val="left"/>
      <w:pPr>
        <w:ind w:left="3300" w:hanging="360"/>
      </w:pPr>
      <w:rPr>
        <w:rFonts w:ascii="Symbol" w:hAnsi="Symbol" w:hint="default"/>
      </w:rPr>
    </w:lvl>
    <w:lvl w:ilvl="4" w:tplc="241A0003" w:tentative="1">
      <w:start w:val="1"/>
      <w:numFmt w:val="bullet"/>
      <w:lvlText w:val="o"/>
      <w:lvlJc w:val="left"/>
      <w:pPr>
        <w:ind w:left="4020" w:hanging="360"/>
      </w:pPr>
      <w:rPr>
        <w:rFonts w:ascii="Courier New" w:hAnsi="Courier New" w:cs="Courier New" w:hint="default"/>
      </w:rPr>
    </w:lvl>
    <w:lvl w:ilvl="5" w:tplc="241A0005" w:tentative="1">
      <w:start w:val="1"/>
      <w:numFmt w:val="bullet"/>
      <w:lvlText w:val=""/>
      <w:lvlJc w:val="left"/>
      <w:pPr>
        <w:ind w:left="4740" w:hanging="360"/>
      </w:pPr>
      <w:rPr>
        <w:rFonts w:ascii="Wingdings" w:hAnsi="Wingdings" w:hint="default"/>
      </w:rPr>
    </w:lvl>
    <w:lvl w:ilvl="6" w:tplc="241A0001" w:tentative="1">
      <w:start w:val="1"/>
      <w:numFmt w:val="bullet"/>
      <w:lvlText w:val=""/>
      <w:lvlJc w:val="left"/>
      <w:pPr>
        <w:ind w:left="5460" w:hanging="360"/>
      </w:pPr>
      <w:rPr>
        <w:rFonts w:ascii="Symbol" w:hAnsi="Symbol" w:hint="default"/>
      </w:rPr>
    </w:lvl>
    <w:lvl w:ilvl="7" w:tplc="241A0003" w:tentative="1">
      <w:start w:val="1"/>
      <w:numFmt w:val="bullet"/>
      <w:lvlText w:val="o"/>
      <w:lvlJc w:val="left"/>
      <w:pPr>
        <w:ind w:left="6180" w:hanging="360"/>
      </w:pPr>
      <w:rPr>
        <w:rFonts w:ascii="Courier New" w:hAnsi="Courier New" w:cs="Courier New" w:hint="default"/>
      </w:rPr>
    </w:lvl>
    <w:lvl w:ilvl="8" w:tplc="241A0005" w:tentative="1">
      <w:start w:val="1"/>
      <w:numFmt w:val="bullet"/>
      <w:lvlText w:val=""/>
      <w:lvlJc w:val="left"/>
      <w:pPr>
        <w:ind w:left="6900" w:hanging="360"/>
      </w:pPr>
      <w:rPr>
        <w:rFonts w:ascii="Wingdings" w:hAnsi="Wingdings" w:hint="default"/>
      </w:rPr>
    </w:lvl>
  </w:abstractNum>
  <w:abstractNum w:abstractNumId="86">
    <w:nsid w:val="44716D40"/>
    <w:multiLevelType w:val="multilevel"/>
    <w:tmpl w:val="041A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7">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474C71DE"/>
    <w:multiLevelType w:val="hybridMultilevel"/>
    <w:tmpl w:val="C92C17C8"/>
    <w:lvl w:ilvl="0" w:tplc="C82CEB9A">
      <w:start w:val="1"/>
      <w:numFmt w:val="decimal"/>
      <w:lvlText w:val="%1."/>
      <w:lvlJc w:val="left"/>
      <w:pPr>
        <w:ind w:left="360" w:hanging="360"/>
      </w:pPr>
      <w:rPr>
        <w:color w:val="auto"/>
      </w:rPr>
    </w:lvl>
    <w:lvl w:ilvl="1" w:tplc="04090019">
      <w:start w:val="1"/>
      <w:numFmt w:val="lowerLetter"/>
      <w:lvlText w:val="%2."/>
      <w:lvlJc w:val="left"/>
      <w:pPr>
        <w:ind w:left="1582" w:hanging="360"/>
      </w:pPr>
    </w:lvl>
    <w:lvl w:ilvl="2" w:tplc="0409001B">
      <w:start w:val="1"/>
      <w:numFmt w:val="lowerRoman"/>
      <w:lvlText w:val="%3."/>
      <w:lvlJc w:val="right"/>
      <w:pPr>
        <w:ind w:left="2302" w:hanging="180"/>
      </w:pPr>
    </w:lvl>
    <w:lvl w:ilvl="3" w:tplc="0409000F">
      <w:start w:val="1"/>
      <w:numFmt w:val="decimal"/>
      <w:lvlText w:val="%4."/>
      <w:lvlJc w:val="left"/>
      <w:pPr>
        <w:ind w:left="3022" w:hanging="360"/>
      </w:pPr>
    </w:lvl>
    <w:lvl w:ilvl="4" w:tplc="04090019">
      <w:start w:val="1"/>
      <w:numFmt w:val="lowerLetter"/>
      <w:lvlText w:val="%5."/>
      <w:lvlJc w:val="left"/>
      <w:pPr>
        <w:ind w:left="3742" w:hanging="360"/>
      </w:pPr>
    </w:lvl>
    <w:lvl w:ilvl="5" w:tplc="0409001B">
      <w:start w:val="1"/>
      <w:numFmt w:val="lowerRoman"/>
      <w:lvlText w:val="%6."/>
      <w:lvlJc w:val="right"/>
      <w:pPr>
        <w:ind w:left="4462" w:hanging="180"/>
      </w:pPr>
    </w:lvl>
    <w:lvl w:ilvl="6" w:tplc="0409000F">
      <w:start w:val="1"/>
      <w:numFmt w:val="decimal"/>
      <w:lvlText w:val="%7."/>
      <w:lvlJc w:val="left"/>
      <w:pPr>
        <w:ind w:left="5182" w:hanging="360"/>
      </w:pPr>
    </w:lvl>
    <w:lvl w:ilvl="7" w:tplc="04090019">
      <w:start w:val="1"/>
      <w:numFmt w:val="lowerLetter"/>
      <w:lvlText w:val="%8."/>
      <w:lvlJc w:val="left"/>
      <w:pPr>
        <w:ind w:left="5902" w:hanging="360"/>
      </w:pPr>
    </w:lvl>
    <w:lvl w:ilvl="8" w:tplc="0409001B">
      <w:start w:val="1"/>
      <w:numFmt w:val="lowerRoman"/>
      <w:lvlText w:val="%9."/>
      <w:lvlJc w:val="right"/>
      <w:pPr>
        <w:ind w:left="6622" w:hanging="180"/>
      </w:pPr>
    </w:lvl>
  </w:abstractNum>
  <w:abstractNum w:abstractNumId="89">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90">
    <w:nsid w:val="4BB64481"/>
    <w:multiLevelType w:val="hybridMultilevel"/>
    <w:tmpl w:val="614AB450"/>
    <w:lvl w:ilvl="0" w:tplc="FE7C9F36">
      <w:start w:val="2"/>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91">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2">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3">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4">
    <w:nsid w:val="5B6C10F2"/>
    <w:multiLevelType w:val="hybridMultilevel"/>
    <w:tmpl w:val="86E6C38C"/>
    <w:lvl w:ilvl="0" w:tplc="241A000F">
      <w:start w:val="6"/>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5">
    <w:nsid w:val="5B8D781D"/>
    <w:multiLevelType w:val="multilevel"/>
    <w:tmpl w:val="F4DC4E80"/>
    <w:lvl w:ilvl="0">
      <w:start w:val="1"/>
      <w:numFmt w:val="decimal"/>
      <w:pStyle w:val="PoglavljeI"/>
      <w:lvlText w:val="%1."/>
      <w:lvlJc w:val="left"/>
      <w:pPr>
        <w:tabs>
          <w:tab w:val="num" w:pos="567"/>
        </w:tabs>
        <w:ind w:left="567" w:hanging="567"/>
      </w:pPr>
      <w:rPr>
        <w:rFonts w:ascii="Arial Bold" w:hAnsi="Arial Bold" w:hint="default"/>
        <w:b/>
        <w:i w:val="0"/>
        <w:sz w:val="32"/>
        <w:szCs w:val="32"/>
      </w:rPr>
    </w:lvl>
    <w:lvl w:ilvl="1">
      <w:start w:val="1"/>
      <w:numFmt w:val="decimal"/>
      <w:pStyle w:val="PoglavljeII"/>
      <w:lvlText w:val="%1.%2."/>
      <w:lvlJc w:val="left"/>
      <w:pPr>
        <w:tabs>
          <w:tab w:val="num" w:pos="792"/>
        </w:tabs>
        <w:ind w:left="792" w:hanging="792"/>
      </w:pPr>
      <w:rPr>
        <w:rFonts w:ascii="Arial" w:hAnsi="Arial" w:cs="Arial" w:hint="default"/>
        <w:b w:val="0"/>
        <w:i w:val="0"/>
        <w:sz w:val="22"/>
        <w:szCs w:val="22"/>
        <w:em w:val="none"/>
      </w:rPr>
    </w:lvl>
    <w:lvl w:ilvl="2">
      <w:start w:val="1"/>
      <w:numFmt w:val="decimal"/>
      <w:pStyle w:val="PoglavljeIII"/>
      <w:lvlText w:val="%1.%2.%3."/>
      <w:lvlJc w:val="left"/>
      <w:pPr>
        <w:tabs>
          <w:tab w:val="num" w:pos="1201"/>
        </w:tabs>
        <w:ind w:left="1201" w:hanging="1021"/>
      </w:pPr>
      <w:rPr>
        <w:rFonts w:ascii="Arial Bold" w:hAnsi="Arial Bold" w:hint="default"/>
        <w:b/>
        <w:i w:val="0"/>
        <w:sz w:val="24"/>
        <w:szCs w:val="24"/>
      </w:rPr>
    </w:lvl>
    <w:lvl w:ilvl="3">
      <w:start w:val="1"/>
      <w:numFmt w:val="decimal"/>
      <w:pStyle w:val="PoglavljeIV"/>
      <w:lvlText w:val="%1.%2.%3.%4."/>
      <w:lvlJc w:val="left"/>
      <w:pPr>
        <w:tabs>
          <w:tab w:val="num" w:pos="1247"/>
        </w:tabs>
        <w:ind w:left="1247" w:hanging="1247"/>
      </w:pPr>
      <w:rPr>
        <w:rFonts w:ascii="Arial Bold" w:hAnsi="Arial Bold" w:hint="default"/>
        <w:b/>
        <w:i w:val="0"/>
        <w:sz w:val="22"/>
        <w:szCs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6">
    <w:nsid w:val="5C1D0308"/>
    <w:multiLevelType w:val="multilevel"/>
    <w:tmpl w:val="CF0CBA6A"/>
    <w:styleLink w:val="Headings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8">
    <w:nsid w:val="5E510DA9"/>
    <w:multiLevelType w:val="hybridMultilevel"/>
    <w:tmpl w:val="2D1A95FE"/>
    <w:lvl w:ilvl="0" w:tplc="241A0001">
      <w:start w:val="1"/>
      <w:numFmt w:val="bullet"/>
      <w:lvlText w:val=""/>
      <w:lvlJc w:val="left"/>
      <w:pPr>
        <w:ind w:left="1080" w:hanging="360"/>
      </w:pPr>
      <w:rPr>
        <w:rFonts w:ascii="Symbol" w:hAnsi="Symbol" w:hint="default"/>
      </w:rPr>
    </w:lvl>
    <w:lvl w:ilvl="1" w:tplc="241A0003" w:tentative="1">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99">
    <w:nsid w:val="5E635798"/>
    <w:multiLevelType w:val="hybridMultilevel"/>
    <w:tmpl w:val="28BCF8F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0">
    <w:nsid w:val="5ED13DB9"/>
    <w:multiLevelType w:val="hybridMultilevel"/>
    <w:tmpl w:val="4216A04C"/>
    <w:lvl w:ilvl="0" w:tplc="B78632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5F6C793B"/>
    <w:multiLevelType w:val="hybridMultilevel"/>
    <w:tmpl w:val="011E3B44"/>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102">
    <w:nsid w:val="5FC669B0"/>
    <w:multiLevelType w:val="hybridMultilevel"/>
    <w:tmpl w:val="6B82F3CC"/>
    <w:lvl w:ilvl="0" w:tplc="FD00A19C">
      <w:start w:val="3"/>
      <w:numFmt w:val="bullet"/>
      <w:lvlText w:val="-"/>
      <w:lvlJc w:val="left"/>
      <w:pPr>
        <w:ind w:left="720" w:hanging="360"/>
      </w:pPr>
      <w:rPr>
        <w:rFonts w:ascii="Times New Roman" w:eastAsia="Times New Roman" w:hAnsi="Times New Roman" w:cs="Times New Roman" w:hint="default"/>
        <w:b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5053053"/>
    <w:multiLevelType w:val="hybridMultilevel"/>
    <w:tmpl w:val="489606DE"/>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4">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05">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nsid w:val="6A213B65"/>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07">
    <w:nsid w:val="6BD34B8E"/>
    <w:multiLevelType w:val="multilevel"/>
    <w:tmpl w:val="9B48A5A8"/>
    <w:lvl w:ilvl="0">
      <w:start w:val="6"/>
      <w:numFmt w:val="decimal"/>
      <w:lvlText w:val="%1."/>
      <w:lvlJc w:val="left"/>
      <w:pPr>
        <w:ind w:left="480" w:hanging="480"/>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8">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nsid w:val="72445A29"/>
    <w:multiLevelType w:val="hybridMultilevel"/>
    <w:tmpl w:val="40C09B94"/>
    <w:styleLink w:val="Headings11"/>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10">
    <w:nsid w:val="733E5C09"/>
    <w:multiLevelType w:val="hybridMultilevel"/>
    <w:tmpl w:val="B080909A"/>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111">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2">
    <w:nsid w:val="7508160A"/>
    <w:multiLevelType w:val="hybridMultilevel"/>
    <w:tmpl w:val="6CE043BC"/>
    <w:lvl w:ilvl="0" w:tplc="241A0001">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13">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14">
    <w:nsid w:val="7574240A"/>
    <w:multiLevelType w:val="multilevel"/>
    <w:tmpl w:val="0284C14A"/>
    <w:lvl w:ilvl="0">
      <w:start w:val="1"/>
      <w:numFmt w:val="decimal"/>
      <w:pStyle w:val="Naslov1"/>
      <w:suff w:val="space"/>
      <w:lvlText w:val="%1."/>
      <w:lvlJc w:val="left"/>
      <w:pPr>
        <w:ind w:left="1380" w:hanging="360"/>
      </w:pPr>
      <w:rPr>
        <w:rFonts w:hint="default"/>
      </w:rPr>
    </w:lvl>
    <w:lvl w:ilvl="1">
      <w:start w:val="1"/>
      <w:numFmt w:val="decimal"/>
      <w:suff w:val="space"/>
      <w:lvlText w:val="%1.%2."/>
      <w:lvlJc w:val="left"/>
      <w:pPr>
        <w:ind w:left="1812" w:hanging="432"/>
      </w:pPr>
      <w:rPr>
        <w:rFonts w:ascii="Arial" w:hAnsi="Arial" w:hint="default"/>
        <w:b/>
        <w:i w:val="0"/>
      </w:rPr>
    </w:lvl>
    <w:lvl w:ilvl="2">
      <w:start w:val="1"/>
      <w:numFmt w:val="decimal"/>
      <w:suff w:val="space"/>
      <w:lvlText w:val="%1.%2.%3."/>
      <w:lvlJc w:val="left"/>
      <w:pPr>
        <w:ind w:left="2244" w:hanging="504"/>
      </w:pPr>
      <w:rPr>
        <w:rFonts w:hint="default"/>
      </w:rPr>
    </w:lvl>
    <w:lvl w:ilvl="3">
      <w:start w:val="1"/>
      <w:numFmt w:val="decimal"/>
      <w:lvlText w:val="%1.%2.%3.%4."/>
      <w:lvlJc w:val="left"/>
      <w:pPr>
        <w:tabs>
          <w:tab w:val="num" w:pos="3900"/>
        </w:tabs>
        <w:ind w:left="2748" w:hanging="648"/>
      </w:pPr>
      <w:rPr>
        <w:rFonts w:hint="default"/>
      </w:rPr>
    </w:lvl>
    <w:lvl w:ilvl="4">
      <w:start w:val="1"/>
      <w:numFmt w:val="decimal"/>
      <w:lvlText w:val="%1.%2.%3.%4.%5."/>
      <w:lvlJc w:val="left"/>
      <w:pPr>
        <w:tabs>
          <w:tab w:val="num" w:pos="4620"/>
        </w:tabs>
        <w:ind w:left="3252" w:hanging="792"/>
      </w:pPr>
      <w:rPr>
        <w:rFonts w:hint="default"/>
      </w:rPr>
    </w:lvl>
    <w:lvl w:ilvl="5">
      <w:start w:val="1"/>
      <w:numFmt w:val="decimal"/>
      <w:lvlText w:val="%1.%2.%3.%4.%5.%6."/>
      <w:lvlJc w:val="left"/>
      <w:pPr>
        <w:tabs>
          <w:tab w:val="num" w:pos="5700"/>
        </w:tabs>
        <w:ind w:left="3756" w:hanging="936"/>
      </w:pPr>
      <w:rPr>
        <w:rFonts w:hint="default"/>
      </w:rPr>
    </w:lvl>
    <w:lvl w:ilvl="6">
      <w:start w:val="1"/>
      <w:numFmt w:val="decimal"/>
      <w:lvlText w:val="%1.%2.%3.%4.%5.%6.%7."/>
      <w:lvlJc w:val="left"/>
      <w:pPr>
        <w:tabs>
          <w:tab w:val="num" w:pos="6420"/>
        </w:tabs>
        <w:ind w:left="4260" w:hanging="1080"/>
      </w:pPr>
      <w:rPr>
        <w:rFonts w:hint="default"/>
      </w:rPr>
    </w:lvl>
    <w:lvl w:ilvl="7">
      <w:start w:val="1"/>
      <w:numFmt w:val="decimal"/>
      <w:lvlText w:val="%1.%2.%3.%4.%5.%6.%7.%8."/>
      <w:lvlJc w:val="left"/>
      <w:pPr>
        <w:tabs>
          <w:tab w:val="num" w:pos="7140"/>
        </w:tabs>
        <w:ind w:left="4764" w:hanging="1224"/>
      </w:pPr>
      <w:rPr>
        <w:rFonts w:hint="default"/>
      </w:rPr>
    </w:lvl>
    <w:lvl w:ilvl="8">
      <w:start w:val="1"/>
      <w:numFmt w:val="decimal"/>
      <w:lvlText w:val="%1.%2.%3.%4.%5.%6.%7.%8.%9."/>
      <w:lvlJc w:val="left"/>
      <w:pPr>
        <w:tabs>
          <w:tab w:val="num" w:pos="7860"/>
        </w:tabs>
        <w:ind w:left="5340" w:hanging="1440"/>
      </w:pPr>
      <w:rPr>
        <w:rFonts w:hint="default"/>
      </w:rPr>
    </w:lvl>
  </w:abstractNum>
  <w:abstractNum w:abstractNumId="115">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16">
    <w:nsid w:val="78F11478"/>
    <w:multiLevelType w:val="multilevel"/>
    <w:tmpl w:val="F4864E84"/>
    <w:lvl w:ilvl="0">
      <w:start w:val="3"/>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7">
    <w:nsid w:val="7BA258AA"/>
    <w:multiLevelType w:val="hybridMultilevel"/>
    <w:tmpl w:val="C7BAC1D6"/>
    <w:lvl w:ilvl="0" w:tplc="C6BA4E4A">
      <w:start w:val="1"/>
      <w:numFmt w:val="decimal"/>
      <w:pStyle w:val="brojevibullet"/>
      <w:lvlText w:val="%1."/>
      <w:lvlJc w:val="left"/>
      <w:pPr>
        <w:ind w:left="1429" w:hanging="360"/>
      </w:pPr>
      <w:rPr>
        <w:rFont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8">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09"/>
  </w:num>
  <w:num w:numId="2">
    <w:abstractNumId w:val="71"/>
  </w:num>
  <w:num w:numId="3">
    <w:abstractNumId w:val="101"/>
  </w:num>
  <w:num w:numId="4">
    <w:abstractNumId w:val="60"/>
  </w:num>
  <w:num w:numId="5">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1"/>
  </w:num>
  <w:num w:numId="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8"/>
  </w:num>
  <w:num w:numId="9">
    <w:abstractNumId w:val="83"/>
  </w:num>
  <w:num w:numId="10">
    <w:abstractNumId w:val="75"/>
  </w:num>
  <w:num w:numId="11">
    <w:abstractNumId w:val="64"/>
  </w:num>
  <w:num w:numId="12">
    <w:abstractNumId w:val="61"/>
  </w:num>
  <w:num w:numId="13">
    <w:abstractNumId w:val="87"/>
  </w:num>
  <w:num w:numId="14">
    <w:abstractNumId w:val="69"/>
  </w:num>
  <w:num w:numId="15">
    <w:abstractNumId w:val="104"/>
  </w:num>
  <w:num w:numId="16">
    <w:abstractNumId w:val="108"/>
  </w:num>
  <w:num w:numId="17">
    <w:abstractNumId w:val="104"/>
  </w:num>
  <w:num w:numId="18">
    <w:abstractNumId w:val="51"/>
  </w:num>
  <w:num w:numId="19">
    <w:abstractNumId w:val="91"/>
  </w:num>
  <w:num w:numId="20">
    <w:abstractNumId w:val="74"/>
  </w:num>
  <w:num w:numId="21">
    <w:abstractNumId w:val="53"/>
  </w:num>
  <w:num w:numId="22">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8"/>
  </w:num>
  <w:num w:numId="24">
    <w:abstractNumId w:val="86"/>
  </w:num>
  <w:num w:numId="25">
    <w:abstractNumId w:val="95"/>
  </w:num>
  <w:num w:numId="26">
    <w:abstractNumId w:val="114"/>
  </w:num>
  <w:num w:numId="27">
    <w:abstractNumId w:val="77"/>
  </w:num>
  <w:num w:numId="28">
    <w:abstractNumId w:val="117"/>
  </w:num>
  <w:num w:numId="29">
    <w:abstractNumId w:val="84"/>
  </w:num>
  <w:num w:numId="30">
    <w:abstractNumId w:val="96"/>
  </w:num>
  <w:num w:numId="31">
    <w:abstractNumId w:val="79"/>
  </w:num>
  <w:num w:numId="32">
    <w:abstractNumId w:val="107"/>
  </w:num>
  <w:num w:numId="33">
    <w:abstractNumId w:val="112"/>
  </w:num>
  <w:num w:numId="34">
    <w:abstractNumId w:val="99"/>
  </w:num>
  <w:num w:numId="35">
    <w:abstractNumId w:val="110"/>
  </w:num>
  <w:num w:numId="36">
    <w:abstractNumId w:val="55"/>
  </w:num>
  <w:num w:numId="37">
    <w:abstractNumId w:val="49"/>
  </w:num>
  <w:num w:numId="38">
    <w:abstractNumId w:val="94"/>
  </w:num>
  <w:num w:numId="39">
    <w:abstractNumId w:val="66"/>
  </w:num>
  <w:num w:numId="40">
    <w:abstractNumId w:val="72"/>
  </w:num>
  <w:num w:numId="41">
    <w:abstractNumId w:val="78"/>
  </w:num>
  <w:num w:numId="42">
    <w:abstractNumId w:val="90"/>
  </w:num>
  <w:num w:numId="43">
    <w:abstractNumId w:val="98"/>
  </w:num>
  <w:num w:numId="44">
    <w:abstractNumId w:val="73"/>
  </w:num>
  <w:num w:numId="45">
    <w:abstractNumId w:val="102"/>
  </w:num>
  <w:num w:numId="46">
    <w:abstractNumId w:val="54"/>
  </w:num>
  <w:num w:numId="47">
    <w:abstractNumId w:val="70"/>
  </w:num>
  <w:num w:numId="48">
    <w:abstractNumId w:val="52"/>
  </w:num>
  <w:num w:numId="49">
    <w:abstractNumId w:val="76"/>
  </w:num>
  <w:num w:numId="50">
    <w:abstractNumId w:val="103"/>
  </w:num>
  <w:num w:numId="51">
    <w:abstractNumId w:val="85"/>
  </w:num>
  <w:num w:numId="52">
    <w:abstractNumId w:val="116"/>
  </w:num>
  <w:num w:numId="53">
    <w:abstractNumId w:val="50"/>
  </w:num>
  <w:num w:numId="54">
    <w:abstractNumId w:val="100"/>
  </w:num>
  <w:num w:numId="5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80"/>
  </w:num>
  <w:num w:numId="59">
    <w:abstractNumId w:val="106"/>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90362"/>
    <w:rsid w:val="00000258"/>
    <w:rsid w:val="000003A7"/>
    <w:rsid w:val="00000414"/>
    <w:rsid w:val="0000063E"/>
    <w:rsid w:val="000006F6"/>
    <w:rsid w:val="00000822"/>
    <w:rsid w:val="0000099A"/>
    <w:rsid w:val="00001095"/>
    <w:rsid w:val="00001727"/>
    <w:rsid w:val="0000247A"/>
    <w:rsid w:val="000024F4"/>
    <w:rsid w:val="00002690"/>
    <w:rsid w:val="00003023"/>
    <w:rsid w:val="000035F7"/>
    <w:rsid w:val="000042FE"/>
    <w:rsid w:val="0000496D"/>
    <w:rsid w:val="0000572A"/>
    <w:rsid w:val="00005800"/>
    <w:rsid w:val="00005C53"/>
    <w:rsid w:val="00005D85"/>
    <w:rsid w:val="000066C4"/>
    <w:rsid w:val="00006851"/>
    <w:rsid w:val="00006E35"/>
    <w:rsid w:val="00007AED"/>
    <w:rsid w:val="00007CE7"/>
    <w:rsid w:val="000104DC"/>
    <w:rsid w:val="00010771"/>
    <w:rsid w:val="0001087F"/>
    <w:rsid w:val="00010AE5"/>
    <w:rsid w:val="00010B30"/>
    <w:rsid w:val="00010E2B"/>
    <w:rsid w:val="0001109C"/>
    <w:rsid w:val="00011109"/>
    <w:rsid w:val="000113BB"/>
    <w:rsid w:val="000115C3"/>
    <w:rsid w:val="0001164B"/>
    <w:rsid w:val="00011A89"/>
    <w:rsid w:val="00011DCA"/>
    <w:rsid w:val="0001214C"/>
    <w:rsid w:val="00012769"/>
    <w:rsid w:val="0001299B"/>
    <w:rsid w:val="000129AD"/>
    <w:rsid w:val="00012EA5"/>
    <w:rsid w:val="0001310E"/>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93D"/>
    <w:rsid w:val="00020A55"/>
    <w:rsid w:val="00020A7C"/>
    <w:rsid w:val="00020C23"/>
    <w:rsid w:val="00020D2A"/>
    <w:rsid w:val="00020D7D"/>
    <w:rsid w:val="00020D8B"/>
    <w:rsid w:val="00020DC9"/>
    <w:rsid w:val="00021350"/>
    <w:rsid w:val="000215F1"/>
    <w:rsid w:val="00021C99"/>
    <w:rsid w:val="00021E7F"/>
    <w:rsid w:val="000221F1"/>
    <w:rsid w:val="000224DA"/>
    <w:rsid w:val="00022726"/>
    <w:rsid w:val="000227EC"/>
    <w:rsid w:val="00022CB5"/>
    <w:rsid w:val="00022E07"/>
    <w:rsid w:val="00023057"/>
    <w:rsid w:val="00023262"/>
    <w:rsid w:val="00023308"/>
    <w:rsid w:val="00023BFF"/>
    <w:rsid w:val="00023D09"/>
    <w:rsid w:val="0002512F"/>
    <w:rsid w:val="000251E0"/>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CEB"/>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0E37"/>
    <w:rsid w:val="00040FB6"/>
    <w:rsid w:val="00041105"/>
    <w:rsid w:val="00041B26"/>
    <w:rsid w:val="00041CE5"/>
    <w:rsid w:val="00041D7D"/>
    <w:rsid w:val="000420FF"/>
    <w:rsid w:val="00042335"/>
    <w:rsid w:val="000424DB"/>
    <w:rsid w:val="000426A6"/>
    <w:rsid w:val="00042846"/>
    <w:rsid w:val="00042AB1"/>
    <w:rsid w:val="00042D8E"/>
    <w:rsid w:val="0004327C"/>
    <w:rsid w:val="000434CB"/>
    <w:rsid w:val="00043B23"/>
    <w:rsid w:val="00043C87"/>
    <w:rsid w:val="00043CCE"/>
    <w:rsid w:val="00043D00"/>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47AEC"/>
    <w:rsid w:val="0005083D"/>
    <w:rsid w:val="00050962"/>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49DD"/>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18B"/>
    <w:rsid w:val="00073409"/>
    <w:rsid w:val="00073A8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116"/>
    <w:rsid w:val="00086BBA"/>
    <w:rsid w:val="00086EED"/>
    <w:rsid w:val="00086F03"/>
    <w:rsid w:val="0008707A"/>
    <w:rsid w:val="000870AF"/>
    <w:rsid w:val="00087250"/>
    <w:rsid w:val="0008737F"/>
    <w:rsid w:val="000875AB"/>
    <w:rsid w:val="00087785"/>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2A0"/>
    <w:rsid w:val="00097FA2"/>
    <w:rsid w:val="000A070F"/>
    <w:rsid w:val="000A0720"/>
    <w:rsid w:val="000A1027"/>
    <w:rsid w:val="000A10E3"/>
    <w:rsid w:val="000A2227"/>
    <w:rsid w:val="000A2EDD"/>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0BA"/>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A0F"/>
    <w:rsid w:val="000C2D52"/>
    <w:rsid w:val="000C2FD4"/>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77A"/>
    <w:rsid w:val="000D7B65"/>
    <w:rsid w:val="000E0014"/>
    <w:rsid w:val="000E08CC"/>
    <w:rsid w:val="000E0FC1"/>
    <w:rsid w:val="000E10A1"/>
    <w:rsid w:val="000E10B5"/>
    <w:rsid w:val="000E1258"/>
    <w:rsid w:val="000E1606"/>
    <w:rsid w:val="000E1B81"/>
    <w:rsid w:val="000E1C4A"/>
    <w:rsid w:val="000E1D0A"/>
    <w:rsid w:val="000E1FD4"/>
    <w:rsid w:val="000E2391"/>
    <w:rsid w:val="000E2921"/>
    <w:rsid w:val="000E29D6"/>
    <w:rsid w:val="000E2B72"/>
    <w:rsid w:val="000E3071"/>
    <w:rsid w:val="000E3256"/>
    <w:rsid w:val="000E3346"/>
    <w:rsid w:val="000E34C6"/>
    <w:rsid w:val="000E3673"/>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52B"/>
    <w:rsid w:val="000F071C"/>
    <w:rsid w:val="000F0C38"/>
    <w:rsid w:val="000F162B"/>
    <w:rsid w:val="000F1885"/>
    <w:rsid w:val="000F1D3E"/>
    <w:rsid w:val="000F1D75"/>
    <w:rsid w:val="000F1F11"/>
    <w:rsid w:val="000F234D"/>
    <w:rsid w:val="000F240B"/>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AD2"/>
    <w:rsid w:val="00102F65"/>
    <w:rsid w:val="00103735"/>
    <w:rsid w:val="00103CC9"/>
    <w:rsid w:val="00103DD9"/>
    <w:rsid w:val="00103E5D"/>
    <w:rsid w:val="00104036"/>
    <w:rsid w:val="001040F2"/>
    <w:rsid w:val="001047F0"/>
    <w:rsid w:val="00104B87"/>
    <w:rsid w:val="00104FAA"/>
    <w:rsid w:val="00105121"/>
    <w:rsid w:val="001054E1"/>
    <w:rsid w:val="001056CC"/>
    <w:rsid w:val="0010570A"/>
    <w:rsid w:val="00105A35"/>
    <w:rsid w:val="001060C2"/>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45C"/>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6E"/>
    <w:rsid w:val="001224E7"/>
    <w:rsid w:val="001226DD"/>
    <w:rsid w:val="00122CAF"/>
    <w:rsid w:val="00122D69"/>
    <w:rsid w:val="00122F20"/>
    <w:rsid w:val="001232EA"/>
    <w:rsid w:val="00123395"/>
    <w:rsid w:val="001235B2"/>
    <w:rsid w:val="00123BC5"/>
    <w:rsid w:val="00123F4B"/>
    <w:rsid w:val="001243C5"/>
    <w:rsid w:val="001252A3"/>
    <w:rsid w:val="0012591A"/>
    <w:rsid w:val="0012595E"/>
    <w:rsid w:val="001259A0"/>
    <w:rsid w:val="0012623F"/>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209"/>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45"/>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000"/>
    <w:rsid w:val="001474B6"/>
    <w:rsid w:val="001508B7"/>
    <w:rsid w:val="00150FCE"/>
    <w:rsid w:val="00150FD7"/>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6CD"/>
    <w:rsid w:val="00162A6D"/>
    <w:rsid w:val="00162B82"/>
    <w:rsid w:val="00162C5E"/>
    <w:rsid w:val="001639AB"/>
    <w:rsid w:val="001639C5"/>
    <w:rsid w:val="00163B0C"/>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67AA6"/>
    <w:rsid w:val="001703C6"/>
    <w:rsid w:val="0017050C"/>
    <w:rsid w:val="001707F9"/>
    <w:rsid w:val="0017081A"/>
    <w:rsid w:val="00170832"/>
    <w:rsid w:val="00170A0C"/>
    <w:rsid w:val="00170AA3"/>
    <w:rsid w:val="00170B21"/>
    <w:rsid w:val="00170BE8"/>
    <w:rsid w:val="00170CE4"/>
    <w:rsid w:val="00170E4B"/>
    <w:rsid w:val="00171604"/>
    <w:rsid w:val="00171BEF"/>
    <w:rsid w:val="00172DB6"/>
    <w:rsid w:val="001732B3"/>
    <w:rsid w:val="001732B9"/>
    <w:rsid w:val="00173465"/>
    <w:rsid w:val="00173565"/>
    <w:rsid w:val="00173637"/>
    <w:rsid w:val="00173CB2"/>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1F73"/>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3D2"/>
    <w:rsid w:val="001A2760"/>
    <w:rsid w:val="001A287D"/>
    <w:rsid w:val="001A297E"/>
    <w:rsid w:val="001A2C73"/>
    <w:rsid w:val="001A2F3C"/>
    <w:rsid w:val="001A2FA0"/>
    <w:rsid w:val="001A3616"/>
    <w:rsid w:val="001A375E"/>
    <w:rsid w:val="001A3EC0"/>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3A7"/>
    <w:rsid w:val="001C2554"/>
    <w:rsid w:val="001C2959"/>
    <w:rsid w:val="001C2D06"/>
    <w:rsid w:val="001C2DE2"/>
    <w:rsid w:val="001C30C8"/>
    <w:rsid w:val="001C3152"/>
    <w:rsid w:val="001C3413"/>
    <w:rsid w:val="001C3BAF"/>
    <w:rsid w:val="001C3C76"/>
    <w:rsid w:val="001C3DD2"/>
    <w:rsid w:val="001C40EF"/>
    <w:rsid w:val="001C416A"/>
    <w:rsid w:val="001C45CF"/>
    <w:rsid w:val="001C4AC7"/>
    <w:rsid w:val="001C4B47"/>
    <w:rsid w:val="001C4EC8"/>
    <w:rsid w:val="001C53FD"/>
    <w:rsid w:val="001C562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47"/>
    <w:rsid w:val="001D1EB2"/>
    <w:rsid w:val="001D307C"/>
    <w:rsid w:val="001D3172"/>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12F"/>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7D8"/>
    <w:rsid w:val="001E3AD6"/>
    <w:rsid w:val="001E3BAC"/>
    <w:rsid w:val="001E4E74"/>
    <w:rsid w:val="001E5197"/>
    <w:rsid w:val="001E5228"/>
    <w:rsid w:val="001E5384"/>
    <w:rsid w:val="001E577C"/>
    <w:rsid w:val="001E6997"/>
    <w:rsid w:val="001E6C8B"/>
    <w:rsid w:val="001E6DC5"/>
    <w:rsid w:val="001E6E32"/>
    <w:rsid w:val="001E70CB"/>
    <w:rsid w:val="001E77A5"/>
    <w:rsid w:val="001E7AF3"/>
    <w:rsid w:val="001F05D3"/>
    <w:rsid w:val="001F10C6"/>
    <w:rsid w:val="001F17A8"/>
    <w:rsid w:val="001F1802"/>
    <w:rsid w:val="001F18F4"/>
    <w:rsid w:val="001F1ADA"/>
    <w:rsid w:val="001F282D"/>
    <w:rsid w:val="001F2AC6"/>
    <w:rsid w:val="001F2BE5"/>
    <w:rsid w:val="001F2E75"/>
    <w:rsid w:val="001F31C3"/>
    <w:rsid w:val="001F322B"/>
    <w:rsid w:val="001F3DA5"/>
    <w:rsid w:val="001F3DCE"/>
    <w:rsid w:val="001F4207"/>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451"/>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665"/>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B82"/>
    <w:rsid w:val="0022170E"/>
    <w:rsid w:val="00221994"/>
    <w:rsid w:val="0022228C"/>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8D1"/>
    <w:rsid w:val="00230DAD"/>
    <w:rsid w:val="00230DC9"/>
    <w:rsid w:val="00230ED6"/>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5C0E"/>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8AA"/>
    <w:rsid w:val="00242DF8"/>
    <w:rsid w:val="00242F92"/>
    <w:rsid w:val="002430B1"/>
    <w:rsid w:val="002439F3"/>
    <w:rsid w:val="00243C78"/>
    <w:rsid w:val="00243D94"/>
    <w:rsid w:val="00244361"/>
    <w:rsid w:val="002444EC"/>
    <w:rsid w:val="0024485F"/>
    <w:rsid w:val="00244A86"/>
    <w:rsid w:val="00245371"/>
    <w:rsid w:val="00245760"/>
    <w:rsid w:val="00245AAF"/>
    <w:rsid w:val="00245D8D"/>
    <w:rsid w:val="00245E38"/>
    <w:rsid w:val="0024604B"/>
    <w:rsid w:val="0024620B"/>
    <w:rsid w:val="002462B4"/>
    <w:rsid w:val="0024726B"/>
    <w:rsid w:val="002479F9"/>
    <w:rsid w:val="00247C64"/>
    <w:rsid w:val="00247C77"/>
    <w:rsid w:val="00247CEA"/>
    <w:rsid w:val="00247F64"/>
    <w:rsid w:val="00247FD6"/>
    <w:rsid w:val="002508A8"/>
    <w:rsid w:val="00251496"/>
    <w:rsid w:val="0025154E"/>
    <w:rsid w:val="00251B5E"/>
    <w:rsid w:val="00251C99"/>
    <w:rsid w:val="00251CF5"/>
    <w:rsid w:val="0025238C"/>
    <w:rsid w:val="00252A63"/>
    <w:rsid w:val="00252B1F"/>
    <w:rsid w:val="00252CA3"/>
    <w:rsid w:val="00252D25"/>
    <w:rsid w:val="00253011"/>
    <w:rsid w:val="00253033"/>
    <w:rsid w:val="00253748"/>
    <w:rsid w:val="00253860"/>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7E"/>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237"/>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0C7C"/>
    <w:rsid w:val="00271733"/>
    <w:rsid w:val="00271952"/>
    <w:rsid w:val="00271C4C"/>
    <w:rsid w:val="002726E9"/>
    <w:rsid w:val="00272734"/>
    <w:rsid w:val="00272E37"/>
    <w:rsid w:val="002731BE"/>
    <w:rsid w:val="00273823"/>
    <w:rsid w:val="00273AC6"/>
    <w:rsid w:val="00274100"/>
    <w:rsid w:val="00274181"/>
    <w:rsid w:val="0027418E"/>
    <w:rsid w:val="00274398"/>
    <w:rsid w:val="002745D0"/>
    <w:rsid w:val="0027488E"/>
    <w:rsid w:val="00274EA2"/>
    <w:rsid w:val="00275620"/>
    <w:rsid w:val="00275968"/>
    <w:rsid w:val="00275F42"/>
    <w:rsid w:val="00276CBA"/>
    <w:rsid w:val="00276ED0"/>
    <w:rsid w:val="0027708B"/>
    <w:rsid w:val="00277323"/>
    <w:rsid w:val="00277438"/>
    <w:rsid w:val="0027765A"/>
    <w:rsid w:val="0027775B"/>
    <w:rsid w:val="00277821"/>
    <w:rsid w:val="00280127"/>
    <w:rsid w:val="0028036E"/>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0DB"/>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443"/>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99"/>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C77F5"/>
    <w:rsid w:val="002D0167"/>
    <w:rsid w:val="002D0554"/>
    <w:rsid w:val="002D0583"/>
    <w:rsid w:val="002D05BE"/>
    <w:rsid w:val="002D08E2"/>
    <w:rsid w:val="002D0FC0"/>
    <w:rsid w:val="002D1762"/>
    <w:rsid w:val="002D224C"/>
    <w:rsid w:val="002D2D9F"/>
    <w:rsid w:val="002D2DFE"/>
    <w:rsid w:val="002D3213"/>
    <w:rsid w:val="002D32EE"/>
    <w:rsid w:val="002D3308"/>
    <w:rsid w:val="002D3319"/>
    <w:rsid w:val="002D339D"/>
    <w:rsid w:val="002D3733"/>
    <w:rsid w:val="002D3837"/>
    <w:rsid w:val="002D3869"/>
    <w:rsid w:val="002D407F"/>
    <w:rsid w:val="002D410A"/>
    <w:rsid w:val="002D452C"/>
    <w:rsid w:val="002D4625"/>
    <w:rsid w:val="002D491C"/>
    <w:rsid w:val="002D49C2"/>
    <w:rsid w:val="002D4AD0"/>
    <w:rsid w:val="002D4AFD"/>
    <w:rsid w:val="002D4D24"/>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3BA"/>
    <w:rsid w:val="002E75AC"/>
    <w:rsid w:val="002E763A"/>
    <w:rsid w:val="002E77D7"/>
    <w:rsid w:val="002F04E2"/>
    <w:rsid w:val="002F074E"/>
    <w:rsid w:val="002F099F"/>
    <w:rsid w:val="002F1040"/>
    <w:rsid w:val="002F11B8"/>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243"/>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6F5"/>
    <w:rsid w:val="00314768"/>
    <w:rsid w:val="00314AE3"/>
    <w:rsid w:val="003152EB"/>
    <w:rsid w:val="00315BF5"/>
    <w:rsid w:val="00315EBA"/>
    <w:rsid w:val="0031612D"/>
    <w:rsid w:val="00316135"/>
    <w:rsid w:val="00316899"/>
    <w:rsid w:val="003168CA"/>
    <w:rsid w:val="003170D9"/>
    <w:rsid w:val="003172E3"/>
    <w:rsid w:val="00317845"/>
    <w:rsid w:val="00317954"/>
    <w:rsid w:val="0031798D"/>
    <w:rsid w:val="00317A39"/>
    <w:rsid w:val="00317AC7"/>
    <w:rsid w:val="00317B7C"/>
    <w:rsid w:val="00320065"/>
    <w:rsid w:val="003200A3"/>
    <w:rsid w:val="00320204"/>
    <w:rsid w:val="0032037E"/>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95A"/>
    <w:rsid w:val="00324202"/>
    <w:rsid w:val="0032453F"/>
    <w:rsid w:val="00324806"/>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4DF"/>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3B9"/>
    <w:rsid w:val="003477C1"/>
    <w:rsid w:val="00347BBC"/>
    <w:rsid w:val="00350395"/>
    <w:rsid w:val="003503BE"/>
    <w:rsid w:val="003508B5"/>
    <w:rsid w:val="00350DAE"/>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E6F"/>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1F75"/>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87"/>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028"/>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170"/>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985"/>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641"/>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13F"/>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26F"/>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205"/>
    <w:rsid w:val="003D2418"/>
    <w:rsid w:val="003D2E38"/>
    <w:rsid w:val="003D3414"/>
    <w:rsid w:val="003D37B2"/>
    <w:rsid w:val="003D38B6"/>
    <w:rsid w:val="003D3A10"/>
    <w:rsid w:val="003D529D"/>
    <w:rsid w:val="003D5362"/>
    <w:rsid w:val="003D562E"/>
    <w:rsid w:val="003D5BC2"/>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3F30"/>
    <w:rsid w:val="003E4C3C"/>
    <w:rsid w:val="003E4FBF"/>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A9D"/>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899"/>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5F96"/>
    <w:rsid w:val="004062E7"/>
    <w:rsid w:val="004065AE"/>
    <w:rsid w:val="00406F7D"/>
    <w:rsid w:val="0040775A"/>
    <w:rsid w:val="004077E5"/>
    <w:rsid w:val="004102CF"/>
    <w:rsid w:val="00410307"/>
    <w:rsid w:val="004107FE"/>
    <w:rsid w:val="0041099D"/>
    <w:rsid w:val="00411041"/>
    <w:rsid w:val="0041123A"/>
    <w:rsid w:val="00411871"/>
    <w:rsid w:val="004118CB"/>
    <w:rsid w:val="00411DC3"/>
    <w:rsid w:val="004120AE"/>
    <w:rsid w:val="004125D6"/>
    <w:rsid w:val="004128C2"/>
    <w:rsid w:val="00412AC4"/>
    <w:rsid w:val="00412FFF"/>
    <w:rsid w:val="00413236"/>
    <w:rsid w:val="004136C2"/>
    <w:rsid w:val="0041370C"/>
    <w:rsid w:val="00413AFE"/>
    <w:rsid w:val="00413BCE"/>
    <w:rsid w:val="00413C32"/>
    <w:rsid w:val="00414215"/>
    <w:rsid w:val="00414247"/>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535"/>
    <w:rsid w:val="00424A23"/>
    <w:rsid w:val="00424ACE"/>
    <w:rsid w:val="00424B12"/>
    <w:rsid w:val="00424B48"/>
    <w:rsid w:val="00425062"/>
    <w:rsid w:val="004252C7"/>
    <w:rsid w:val="0042539F"/>
    <w:rsid w:val="004259BE"/>
    <w:rsid w:val="00425A77"/>
    <w:rsid w:val="00425BA1"/>
    <w:rsid w:val="00425E1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AD"/>
    <w:rsid w:val="00453275"/>
    <w:rsid w:val="004532CC"/>
    <w:rsid w:val="00453A04"/>
    <w:rsid w:val="00453B90"/>
    <w:rsid w:val="0045469A"/>
    <w:rsid w:val="0045575A"/>
    <w:rsid w:val="004559F1"/>
    <w:rsid w:val="00455D19"/>
    <w:rsid w:val="00455E5C"/>
    <w:rsid w:val="00456435"/>
    <w:rsid w:val="0045685C"/>
    <w:rsid w:val="00456A8F"/>
    <w:rsid w:val="00456B84"/>
    <w:rsid w:val="00457A99"/>
    <w:rsid w:val="004612CD"/>
    <w:rsid w:val="004618A5"/>
    <w:rsid w:val="00461F43"/>
    <w:rsid w:val="004622E9"/>
    <w:rsid w:val="004627A0"/>
    <w:rsid w:val="0046293B"/>
    <w:rsid w:val="00462E25"/>
    <w:rsid w:val="00463455"/>
    <w:rsid w:val="004635BD"/>
    <w:rsid w:val="004636C5"/>
    <w:rsid w:val="00463ACB"/>
    <w:rsid w:val="00463E03"/>
    <w:rsid w:val="00463E7A"/>
    <w:rsid w:val="00463FD9"/>
    <w:rsid w:val="00463FE2"/>
    <w:rsid w:val="00464918"/>
    <w:rsid w:val="00464D1D"/>
    <w:rsid w:val="00464D71"/>
    <w:rsid w:val="004650BE"/>
    <w:rsid w:val="00465275"/>
    <w:rsid w:val="00465640"/>
    <w:rsid w:val="00465992"/>
    <w:rsid w:val="00465B0B"/>
    <w:rsid w:val="00465F0A"/>
    <w:rsid w:val="00466372"/>
    <w:rsid w:val="0046641A"/>
    <w:rsid w:val="00466485"/>
    <w:rsid w:val="004669D3"/>
    <w:rsid w:val="00466BD5"/>
    <w:rsid w:val="00467220"/>
    <w:rsid w:val="00467355"/>
    <w:rsid w:val="0046755D"/>
    <w:rsid w:val="00467DB0"/>
    <w:rsid w:val="004701A2"/>
    <w:rsid w:val="00470FB0"/>
    <w:rsid w:val="004716B3"/>
    <w:rsid w:val="00471CB1"/>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616"/>
    <w:rsid w:val="00480907"/>
    <w:rsid w:val="00480A0F"/>
    <w:rsid w:val="004812AF"/>
    <w:rsid w:val="00481997"/>
    <w:rsid w:val="00481BC8"/>
    <w:rsid w:val="00482208"/>
    <w:rsid w:val="00482257"/>
    <w:rsid w:val="0048279A"/>
    <w:rsid w:val="004829D9"/>
    <w:rsid w:val="00482D4C"/>
    <w:rsid w:val="0048318F"/>
    <w:rsid w:val="00483BB4"/>
    <w:rsid w:val="00483CD8"/>
    <w:rsid w:val="00483EFF"/>
    <w:rsid w:val="00484F79"/>
    <w:rsid w:val="0048566A"/>
    <w:rsid w:val="0048599A"/>
    <w:rsid w:val="00485AB8"/>
    <w:rsid w:val="00485C55"/>
    <w:rsid w:val="00485F02"/>
    <w:rsid w:val="004863B7"/>
    <w:rsid w:val="0048686C"/>
    <w:rsid w:val="00487309"/>
    <w:rsid w:val="004876EB"/>
    <w:rsid w:val="00487825"/>
    <w:rsid w:val="00487ADB"/>
    <w:rsid w:val="004905AB"/>
    <w:rsid w:val="00490B65"/>
    <w:rsid w:val="00490DA3"/>
    <w:rsid w:val="00490F97"/>
    <w:rsid w:val="004910E9"/>
    <w:rsid w:val="004913CE"/>
    <w:rsid w:val="00491D4A"/>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C3D"/>
    <w:rsid w:val="004B4FC8"/>
    <w:rsid w:val="004B535C"/>
    <w:rsid w:val="004B5428"/>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217"/>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1764"/>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19"/>
    <w:rsid w:val="004E67C0"/>
    <w:rsid w:val="004E6CE6"/>
    <w:rsid w:val="004E725E"/>
    <w:rsid w:val="004E7380"/>
    <w:rsid w:val="004E7414"/>
    <w:rsid w:val="004E7466"/>
    <w:rsid w:val="004E75AB"/>
    <w:rsid w:val="004E75F9"/>
    <w:rsid w:val="004E77BB"/>
    <w:rsid w:val="004F01B7"/>
    <w:rsid w:val="004F0358"/>
    <w:rsid w:val="004F1238"/>
    <w:rsid w:val="004F17E7"/>
    <w:rsid w:val="004F18B1"/>
    <w:rsid w:val="004F1A0A"/>
    <w:rsid w:val="004F1E87"/>
    <w:rsid w:val="004F1EB3"/>
    <w:rsid w:val="004F26E6"/>
    <w:rsid w:val="004F2938"/>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48B"/>
    <w:rsid w:val="0050060B"/>
    <w:rsid w:val="00500731"/>
    <w:rsid w:val="00500824"/>
    <w:rsid w:val="00500825"/>
    <w:rsid w:val="00500BF6"/>
    <w:rsid w:val="00501035"/>
    <w:rsid w:val="005010CC"/>
    <w:rsid w:val="00501389"/>
    <w:rsid w:val="0050179E"/>
    <w:rsid w:val="00501965"/>
    <w:rsid w:val="00501993"/>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054"/>
    <w:rsid w:val="00511710"/>
    <w:rsid w:val="00511D18"/>
    <w:rsid w:val="00511FA0"/>
    <w:rsid w:val="0051241C"/>
    <w:rsid w:val="00512BED"/>
    <w:rsid w:val="005133AD"/>
    <w:rsid w:val="005134F6"/>
    <w:rsid w:val="005135F1"/>
    <w:rsid w:val="00514086"/>
    <w:rsid w:val="00514331"/>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918"/>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4F38"/>
    <w:rsid w:val="00525053"/>
    <w:rsid w:val="00525055"/>
    <w:rsid w:val="0052562A"/>
    <w:rsid w:val="005256F8"/>
    <w:rsid w:val="00525BA5"/>
    <w:rsid w:val="00525C03"/>
    <w:rsid w:val="00525D0B"/>
    <w:rsid w:val="00525DFF"/>
    <w:rsid w:val="0052656C"/>
    <w:rsid w:val="005265BC"/>
    <w:rsid w:val="00526985"/>
    <w:rsid w:val="00526DAD"/>
    <w:rsid w:val="0052736F"/>
    <w:rsid w:val="00527AD1"/>
    <w:rsid w:val="00527D2B"/>
    <w:rsid w:val="005302BC"/>
    <w:rsid w:val="005309C9"/>
    <w:rsid w:val="00530A5C"/>
    <w:rsid w:val="00530AB7"/>
    <w:rsid w:val="00530BB9"/>
    <w:rsid w:val="00530BEF"/>
    <w:rsid w:val="0053102B"/>
    <w:rsid w:val="00531165"/>
    <w:rsid w:val="00531ACB"/>
    <w:rsid w:val="00531B86"/>
    <w:rsid w:val="00531CA5"/>
    <w:rsid w:val="00531FED"/>
    <w:rsid w:val="00532085"/>
    <w:rsid w:val="00532728"/>
    <w:rsid w:val="005327C5"/>
    <w:rsid w:val="005329F0"/>
    <w:rsid w:val="00533083"/>
    <w:rsid w:val="00533284"/>
    <w:rsid w:val="005333DE"/>
    <w:rsid w:val="005337DA"/>
    <w:rsid w:val="005339DD"/>
    <w:rsid w:val="00533A87"/>
    <w:rsid w:val="00533C82"/>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38B"/>
    <w:rsid w:val="00537552"/>
    <w:rsid w:val="00537609"/>
    <w:rsid w:val="00537747"/>
    <w:rsid w:val="00537B72"/>
    <w:rsid w:val="00540015"/>
    <w:rsid w:val="00540499"/>
    <w:rsid w:val="0054056C"/>
    <w:rsid w:val="00540577"/>
    <w:rsid w:val="005406A0"/>
    <w:rsid w:val="0054098C"/>
    <w:rsid w:val="00540A43"/>
    <w:rsid w:val="00540BE5"/>
    <w:rsid w:val="00540CD8"/>
    <w:rsid w:val="005410D0"/>
    <w:rsid w:val="005419DB"/>
    <w:rsid w:val="00541B8C"/>
    <w:rsid w:val="00541C5B"/>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47A43"/>
    <w:rsid w:val="00550552"/>
    <w:rsid w:val="00550BFA"/>
    <w:rsid w:val="00550C8C"/>
    <w:rsid w:val="00550FE2"/>
    <w:rsid w:val="0055106E"/>
    <w:rsid w:val="005519B6"/>
    <w:rsid w:val="00551C38"/>
    <w:rsid w:val="00552254"/>
    <w:rsid w:val="00552504"/>
    <w:rsid w:val="00552974"/>
    <w:rsid w:val="00553412"/>
    <w:rsid w:val="00553456"/>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8AB"/>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38D"/>
    <w:rsid w:val="0056349E"/>
    <w:rsid w:val="00563DD7"/>
    <w:rsid w:val="00564277"/>
    <w:rsid w:val="0056455D"/>
    <w:rsid w:val="005645FF"/>
    <w:rsid w:val="00564A7C"/>
    <w:rsid w:val="00564E84"/>
    <w:rsid w:val="00565119"/>
    <w:rsid w:val="00565159"/>
    <w:rsid w:val="0056571E"/>
    <w:rsid w:val="00565922"/>
    <w:rsid w:val="00565F4F"/>
    <w:rsid w:val="00566390"/>
    <w:rsid w:val="00566C3E"/>
    <w:rsid w:val="00566C5B"/>
    <w:rsid w:val="00566D3C"/>
    <w:rsid w:val="00566D60"/>
    <w:rsid w:val="0056708A"/>
    <w:rsid w:val="005672E8"/>
    <w:rsid w:val="00567343"/>
    <w:rsid w:val="00567B57"/>
    <w:rsid w:val="00567C96"/>
    <w:rsid w:val="00567D3E"/>
    <w:rsid w:val="00570364"/>
    <w:rsid w:val="0057060E"/>
    <w:rsid w:val="0057065D"/>
    <w:rsid w:val="00570872"/>
    <w:rsid w:val="00570882"/>
    <w:rsid w:val="0057099C"/>
    <w:rsid w:val="00570BE3"/>
    <w:rsid w:val="00570D29"/>
    <w:rsid w:val="00570F4D"/>
    <w:rsid w:val="0057145F"/>
    <w:rsid w:val="0057155E"/>
    <w:rsid w:val="00571570"/>
    <w:rsid w:val="00571EC5"/>
    <w:rsid w:val="00571ECD"/>
    <w:rsid w:val="00572146"/>
    <w:rsid w:val="005723A9"/>
    <w:rsid w:val="005724FE"/>
    <w:rsid w:val="0057279F"/>
    <w:rsid w:val="00572B5D"/>
    <w:rsid w:val="00572C64"/>
    <w:rsid w:val="00572F7C"/>
    <w:rsid w:val="0057367F"/>
    <w:rsid w:val="00573CC8"/>
    <w:rsid w:val="005740CC"/>
    <w:rsid w:val="00574472"/>
    <w:rsid w:val="005746C8"/>
    <w:rsid w:val="00574B7B"/>
    <w:rsid w:val="0057545E"/>
    <w:rsid w:val="0057567D"/>
    <w:rsid w:val="00575745"/>
    <w:rsid w:val="005757A9"/>
    <w:rsid w:val="00575B8C"/>
    <w:rsid w:val="00575EE0"/>
    <w:rsid w:val="00575EE4"/>
    <w:rsid w:val="0057608F"/>
    <w:rsid w:val="005767A9"/>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1E84"/>
    <w:rsid w:val="00582431"/>
    <w:rsid w:val="005829C3"/>
    <w:rsid w:val="0058323D"/>
    <w:rsid w:val="005832AA"/>
    <w:rsid w:val="00583667"/>
    <w:rsid w:val="00583A40"/>
    <w:rsid w:val="00584234"/>
    <w:rsid w:val="00584509"/>
    <w:rsid w:val="005847B0"/>
    <w:rsid w:val="00584DCD"/>
    <w:rsid w:val="005851BE"/>
    <w:rsid w:val="005852D5"/>
    <w:rsid w:val="0058554B"/>
    <w:rsid w:val="00585A47"/>
    <w:rsid w:val="005863F4"/>
    <w:rsid w:val="0058657D"/>
    <w:rsid w:val="00586789"/>
    <w:rsid w:val="00586F76"/>
    <w:rsid w:val="0058756C"/>
    <w:rsid w:val="00587B94"/>
    <w:rsid w:val="00587C8E"/>
    <w:rsid w:val="00590C50"/>
    <w:rsid w:val="00590E2A"/>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5DDE"/>
    <w:rsid w:val="005969BC"/>
    <w:rsid w:val="00597748"/>
    <w:rsid w:val="005978EE"/>
    <w:rsid w:val="00597AD9"/>
    <w:rsid w:val="00597DB7"/>
    <w:rsid w:val="00597EC4"/>
    <w:rsid w:val="005A039C"/>
    <w:rsid w:val="005A05CB"/>
    <w:rsid w:val="005A06DD"/>
    <w:rsid w:val="005A0D1E"/>
    <w:rsid w:val="005A0DB1"/>
    <w:rsid w:val="005A0E7D"/>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10C"/>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0CB6"/>
    <w:rsid w:val="005B108A"/>
    <w:rsid w:val="005B1305"/>
    <w:rsid w:val="005B14C3"/>
    <w:rsid w:val="005B14F4"/>
    <w:rsid w:val="005B1CE6"/>
    <w:rsid w:val="005B24DF"/>
    <w:rsid w:val="005B2A19"/>
    <w:rsid w:val="005B32C7"/>
    <w:rsid w:val="005B4713"/>
    <w:rsid w:val="005B4B5C"/>
    <w:rsid w:val="005B4BF7"/>
    <w:rsid w:val="005B5070"/>
    <w:rsid w:val="005B5392"/>
    <w:rsid w:val="005B56D4"/>
    <w:rsid w:val="005B5A1F"/>
    <w:rsid w:val="005B5A2D"/>
    <w:rsid w:val="005B5D37"/>
    <w:rsid w:val="005B6192"/>
    <w:rsid w:val="005B6257"/>
    <w:rsid w:val="005B62DB"/>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894"/>
    <w:rsid w:val="005C1995"/>
    <w:rsid w:val="005C22B4"/>
    <w:rsid w:val="005C2322"/>
    <w:rsid w:val="005C2435"/>
    <w:rsid w:val="005C2A56"/>
    <w:rsid w:val="005C2EE8"/>
    <w:rsid w:val="005C2EF7"/>
    <w:rsid w:val="005C301A"/>
    <w:rsid w:val="005C31BC"/>
    <w:rsid w:val="005C32A0"/>
    <w:rsid w:val="005C33B2"/>
    <w:rsid w:val="005C396D"/>
    <w:rsid w:val="005C447E"/>
    <w:rsid w:val="005C4B44"/>
    <w:rsid w:val="005C4F53"/>
    <w:rsid w:val="005C5088"/>
    <w:rsid w:val="005C5298"/>
    <w:rsid w:val="005C548F"/>
    <w:rsid w:val="005C5A99"/>
    <w:rsid w:val="005C5D39"/>
    <w:rsid w:val="005C5D7F"/>
    <w:rsid w:val="005C5EB5"/>
    <w:rsid w:val="005C62A3"/>
    <w:rsid w:val="005C63ED"/>
    <w:rsid w:val="005C668D"/>
    <w:rsid w:val="005C68EF"/>
    <w:rsid w:val="005C6920"/>
    <w:rsid w:val="005C6B40"/>
    <w:rsid w:val="005C6D4C"/>
    <w:rsid w:val="005C7271"/>
    <w:rsid w:val="005C79D5"/>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04A"/>
    <w:rsid w:val="005D44BB"/>
    <w:rsid w:val="005D4A8F"/>
    <w:rsid w:val="005D5269"/>
    <w:rsid w:val="005D5348"/>
    <w:rsid w:val="005D5729"/>
    <w:rsid w:val="005D606A"/>
    <w:rsid w:val="005D61CE"/>
    <w:rsid w:val="005D65A6"/>
    <w:rsid w:val="005D673A"/>
    <w:rsid w:val="005D6D74"/>
    <w:rsid w:val="005E0151"/>
    <w:rsid w:val="005E04D0"/>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D25"/>
    <w:rsid w:val="005E4F99"/>
    <w:rsid w:val="005E50F1"/>
    <w:rsid w:val="005E531A"/>
    <w:rsid w:val="005E5779"/>
    <w:rsid w:val="005E58D5"/>
    <w:rsid w:val="005E5B77"/>
    <w:rsid w:val="005E5CA4"/>
    <w:rsid w:val="005E5E93"/>
    <w:rsid w:val="005E692E"/>
    <w:rsid w:val="005E69B6"/>
    <w:rsid w:val="005E6C70"/>
    <w:rsid w:val="005E6C85"/>
    <w:rsid w:val="005E6F21"/>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5C"/>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12"/>
    <w:rsid w:val="0060593A"/>
    <w:rsid w:val="00605980"/>
    <w:rsid w:val="00605C42"/>
    <w:rsid w:val="006060DF"/>
    <w:rsid w:val="00606100"/>
    <w:rsid w:val="00606356"/>
    <w:rsid w:val="00606B56"/>
    <w:rsid w:val="00606BA9"/>
    <w:rsid w:val="00606DC4"/>
    <w:rsid w:val="0060795F"/>
    <w:rsid w:val="00607CF3"/>
    <w:rsid w:val="006103C9"/>
    <w:rsid w:val="006104EA"/>
    <w:rsid w:val="0061058F"/>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1A99"/>
    <w:rsid w:val="006220D5"/>
    <w:rsid w:val="006221ED"/>
    <w:rsid w:val="006222FF"/>
    <w:rsid w:val="0062245B"/>
    <w:rsid w:val="006224E8"/>
    <w:rsid w:val="006225D2"/>
    <w:rsid w:val="00622937"/>
    <w:rsid w:val="00622B66"/>
    <w:rsid w:val="00622DBE"/>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A92"/>
    <w:rsid w:val="00636BB1"/>
    <w:rsid w:val="00636C15"/>
    <w:rsid w:val="00636C2C"/>
    <w:rsid w:val="0063733C"/>
    <w:rsid w:val="006374A2"/>
    <w:rsid w:val="00637589"/>
    <w:rsid w:val="006375A3"/>
    <w:rsid w:val="00637A09"/>
    <w:rsid w:val="00637C0F"/>
    <w:rsid w:val="00637DE0"/>
    <w:rsid w:val="006400DC"/>
    <w:rsid w:val="0064032E"/>
    <w:rsid w:val="006407FE"/>
    <w:rsid w:val="006408E0"/>
    <w:rsid w:val="00640FAD"/>
    <w:rsid w:val="006415CC"/>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473"/>
    <w:rsid w:val="0064553E"/>
    <w:rsid w:val="0064572D"/>
    <w:rsid w:val="00645F72"/>
    <w:rsid w:val="006460AA"/>
    <w:rsid w:val="006460F7"/>
    <w:rsid w:val="00646539"/>
    <w:rsid w:val="006469F3"/>
    <w:rsid w:val="00647193"/>
    <w:rsid w:val="00647A26"/>
    <w:rsid w:val="00650121"/>
    <w:rsid w:val="00650237"/>
    <w:rsid w:val="00650243"/>
    <w:rsid w:val="006506C2"/>
    <w:rsid w:val="00651550"/>
    <w:rsid w:val="006518CA"/>
    <w:rsid w:val="0065197C"/>
    <w:rsid w:val="00651AA8"/>
    <w:rsid w:val="00651E34"/>
    <w:rsid w:val="00651EBA"/>
    <w:rsid w:val="00652A26"/>
    <w:rsid w:val="00652D53"/>
    <w:rsid w:val="00652D55"/>
    <w:rsid w:val="006534B9"/>
    <w:rsid w:val="0065369F"/>
    <w:rsid w:val="00653A2A"/>
    <w:rsid w:val="00653FA4"/>
    <w:rsid w:val="00654117"/>
    <w:rsid w:val="00654492"/>
    <w:rsid w:val="00654766"/>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C9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263"/>
    <w:rsid w:val="00666A36"/>
    <w:rsid w:val="00666FF0"/>
    <w:rsid w:val="00667A08"/>
    <w:rsid w:val="00667BA7"/>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4B8B"/>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4A57"/>
    <w:rsid w:val="00684E4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3E76"/>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2B7"/>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29"/>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51"/>
    <w:rsid w:val="006B29E3"/>
    <w:rsid w:val="006B2B89"/>
    <w:rsid w:val="006B2DF7"/>
    <w:rsid w:val="006B3210"/>
    <w:rsid w:val="006B327C"/>
    <w:rsid w:val="006B348B"/>
    <w:rsid w:val="006B35EB"/>
    <w:rsid w:val="006B374C"/>
    <w:rsid w:val="006B420D"/>
    <w:rsid w:val="006B46A6"/>
    <w:rsid w:val="006B4846"/>
    <w:rsid w:val="006B4B7C"/>
    <w:rsid w:val="006B4F10"/>
    <w:rsid w:val="006B521C"/>
    <w:rsid w:val="006B556C"/>
    <w:rsid w:val="006B557B"/>
    <w:rsid w:val="006B5E95"/>
    <w:rsid w:val="006B627B"/>
    <w:rsid w:val="006B659A"/>
    <w:rsid w:val="006B6740"/>
    <w:rsid w:val="006B7365"/>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4F36"/>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394"/>
    <w:rsid w:val="006D2DDB"/>
    <w:rsid w:val="006D2E32"/>
    <w:rsid w:val="006D319A"/>
    <w:rsid w:val="006D37D1"/>
    <w:rsid w:val="006D3A32"/>
    <w:rsid w:val="006D3ADF"/>
    <w:rsid w:val="006D3DF3"/>
    <w:rsid w:val="006D3F41"/>
    <w:rsid w:val="006D434E"/>
    <w:rsid w:val="006D4376"/>
    <w:rsid w:val="006D44C9"/>
    <w:rsid w:val="006D4977"/>
    <w:rsid w:val="006D5434"/>
    <w:rsid w:val="006D582F"/>
    <w:rsid w:val="006D615C"/>
    <w:rsid w:val="006D6772"/>
    <w:rsid w:val="006D6FBA"/>
    <w:rsid w:val="006D70F1"/>
    <w:rsid w:val="006D741D"/>
    <w:rsid w:val="006D76B0"/>
    <w:rsid w:val="006D7A5F"/>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53"/>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5F2"/>
    <w:rsid w:val="006F27AA"/>
    <w:rsid w:val="006F3560"/>
    <w:rsid w:val="006F35C3"/>
    <w:rsid w:val="006F3750"/>
    <w:rsid w:val="006F3A60"/>
    <w:rsid w:val="006F41BB"/>
    <w:rsid w:val="006F48D1"/>
    <w:rsid w:val="006F48E4"/>
    <w:rsid w:val="006F49EE"/>
    <w:rsid w:val="006F549A"/>
    <w:rsid w:val="006F570F"/>
    <w:rsid w:val="006F571D"/>
    <w:rsid w:val="006F588B"/>
    <w:rsid w:val="006F602A"/>
    <w:rsid w:val="006F615B"/>
    <w:rsid w:val="006F642E"/>
    <w:rsid w:val="006F6DDA"/>
    <w:rsid w:val="006F6DEA"/>
    <w:rsid w:val="006F6E04"/>
    <w:rsid w:val="006F72C7"/>
    <w:rsid w:val="00700220"/>
    <w:rsid w:val="00700281"/>
    <w:rsid w:val="007005DC"/>
    <w:rsid w:val="0070080F"/>
    <w:rsid w:val="00700A2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518"/>
    <w:rsid w:val="00715FF1"/>
    <w:rsid w:val="00716152"/>
    <w:rsid w:val="007163D0"/>
    <w:rsid w:val="00716885"/>
    <w:rsid w:val="00716938"/>
    <w:rsid w:val="00716BCF"/>
    <w:rsid w:val="00717048"/>
    <w:rsid w:val="0071728F"/>
    <w:rsid w:val="00717352"/>
    <w:rsid w:val="00717533"/>
    <w:rsid w:val="00717AAF"/>
    <w:rsid w:val="00717B0A"/>
    <w:rsid w:val="00717D4A"/>
    <w:rsid w:val="00717F9A"/>
    <w:rsid w:val="00720381"/>
    <w:rsid w:val="00720FAB"/>
    <w:rsid w:val="00720FB7"/>
    <w:rsid w:val="00721732"/>
    <w:rsid w:val="00721793"/>
    <w:rsid w:val="007217B0"/>
    <w:rsid w:val="00721F60"/>
    <w:rsid w:val="0072214B"/>
    <w:rsid w:val="00722152"/>
    <w:rsid w:val="007223C9"/>
    <w:rsid w:val="007226DA"/>
    <w:rsid w:val="007228FE"/>
    <w:rsid w:val="00722955"/>
    <w:rsid w:val="0072295D"/>
    <w:rsid w:val="00722ACB"/>
    <w:rsid w:val="00722E3C"/>
    <w:rsid w:val="007234EE"/>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26"/>
    <w:rsid w:val="007336EF"/>
    <w:rsid w:val="00733E87"/>
    <w:rsid w:val="0073440B"/>
    <w:rsid w:val="00734629"/>
    <w:rsid w:val="00734682"/>
    <w:rsid w:val="00734A9C"/>
    <w:rsid w:val="00734CA1"/>
    <w:rsid w:val="00734D0A"/>
    <w:rsid w:val="0073540F"/>
    <w:rsid w:val="007358BC"/>
    <w:rsid w:val="007358C0"/>
    <w:rsid w:val="00735940"/>
    <w:rsid w:val="00735AF5"/>
    <w:rsid w:val="00735B55"/>
    <w:rsid w:val="00735C20"/>
    <w:rsid w:val="00735FD8"/>
    <w:rsid w:val="00736018"/>
    <w:rsid w:val="007372E4"/>
    <w:rsid w:val="00737550"/>
    <w:rsid w:val="00737598"/>
    <w:rsid w:val="007377C4"/>
    <w:rsid w:val="00737BF7"/>
    <w:rsid w:val="007400B8"/>
    <w:rsid w:val="00740167"/>
    <w:rsid w:val="0074019F"/>
    <w:rsid w:val="007407F7"/>
    <w:rsid w:val="00740954"/>
    <w:rsid w:val="00740FD5"/>
    <w:rsid w:val="00741046"/>
    <w:rsid w:val="00741BD5"/>
    <w:rsid w:val="00741F02"/>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6C9B"/>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9FF"/>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1E98"/>
    <w:rsid w:val="007623AB"/>
    <w:rsid w:val="0076241B"/>
    <w:rsid w:val="0076262B"/>
    <w:rsid w:val="00762BBD"/>
    <w:rsid w:val="00763460"/>
    <w:rsid w:val="00763481"/>
    <w:rsid w:val="007649C8"/>
    <w:rsid w:val="00764A5A"/>
    <w:rsid w:val="00765629"/>
    <w:rsid w:val="0076599B"/>
    <w:rsid w:val="00765AFA"/>
    <w:rsid w:val="00766336"/>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157"/>
    <w:rsid w:val="007739D2"/>
    <w:rsid w:val="00773B43"/>
    <w:rsid w:val="00773B8F"/>
    <w:rsid w:val="00773BE9"/>
    <w:rsid w:val="00773D2A"/>
    <w:rsid w:val="007740FC"/>
    <w:rsid w:val="00774567"/>
    <w:rsid w:val="0077474F"/>
    <w:rsid w:val="00774D99"/>
    <w:rsid w:val="00775572"/>
    <w:rsid w:val="00775597"/>
    <w:rsid w:val="007755F9"/>
    <w:rsid w:val="00775627"/>
    <w:rsid w:val="0077644B"/>
    <w:rsid w:val="00776559"/>
    <w:rsid w:val="00776867"/>
    <w:rsid w:val="007768DA"/>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5F67"/>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08A"/>
    <w:rsid w:val="0079381F"/>
    <w:rsid w:val="00793C62"/>
    <w:rsid w:val="00793D30"/>
    <w:rsid w:val="00793E95"/>
    <w:rsid w:val="007944FF"/>
    <w:rsid w:val="00794ED5"/>
    <w:rsid w:val="00795238"/>
    <w:rsid w:val="00795810"/>
    <w:rsid w:val="00795A97"/>
    <w:rsid w:val="00795B64"/>
    <w:rsid w:val="007969FB"/>
    <w:rsid w:val="00796E05"/>
    <w:rsid w:val="0079748E"/>
    <w:rsid w:val="007976DA"/>
    <w:rsid w:val="0079796E"/>
    <w:rsid w:val="00797AE8"/>
    <w:rsid w:val="00797B34"/>
    <w:rsid w:val="00797DFD"/>
    <w:rsid w:val="00797EFB"/>
    <w:rsid w:val="007A026A"/>
    <w:rsid w:val="007A0327"/>
    <w:rsid w:val="007A0727"/>
    <w:rsid w:val="007A0BA8"/>
    <w:rsid w:val="007A0C9E"/>
    <w:rsid w:val="007A0D1D"/>
    <w:rsid w:val="007A0E4E"/>
    <w:rsid w:val="007A163E"/>
    <w:rsid w:val="007A1828"/>
    <w:rsid w:val="007A192D"/>
    <w:rsid w:val="007A1EB4"/>
    <w:rsid w:val="007A20A9"/>
    <w:rsid w:val="007A215B"/>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5ED8"/>
    <w:rsid w:val="007A6247"/>
    <w:rsid w:val="007A634D"/>
    <w:rsid w:val="007A63AB"/>
    <w:rsid w:val="007A6499"/>
    <w:rsid w:val="007A6AF0"/>
    <w:rsid w:val="007A7107"/>
    <w:rsid w:val="007A7AE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124"/>
    <w:rsid w:val="007B5554"/>
    <w:rsid w:val="007B6A6B"/>
    <w:rsid w:val="007B6B7C"/>
    <w:rsid w:val="007B6D4F"/>
    <w:rsid w:val="007B7529"/>
    <w:rsid w:val="007B78A6"/>
    <w:rsid w:val="007B79C4"/>
    <w:rsid w:val="007B7BDF"/>
    <w:rsid w:val="007B7F39"/>
    <w:rsid w:val="007C0E7C"/>
    <w:rsid w:val="007C114C"/>
    <w:rsid w:val="007C1277"/>
    <w:rsid w:val="007C18A0"/>
    <w:rsid w:val="007C1E51"/>
    <w:rsid w:val="007C1FBB"/>
    <w:rsid w:val="007C1FDE"/>
    <w:rsid w:val="007C2103"/>
    <w:rsid w:val="007C2638"/>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1F0"/>
    <w:rsid w:val="007C6607"/>
    <w:rsid w:val="007C6AE0"/>
    <w:rsid w:val="007C6FC2"/>
    <w:rsid w:val="007C752A"/>
    <w:rsid w:val="007C7BBC"/>
    <w:rsid w:val="007C7BFB"/>
    <w:rsid w:val="007C7C75"/>
    <w:rsid w:val="007D0134"/>
    <w:rsid w:val="007D0921"/>
    <w:rsid w:val="007D0C87"/>
    <w:rsid w:val="007D0DC2"/>
    <w:rsid w:val="007D106E"/>
    <w:rsid w:val="007D1350"/>
    <w:rsid w:val="007D14D6"/>
    <w:rsid w:val="007D1705"/>
    <w:rsid w:val="007D1834"/>
    <w:rsid w:val="007D1B28"/>
    <w:rsid w:val="007D1E12"/>
    <w:rsid w:val="007D21B5"/>
    <w:rsid w:val="007D2653"/>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3DB"/>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1988"/>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3E7"/>
    <w:rsid w:val="00817675"/>
    <w:rsid w:val="008176D9"/>
    <w:rsid w:val="008177CD"/>
    <w:rsid w:val="00817A1D"/>
    <w:rsid w:val="0082072C"/>
    <w:rsid w:val="00820A6A"/>
    <w:rsid w:val="00820AFC"/>
    <w:rsid w:val="00820B40"/>
    <w:rsid w:val="00820CDD"/>
    <w:rsid w:val="00820FE2"/>
    <w:rsid w:val="00821288"/>
    <w:rsid w:val="00821916"/>
    <w:rsid w:val="00821A0C"/>
    <w:rsid w:val="00821A5E"/>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672A"/>
    <w:rsid w:val="00827257"/>
    <w:rsid w:val="00827917"/>
    <w:rsid w:val="00830572"/>
    <w:rsid w:val="00830956"/>
    <w:rsid w:val="00830EC3"/>
    <w:rsid w:val="0083122D"/>
    <w:rsid w:val="0083139A"/>
    <w:rsid w:val="00831BD7"/>
    <w:rsid w:val="00832564"/>
    <w:rsid w:val="008337DE"/>
    <w:rsid w:val="00833911"/>
    <w:rsid w:val="00834673"/>
    <w:rsid w:val="00834839"/>
    <w:rsid w:val="00834929"/>
    <w:rsid w:val="00834A47"/>
    <w:rsid w:val="00834F58"/>
    <w:rsid w:val="008351BF"/>
    <w:rsid w:val="00835FA9"/>
    <w:rsid w:val="008368C5"/>
    <w:rsid w:val="00836E6D"/>
    <w:rsid w:val="00837753"/>
    <w:rsid w:val="00837B79"/>
    <w:rsid w:val="00837D4A"/>
    <w:rsid w:val="00840030"/>
    <w:rsid w:val="00840364"/>
    <w:rsid w:val="00840E10"/>
    <w:rsid w:val="0084157B"/>
    <w:rsid w:val="00841BC4"/>
    <w:rsid w:val="00841BE7"/>
    <w:rsid w:val="00841F94"/>
    <w:rsid w:val="008421F0"/>
    <w:rsid w:val="008423A9"/>
    <w:rsid w:val="00842A1C"/>
    <w:rsid w:val="00842B3D"/>
    <w:rsid w:val="00842CAD"/>
    <w:rsid w:val="00842E4F"/>
    <w:rsid w:val="00842F08"/>
    <w:rsid w:val="00842F4C"/>
    <w:rsid w:val="00843AEC"/>
    <w:rsid w:val="00844295"/>
    <w:rsid w:val="008443D9"/>
    <w:rsid w:val="008445CF"/>
    <w:rsid w:val="00844A5E"/>
    <w:rsid w:val="00844C48"/>
    <w:rsid w:val="00844CDE"/>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AA3"/>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11D"/>
    <w:rsid w:val="008667BE"/>
    <w:rsid w:val="00866B4E"/>
    <w:rsid w:val="00866BA4"/>
    <w:rsid w:val="00866BD3"/>
    <w:rsid w:val="0086708E"/>
    <w:rsid w:val="0086723C"/>
    <w:rsid w:val="00867279"/>
    <w:rsid w:val="008674DB"/>
    <w:rsid w:val="0086756A"/>
    <w:rsid w:val="0086784E"/>
    <w:rsid w:val="008678B4"/>
    <w:rsid w:val="00867AAE"/>
    <w:rsid w:val="0087005E"/>
    <w:rsid w:val="0087037D"/>
    <w:rsid w:val="00870469"/>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2D"/>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D6E"/>
    <w:rsid w:val="00883E20"/>
    <w:rsid w:val="00884497"/>
    <w:rsid w:val="00884572"/>
    <w:rsid w:val="00884794"/>
    <w:rsid w:val="00884BCC"/>
    <w:rsid w:val="00884F52"/>
    <w:rsid w:val="00885A94"/>
    <w:rsid w:val="00886461"/>
    <w:rsid w:val="00886647"/>
    <w:rsid w:val="008867CD"/>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0597"/>
    <w:rsid w:val="008A0F3C"/>
    <w:rsid w:val="008A1111"/>
    <w:rsid w:val="008A1998"/>
    <w:rsid w:val="008A1EF4"/>
    <w:rsid w:val="008A22E4"/>
    <w:rsid w:val="008A2347"/>
    <w:rsid w:val="008A2AA5"/>
    <w:rsid w:val="008A2CDE"/>
    <w:rsid w:val="008A36DD"/>
    <w:rsid w:val="008A39A0"/>
    <w:rsid w:val="008A3BE1"/>
    <w:rsid w:val="008A3D50"/>
    <w:rsid w:val="008A3E0A"/>
    <w:rsid w:val="008A3E25"/>
    <w:rsid w:val="008A4131"/>
    <w:rsid w:val="008A4B31"/>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2F7B"/>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6F13"/>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2D9A"/>
    <w:rsid w:val="008C3081"/>
    <w:rsid w:val="008C3308"/>
    <w:rsid w:val="008C3987"/>
    <w:rsid w:val="008C440D"/>
    <w:rsid w:val="008C452B"/>
    <w:rsid w:val="008C4954"/>
    <w:rsid w:val="008C4B29"/>
    <w:rsid w:val="008C4FB0"/>
    <w:rsid w:val="008C53FD"/>
    <w:rsid w:val="008C5580"/>
    <w:rsid w:val="008C58E1"/>
    <w:rsid w:val="008C6211"/>
    <w:rsid w:val="008C6466"/>
    <w:rsid w:val="008C67CC"/>
    <w:rsid w:val="008C6922"/>
    <w:rsid w:val="008C76EA"/>
    <w:rsid w:val="008C779D"/>
    <w:rsid w:val="008C7874"/>
    <w:rsid w:val="008C7B72"/>
    <w:rsid w:val="008C7FEC"/>
    <w:rsid w:val="008D007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E85"/>
    <w:rsid w:val="008D5F13"/>
    <w:rsid w:val="008D60CF"/>
    <w:rsid w:val="008D6D61"/>
    <w:rsid w:val="008D71DE"/>
    <w:rsid w:val="008D71FC"/>
    <w:rsid w:val="008D7AB5"/>
    <w:rsid w:val="008E0174"/>
    <w:rsid w:val="008E0524"/>
    <w:rsid w:val="008E052A"/>
    <w:rsid w:val="008E0895"/>
    <w:rsid w:val="008E0BD1"/>
    <w:rsid w:val="008E0F33"/>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3A7E"/>
    <w:rsid w:val="008F410E"/>
    <w:rsid w:val="008F4198"/>
    <w:rsid w:val="008F4430"/>
    <w:rsid w:val="008F4598"/>
    <w:rsid w:val="008F4CC3"/>
    <w:rsid w:val="008F555D"/>
    <w:rsid w:val="008F5C6E"/>
    <w:rsid w:val="008F5D47"/>
    <w:rsid w:val="008F6030"/>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650"/>
    <w:rsid w:val="00902C40"/>
    <w:rsid w:val="00902C8F"/>
    <w:rsid w:val="00903326"/>
    <w:rsid w:val="00903921"/>
    <w:rsid w:val="00903CA3"/>
    <w:rsid w:val="0090442B"/>
    <w:rsid w:val="009047C1"/>
    <w:rsid w:val="00904D15"/>
    <w:rsid w:val="00904F57"/>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C1F"/>
    <w:rsid w:val="00911D29"/>
    <w:rsid w:val="0091234D"/>
    <w:rsid w:val="0091248D"/>
    <w:rsid w:val="0091254F"/>
    <w:rsid w:val="00912668"/>
    <w:rsid w:val="00912E0D"/>
    <w:rsid w:val="00912E2D"/>
    <w:rsid w:val="00913926"/>
    <w:rsid w:val="00913B1A"/>
    <w:rsid w:val="00913B82"/>
    <w:rsid w:val="0091448B"/>
    <w:rsid w:val="00914BEF"/>
    <w:rsid w:val="009151EB"/>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18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27ED7"/>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948"/>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6DA"/>
    <w:rsid w:val="00950883"/>
    <w:rsid w:val="00950897"/>
    <w:rsid w:val="00950B76"/>
    <w:rsid w:val="00950BA7"/>
    <w:rsid w:val="00950E8D"/>
    <w:rsid w:val="009513DF"/>
    <w:rsid w:val="009524F0"/>
    <w:rsid w:val="00952753"/>
    <w:rsid w:val="00952760"/>
    <w:rsid w:val="0095289D"/>
    <w:rsid w:val="00952CFD"/>
    <w:rsid w:val="00952E72"/>
    <w:rsid w:val="00952F9E"/>
    <w:rsid w:val="0095421C"/>
    <w:rsid w:val="009542BF"/>
    <w:rsid w:val="00954388"/>
    <w:rsid w:val="00954467"/>
    <w:rsid w:val="009547A5"/>
    <w:rsid w:val="00955364"/>
    <w:rsid w:val="009558CB"/>
    <w:rsid w:val="00955B08"/>
    <w:rsid w:val="00955EB0"/>
    <w:rsid w:val="00955F87"/>
    <w:rsid w:val="00956051"/>
    <w:rsid w:val="009565CC"/>
    <w:rsid w:val="00956DB4"/>
    <w:rsid w:val="0095708A"/>
    <w:rsid w:val="009577E3"/>
    <w:rsid w:val="00957820"/>
    <w:rsid w:val="00957C05"/>
    <w:rsid w:val="00957C91"/>
    <w:rsid w:val="00957EA5"/>
    <w:rsid w:val="009605D4"/>
    <w:rsid w:val="00960DE8"/>
    <w:rsid w:val="00960F87"/>
    <w:rsid w:val="00960FF0"/>
    <w:rsid w:val="009612B6"/>
    <w:rsid w:val="009612C1"/>
    <w:rsid w:val="0096133A"/>
    <w:rsid w:val="009613AD"/>
    <w:rsid w:val="00961829"/>
    <w:rsid w:val="0096182A"/>
    <w:rsid w:val="00961A1C"/>
    <w:rsid w:val="00961A80"/>
    <w:rsid w:val="00961A97"/>
    <w:rsid w:val="00961C8F"/>
    <w:rsid w:val="009622AB"/>
    <w:rsid w:val="00962337"/>
    <w:rsid w:val="00962793"/>
    <w:rsid w:val="009627E0"/>
    <w:rsid w:val="00962838"/>
    <w:rsid w:val="00962DFB"/>
    <w:rsid w:val="00963109"/>
    <w:rsid w:val="009631C3"/>
    <w:rsid w:val="00963301"/>
    <w:rsid w:val="0096379A"/>
    <w:rsid w:val="00964208"/>
    <w:rsid w:val="009642F1"/>
    <w:rsid w:val="00964D77"/>
    <w:rsid w:val="00964ECA"/>
    <w:rsid w:val="00965931"/>
    <w:rsid w:val="00965AEB"/>
    <w:rsid w:val="00965B93"/>
    <w:rsid w:val="00965D90"/>
    <w:rsid w:val="00965E00"/>
    <w:rsid w:val="00965F46"/>
    <w:rsid w:val="0096608B"/>
    <w:rsid w:val="00966A52"/>
    <w:rsid w:val="00966DC2"/>
    <w:rsid w:val="00966ED3"/>
    <w:rsid w:val="00966FDF"/>
    <w:rsid w:val="00967248"/>
    <w:rsid w:val="0096767D"/>
    <w:rsid w:val="00967D29"/>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D9E"/>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56"/>
    <w:rsid w:val="00981BE0"/>
    <w:rsid w:val="00981DC1"/>
    <w:rsid w:val="00981EFA"/>
    <w:rsid w:val="009821EF"/>
    <w:rsid w:val="009832B9"/>
    <w:rsid w:val="009833A8"/>
    <w:rsid w:val="009833C9"/>
    <w:rsid w:val="00983B9D"/>
    <w:rsid w:val="00983D65"/>
    <w:rsid w:val="0098440C"/>
    <w:rsid w:val="00984938"/>
    <w:rsid w:val="00984BA3"/>
    <w:rsid w:val="0098526A"/>
    <w:rsid w:val="00985529"/>
    <w:rsid w:val="00985669"/>
    <w:rsid w:val="00985FCA"/>
    <w:rsid w:val="0098669F"/>
    <w:rsid w:val="009867A8"/>
    <w:rsid w:val="00986F3D"/>
    <w:rsid w:val="00987239"/>
    <w:rsid w:val="0098738E"/>
    <w:rsid w:val="00987952"/>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3"/>
    <w:rsid w:val="00995A49"/>
    <w:rsid w:val="00995AA6"/>
    <w:rsid w:val="0099622F"/>
    <w:rsid w:val="009962B0"/>
    <w:rsid w:val="00996EC8"/>
    <w:rsid w:val="009970E6"/>
    <w:rsid w:val="009977EB"/>
    <w:rsid w:val="0099791F"/>
    <w:rsid w:val="00997DA3"/>
    <w:rsid w:val="00997FBB"/>
    <w:rsid w:val="009A0881"/>
    <w:rsid w:val="009A09D8"/>
    <w:rsid w:val="009A0DC0"/>
    <w:rsid w:val="009A10B5"/>
    <w:rsid w:val="009A11E6"/>
    <w:rsid w:val="009A1A14"/>
    <w:rsid w:val="009A230B"/>
    <w:rsid w:val="009A2888"/>
    <w:rsid w:val="009A3198"/>
    <w:rsid w:val="009A35B4"/>
    <w:rsid w:val="009A3852"/>
    <w:rsid w:val="009A3BED"/>
    <w:rsid w:val="009A3D36"/>
    <w:rsid w:val="009A445E"/>
    <w:rsid w:val="009A48E4"/>
    <w:rsid w:val="009A4F3B"/>
    <w:rsid w:val="009A51AB"/>
    <w:rsid w:val="009A52B6"/>
    <w:rsid w:val="009A5473"/>
    <w:rsid w:val="009A5602"/>
    <w:rsid w:val="009A5649"/>
    <w:rsid w:val="009A5C24"/>
    <w:rsid w:val="009A61F4"/>
    <w:rsid w:val="009A62AB"/>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ECB"/>
    <w:rsid w:val="009B2F82"/>
    <w:rsid w:val="009B30FE"/>
    <w:rsid w:val="009B320B"/>
    <w:rsid w:val="009B3371"/>
    <w:rsid w:val="009B3553"/>
    <w:rsid w:val="009B380E"/>
    <w:rsid w:val="009B3D65"/>
    <w:rsid w:val="009B3E2F"/>
    <w:rsid w:val="009B4181"/>
    <w:rsid w:val="009B43A2"/>
    <w:rsid w:val="009B47D1"/>
    <w:rsid w:val="009B4AE7"/>
    <w:rsid w:val="009B4DE6"/>
    <w:rsid w:val="009B4E38"/>
    <w:rsid w:val="009B4E99"/>
    <w:rsid w:val="009B612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265"/>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2A6"/>
    <w:rsid w:val="009C74F8"/>
    <w:rsid w:val="009C75DA"/>
    <w:rsid w:val="009C783B"/>
    <w:rsid w:val="009C7E94"/>
    <w:rsid w:val="009D023E"/>
    <w:rsid w:val="009D026A"/>
    <w:rsid w:val="009D02AE"/>
    <w:rsid w:val="009D04F3"/>
    <w:rsid w:val="009D09EB"/>
    <w:rsid w:val="009D0AB6"/>
    <w:rsid w:val="009D11F3"/>
    <w:rsid w:val="009D1237"/>
    <w:rsid w:val="009D13A4"/>
    <w:rsid w:val="009D13B8"/>
    <w:rsid w:val="009D1B1E"/>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726"/>
    <w:rsid w:val="009D6D05"/>
    <w:rsid w:val="009D74B5"/>
    <w:rsid w:val="009D791C"/>
    <w:rsid w:val="009D7B3C"/>
    <w:rsid w:val="009D7C04"/>
    <w:rsid w:val="009D7D3B"/>
    <w:rsid w:val="009E00BF"/>
    <w:rsid w:val="009E0408"/>
    <w:rsid w:val="009E073D"/>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380"/>
    <w:rsid w:val="009E64F6"/>
    <w:rsid w:val="009E68FE"/>
    <w:rsid w:val="009E69BC"/>
    <w:rsid w:val="009E6FF5"/>
    <w:rsid w:val="009E7716"/>
    <w:rsid w:val="009E7811"/>
    <w:rsid w:val="009E7DAE"/>
    <w:rsid w:val="009E7DBF"/>
    <w:rsid w:val="009E7E10"/>
    <w:rsid w:val="009E7E4E"/>
    <w:rsid w:val="009E7F1C"/>
    <w:rsid w:val="009F0316"/>
    <w:rsid w:val="009F03E6"/>
    <w:rsid w:val="009F0690"/>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0EBA"/>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1FC5"/>
    <w:rsid w:val="00A120B9"/>
    <w:rsid w:val="00A1254E"/>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1D3"/>
    <w:rsid w:val="00A16376"/>
    <w:rsid w:val="00A164F8"/>
    <w:rsid w:val="00A16518"/>
    <w:rsid w:val="00A165DF"/>
    <w:rsid w:val="00A16719"/>
    <w:rsid w:val="00A1676B"/>
    <w:rsid w:val="00A167FE"/>
    <w:rsid w:val="00A16DEF"/>
    <w:rsid w:val="00A16FEC"/>
    <w:rsid w:val="00A17134"/>
    <w:rsid w:val="00A1780C"/>
    <w:rsid w:val="00A179C0"/>
    <w:rsid w:val="00A17D16"/>
    <w:rsid w:val="00A17DF4"/>
    <w:rsid w:val="00A17EB1"/>
    <w:rsid w:val="00A17FE4"/>
    <w:rsid w:val="00A2002D"/>
    <w:rsid w:val="00A201F2"/>
    <w:rsid w:val="00A207AE"/>
    <w:rsid w:val="00A207DD"/>
    <w:rsid w:val="00A208F3"/>
    <w:rsid w:val="00A20D58"/>
    <w:rsid w:val="00A20E33"/>
    <w:rsid w:val="00A215D1"/>
    <w:rsid w:val="00A2190F"/>
    <w:rsid w:val="00A21A88"/>
    <w:rsid w:val="00A221EE"/>
    <w:rsid w:val="00A2259C"/>
    <w:rsid w:val="00A227E1"/>
    <w:rsid w:val="00A22F1B"/>
    <w:rsid w:val="00A2376D"/>
    <w:rsid w:val="00A238D1"/>
    <w:rsid w:val="00A23976"/>
    <w:rsid w:val="00A239AC"/>
    <w:rsid w:val="00A23A68"/>
    <w:rsid w:val="00A23FE0"/>
    <w:rsid w:val="00A240F7"/>
    <w:rsid w:val="00A248E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AC6"/>
    <w:rsid w:val="00A34CE4"/>
    <w:rsid w:val="00A34F3A"/>
    <w:rsid w:val="00A35156"/>
    <w:rsid w:val="00A35347"/>
    <w:rsid w:val="00A353B8"/>
    <w:rsid w:val="00A356F1"/>
    <w:rsid w:val="00A35F56"/>
    <w:rsid w:val="00A369B3"/>
    <w:rsid w:val="00A376F9"/>
    <w:rsid w:val="00A3774E"/>
    <w:rsid w:val="00A37FA3"/>
    <w:rsid w:val="00A400D5"/>
    <w:rsid w:val="00A40992"/>
    <w:rsid w:val="00A40F71"/>
    <w:rsid w:val="00A40FC0"/>
    <w:rsid w:val="00A411A5"/>
    <w:rsid w:val="00A41655"/>
    <w:rsid w:val="00A416A2"/>
    <w:rsid w:val="00A419B5"/>
    <w:rsid w:val="00A42020"/>
    <w:rsid w:val="00A4250B"/>
    <w:rsid w:val="00A42768"/>
    <w:rsid w:val="00A4277D"/>
    <w:rsid w:val="00A42845"/>
    <w:rsid w:val="00A42CD1"/>
    <w:rsid w:val="00A4308F"/>
    <w:rsid w:val="00A43292"/>
    <w:rsid w:val="00A43519"/>
    <w:rsid w:val="00A43EFF"/>
    <w:rsid w:val="00A444CB"/>
    <w:rsid w:val="00A4489B"/>
    <w:rsid w:val="00A4490C"/>
    <w:rsid w:val="00A44B22"/>
    <w:rsid w:val="00A44C4E"/>
    <w:rsid w:val="00A44E20"/>
    <w:rsid w:val="00A454CF"/>
    <w:rsid w:val="00A455C7"/>
    <w:rsid w:val="00A45FBF"/>
    <w:rsid w:val="00A462FB"/>
    <w:rsid w:val="00A4634C"/>
    <w:rsid w:val="00A46FEA"/>
    <w:rsid w:val="00A474CA"/>
    <w:rsid w:val="00A476AE"/>
    <w:rsid w:val="00A476E9"/>
    <w:rsid w:val="00A477F6"/>
    <w:rsid w:val="00A47C5B"/>
    <w:rsid w:val="00A5095D"/>
    <w:rsid w:val="00A50A82"/>
    <w:rsid w:val="00A50A94"/>
    <w:rsid w:val="00A50E45"/>
    <w:rsid w:val="00A510CC"/>
    <w:rsid w:val="00A5121F"/>
    <w:rsid w:val="00A51417"/>
    <w:rsid w:val="00A5149F"/>
    <w:rsid w:val="00A516F8"/>
    <w:rsid w:val="00A51769"/>
    <w:rsid w:val="00A51C4C"/>
    <w:rsid w:val="00A51DB1"/>
    <w:rsid w:val="00A521C0"/>
    <w:rsid w:val="00A5231D"/>
    <w:rsid w:val="00A52424"/>
    <w:rsid w:val="00A52574"/>
    <w:rsid w:val="00A52802"/>
    <w:rsid w:val="00A53563"/>
    <w:rsid w:val="00A53E3F"/>
    <w:rsid w:val="00A54741"/>
    <w:rsid w:val="00A55057"/>
    <w:rsid w:val="00A556C3"/>
    <w:rsid w:val="00A5577F"/>
    <w:rsid w:val="00A55B9A"/>
    <w:rsid w:val="00A55C74"/>
    <w:rsid w:val="00A562E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8F2"/>
    <w:rsid w:val="00A63E9D"/>
    <w:rsid w:val="00A64721"/>
    <w:rsid w:val="00A64D20"/>
    <w:rsid w:val="00A64F47"/>
    <w:rsid w:val="00A6544F"/>
    <w:rsid w:val="00A658CA"/>
    <w:rsid w:val="00A65E60"/>
    <w:rsid w:val="00A660DB"/>
    <w:rsid w:val="00A661DE"/>
    <w:rsid w:val="00A66713"/>
    <w:rsid w:val="00A66901"/>
    <w:rsid w:val="00A66D7B"/>
    <w:rsid w:val="00A66F6A"/>
    <w:rsid w:val="00A67031"/>
    <w:rsid w:val="00A67706"/>
    <w:rsid w:val="00A677D6"/>
    <w:rsid w:val="00A6780D"/>
    <w:rsid w:val="00A67D88"/>
    <w:rsid w:val="00A67E9D"/>
    <w:rsid w:val="00A70475"/>
    <w:rsid w:val="00A7145A"/>
    <w:rsid w:val="00A71584"/>
    <w:rsid w:val="00A71693"/>
    <w:rsid w:val="00A71A51"/>
    <w:rsid w:val="00A71E3B"/>
    <w:rsid w:val="00A726D1"/>
    <w:rsid w:val="00A72773"/>
    <w:rsid w:val="00A72C8B"/>
    <w:rsid w:val="00A72F79"/>
    <w:rsid w:val="00A73048"/>
    <w:rsid w:val="00A73374"/>
    <w:rsid w:val="00A733E5"/>
    <w:rsid w:val="00A739DD"/>
    <w:rsid w:val="00A73C54"/>
    <w:rsid w:val="00A73F56"/>
    <w:rsid w:val="00A74997"/>
    <w:rsid w:val="00A74A1E"/>
    <w:rsid w:val="00A7542B"/>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B4D"/>
    <w:rsid w:val="00A85E25"/>
    <w:rsid w:val="00A86624"/>
    <w:rsid w:val="00A86E74"/>
    <w:rsid w:val="00A870A7"/>
    <w:rsid w:val="00A8737E"/>
    <w:rsid w:val="00A873F5"/>
    <w:rsid w:val="00A8741E"/>
    <w:rsid w:val="00A87B9F"/>
    <w:rsid w:val="00A9077E"/>
    <w:rsid w:val="00A907E7"/>
    <w:rsid w:val="00A9142E"/>
    <w:rsid w:val="00A91A0E"/>
    <w:rsid w:val="00A91B4A"/>
    <w:rsid w:val="00A91DF5"/>
    <w:rsid w:val="00A91F68"/>
    <w:rsid w:val="00A921E7"/>
    <w:rsid w:val="00A9243C"/>
    <w:rsid w:val="00A92688"/>
    <w:rsid w:val="00A92A93"/>
    <w:rsid w:val="00A92D21"/>
    <w:rsid w:val="00A93244"/>
    <w:rsid w:val="00A93C9A"/>
    <w:rsid w:val="00A94394"/>
    <w:rsid w:val="00A9455F"/>
    <w:rsid w:val="00A9474D"/>
    <w:rsid w:val="00A94916"/>
    <w:rsid w:val="00A94F3C"/>
    <w:rsid w:val="00A956FE"/>
    <w:rsid w:val="00A95BC3"/>
    <w:rsid w:val="00A9691E"/>
    <w:rsid w:val="00A96941"/>
    <w:rsid w:val="00A96B20"/>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5CF"/>
    <w:rsid w:val="00AA3AE9"/>
    <w:rsid w:val="00AA3C33"/>
    <w:rsid w:val="00AA3D2F"/>
    <w:rsid w:val="00AA3E74"/>
    <w:rsid w:val="00AA5929"/>
    <w:rsid w:val="00AA6002"/>
    <w:rsid w:val="00AA65F6"/>
    <w:rsid w:val="00AA6AAA"/>
    <w:rsid w:val="00AA6C22"/>
    <w:rsid w:val="00AA6D9C"/>
    <w:rsid w:val="00AA6DE0"/>
    <w:rsid w:val="00AA6F40"/>
    <w:rsid w:val="00AA7A21"/>
    <w:rsid w:val="00AA7FF9"/>
    <w:rsid w:val="00AB00B8"/>
    <w:rsid w:val="00AB021F"/>
    <w:rsid w:val="00AB02A1"/>
    <w:rsid w:val="00AB0462"/>
    <w:rsid w:val="00AB0DB9"/>
    <w:rsid w:val="00AB11D0"/>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035"/>
    <w:rsid w:val="00AC254B"/>
    <w:rsid w:val="00AC2764"/>
    <w:rsid w:val="00AC2C5A"/>
    <w:rsid w:val="00AC312A"/>
    <w:rsid w:val="00AC340E"/>
    <w:rsid w:val="00AC3B03"/>
    <w:rsid w:val="00AC41C5"/>
    <w:rsid w:val="00AC4B07"/>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618"/>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66D"/>
    <w:rsid w:val="00AD4748"/>
    <w:rsid w:val="00AD506C"/>
    <w:rsid w:val="00AD50C7"/>
    <w:rsid w:val="00AD5138"/>
    <w:rsid w:val="00AD5A57"/>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371"/>
    <w:rsid w:val="00AE4FE6"/>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6C4"/>
    <w:rsid w:val="00AF2AD0"/>
    <w:rsid w:val="00AF2DEE"/>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1FB5"/>
    <w:rsid w:val="00B025E2"/>
    <w:rsid w:val="00B02666"/>
    <w:rsid w:val="00B028C0"/>
    <w:rsid w:val="00B02A05"/>
    <w:rsid w:val="00B02B1E"/>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0C01"/>
    <w:rsid w:val="00B11701"/>
    <w:rsid w:val="00B11CD5"/>
    <w:rsid w:val="00B11EEF"/>
    <w:rsid w:val="00B11FC4"/>
    <w:rsid w:val="00B12914"/>
    <w:rsid w:val="00B13517"/>
    <w:rsid w:val="00B13597"/>
    <w:rsid w:val="00B13974"/>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E40"/>
    <w:rsid w:val="00B43F78"/>
    <w:rsid w:val="00B4430C"/>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7BC"/>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A19"/>
    <w:rsid w:val="00B80DC0"/>
    <w:rsid w:val="00B81082"/>
    <w:rsid w:val="00B81086"/>
    <w:rsid w:val="00B813CF"/>
    <w:rsid w:val="00B81477"/>
    <w:rsid w:val="00B817DB"/>
    <w:rsid w:val="00B81A96"/>
    <w:rsid w:val="00B8233F"/>
    <w:rsid w:val="00B8253B"/>
    <w:rsid w:val="00B82A81"/>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445"/>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811"/>
    <w:rsid w:val="00BC2984"/>
    <w:rsid w:val="00BC3179"/>
    <w:rsid w:val="00BC319E"/>
    <w:rsid w:val="00BC33D6"/>
    <w:rsid w:val="00BC3868"/>
    <w:rsid w:val="00BC3BBF"/>
    <w:rsid w:val="00BC3CF0"/>
    <w:rsid w:val="00BC3E49"/>
    <w:rsid w:val="00BC3E4F"/>
    <w:rsid w:val="00BC40FB"/>
    <w:rsid w:val="00BC43FB"/>
    <w:rsid w:val="00BC478A"/>
    <w:rsid w:val="00BC4979"/>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BBE"/>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5FB"/>
    <w:rsid w:val="00BD3799"/>
    <w:rsid w:val="00BD3B1E"/>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7CE"/>
    <w:rsid w:val="00BE0987"/>
    <w:rsid w:val="00BE0DB3"/>
    <w:rsid w:val="00BE1272"/>
    <w:rsid w:val="00BE159D"/>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3DC"/>
    <w:rsid w:val="00BF0559"/>
    <w:rsid w:val="00BF0B41"/>
    <w:rsid w:val="00BF0CE1"/>
    <w:rsid w:val="00BF0D6C"/>
    <w:rsid w:val="00BF0EA5"/>
    <w:rsid w:val="00BF277D"/>
    <w:rsid w:val="00BF2C26"/>
    <w:rsid w:val="00BF2E1B"/>
    <w:rsid w:val="00BF2FE2"/>
    <w:rsid w:val="00BF320A"/>
    <w:rsid w:val="00BF3414"/>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3EA"/>
    <w:rsid w:val="00C07A89"/>
    <w:rsid w:val="00C07E6D"/>
    <w:rsid w:val="00C10575"/>
    <w:rsid w:val="00C109DD"/>
    <w:rsid w:val="00C10BB5"/>
    <w:rsid w:val="00C10FF4"/>
    <w:rsid w:val="00C1115D"/>
    <w:rsid w:val="00C1177C"/>
    <w:rsid w:val="00C11815"/>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0FC"/>
    <w:rsid w:val="00C16743"/>
    <w:rsid w:val="00C16FD9"/>
    <w:rsid w:val="00C170B6"/>
    <w:rsid w:val="00C172AB"/>
    <w:rsid w:val="00C17734"/>
    <w:rsid w:val="00C17816"/>
    <w:rsid w:val="00C20108"/>
    <w:rsid w:val="00C20287"/>
    <w:rsid w:val="00C204ED"/>
    <w:rsid w:val="00C20A8A"/>
    <w:rsid w:val="00C20AF8"/>
    <w:rsid w:val="00C210B2"/>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3C92"/>
    <w:rsid w:val="00C23D8F"/>
    <w:rsid w:val="00C24038"/>
    <w:rsid w:val="00C2411B"/>
    <w:rsid w:val="00C24192"/>
    <w:rsid w:val="00C2471E"/>
    <w:rsid w:val="00C24C7C"/>
    <w:rsid w:val="00C264A6"/>
    <w:rsid w:val="00C26B46"/>
    <w:rsid w:val="00C26CDF"/>
    <w:rsid w:val="00C2724C"/>
    <w:rsid w:val="00C273A1"/>
    <w:rsid w:val="00C273DF"/>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36F"/>
    <w:rsid w:val="00C354C5"/>
    <w:rsid w:val="00C35A11"/>
    <w:rsid w:val="00C35A7A"/>
    <w:rsid w:val="00C36014"/>
    <w:rsid w:val="00C37399"/>
    <w:rsid w:val="00C37A3F"/>
    <w:rsid w:val="00C37AB6"/>
    <w:rsid w:val="00C40127"/>
    <w:rsid w:val="00C405D0"/>
    <w:rsid w:val="00C409D6"/>
    <w:rsid w:val="00C40FB3"/>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4D55"/>
    <w:rsid w:val="00C4524C"/>
    <w:rsid w:val="00C45337"/>
    <w:rsid w:val="00C453A5"/>
    <w:rsid w:val="00C458A4"/>
    <w:rsid w:val="00C466C9"/>
    <w:rsid w:val="00C46AEC"/>
    <w:rsid w:val="00C46E9D"/>
    <w:rsid w:val="00C46FE3"/>
    <w:rsid w:val="00C472E0"/>
    <w:rsid w:val="00C4759A"/>
    <w:rsid w:val="00C47A96"/>
    <w:rsid w:val="00C47D48"/>
    <w:rsid w:val="00C47FA0"/>
    <w:rsid w:val="00C5086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41D"/>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A12"/>
    <w:rsid w:val="00C73E83"/>
    <w:rsid w:val="00C73FD2"/>
    <w:rsid w:val="00C740F9"/>
    <w:rsid w:val="00C742C7"/>
    <w:rsid w:val="00C74636"/>
    <w:rsid w:val="00C752DC"/>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6F5F"/>
    <w:rsid w:val="00C87184"/>
    <w:rsid w:val="00C87876"/>
    <w:rsid w:val="00C87E6D"/>
    <w:rsid w:val="00C90867"/>
    <w:rsid w:val="00C90E1F"/>
    <w:rsid w:val="00C90FDB"/>
    <w:rsid w:val="00C912BE"/>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95E"/>
    <w:rsid w:val="00C95E86"/>
    <w:rsid w:val="00C972A8"/>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A7F58"/>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32A"/>
    <w:rsid w:val="00CB687A"/>
    <w:rsid w:val="00CB6A6C"/>
    <w:rsid w:val="00CB6AA6"/>
    <w:rsid w:val="00CB70C3"/>
    <w:rsid w:val="00CB716F"/>
    <w:rsid w:val="00CB7E30"/>
    <w:rsid w:val="00CC0370"/>
    <w:rsid w:val="00CC040E"/>
    <w:rsid w:val="00CC063F"/>
    <w:rsid w:val="00CC0C07"/>
    <w:rsid w:val="00CC22D3"/>
    <w:rsid w:val="00CC230A"/>
    <w:rsid w:val="00CC250B"/>
    <w:rsid w:val="00CC255C"/>
    <w:rsid w:val="00CC2D01"/>
    <w:rsid w:val="00CC2D23"/>
    <w:rsid w:val="00CC2EED"/>
    <w:rsid w:val="00CC3020"/>
    <w:rsid w:val="00CC3260"/>
    <w:rsid w:val="00CC373C"/>
    <w:rsid w:val="00CC3AF3"/>
    <w:rsid w:val="00CC3F1F"/>
    <w:rsid w:val="00CC4097"/>
    <w:rsid w:val="00CC41E4"/>
    <w:rsid w:val="00CC4274"/>
    <w:rsid w:val="00CC49E4"/>
    <w:rsid w:val="00CC50AD"/>
    <w:rsid w:val="00CC56CD"/>
    <w:rsid w:val="00CC5708"/>
    <w:rsid w:val="00CC5D23"/>
    <w:rsid w:val="00CC60CA"/>
    <w:rsid w:val="00CC62ED"/>
    <w:rsid w:val="00CC6633"/>
    <w:rsid w:val="00CC6771"/>
    <w:rsid w:val="00CC683A"/>
    <w:rsid w:val="00CC68C3"/>
    <w:rsid w:val="00CC6E50"/>
    <w:rsid w:val="00CC70C0"/>
    <w:rsid w:val="00CC724D"/>
    <w:rsid w:val="00CC75D9"/>
    <w:rsid w:val="00CC76C2"/>
    <w:rsid w:val="00CC7714"/>
    <w:rsid w:val="00CC7A5E"/>
    <w:rsid w:val="00CC7B90"/>
    <w:rsid w:val="00CD0132"/>
    <w:rsid w:val="00CD048B"/>
    <w:rsid w:val="00CD04A2"/>
    <w:rsid w:val="00CD05C7"/>
    <w:rsid w:val="00CD0B0F"/>
    <w:rsid w:val="00CD0F0C"/>
    <w:rsid w:val="00CD0FE3"/>
    <w:rsid w:val="00CD10A1"/>
    <w:rsid w:val="00CD120D"/>
    <w:rsid w:val="00CD17EB"/>
    <w:rsid w:val="00CD2742"/>
    <w:rsid w:val="00CD2AFA"/>
    <w:rsid w:val="00CD2D36"/>
    <w:rsid w:val="00CD2E05"/>
    <w:rsid w:val="00CD2F29"/>
    <w:rsid w:val="00CD3030"/>
    <w:rsid w:val="00CD31E2"/>
    <w:rsid w:val="00CD3859"/>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08BB"/>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5B8"/>
    <w:rsid w:val="00CE57FC"/>
    <w:rsid w:val="00CE593B"/>
    <w:rsid w:val="00CE5E29"/>
    <w:rsid w:val="00CE65AE"/>
    <w:rsid w:val="00CE6B89"/>
    <w:rsid w:val="00CE72F7"/>
    <w:rsid w:val="00CE7A97"/>
    <w:rsid w:val="00CF014B"/>
    <w:rsid w:val="00CF063D"/>
    <w:rsid w:val="00CF0E9D"/>
    <w:rsid w:val="00CF0EB4"/>
    <w:rsid w:val="00CF12EE"/>
    <w:rsid w:val="00CF177C"/>
    <w:rsid w:val="00CF1909"/>
    <w:rsid w:val="00CF2640"/>
    <w:rsid w:val="00CF2649"/>
    <w:rsid w:val="00CF2B57"/>
    <w:rsid w:val="00CF2E09"/>
    <w:rsid w:val="00CF334E"/>
    <w:rsid w:val="00CF3BB9"/>
    <w:rsid w:val="00CF3C8C"/>
    <w:rsid w:val="00CF3D65"/>
    <w:rsid w:val="00CF3FC7"/>
    <w:rsid w:val="00CF41C3"/>
    <w:rsid w:val="00CF461E"/>
    <w:rsid w:val="00CF47C5"/>
    <w:rsid w:val="00CF4B83"/>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13D"/>
    <w:rsid w:val="00D02249"/>
    <w:rsid w:val="00D022EC"/>
    <w:rsid w:val="00D02E6D"/>
    <w:rsid w:val="00D0388F"/>
    <w:rsid w:val="00D039E8"/>
    <w:rsid w:val="00D03D5E"/>
    <w:rsid w:val="00D03E01"/>
    <w:rsid w:val="00D040BB"/>
    <w:rsid w:val="00D041E0"/>
    <w:rsid w:val="00D04306"/>
    <w:rsid w:val="00D048CA"/>
    <w:rsid w:val="00D049AB"/>
    <w:rsid w:val="00D04A17"/>
    <w:rsid w:val="00D04C19"/>
    <w:rsid w:val="00D05387"/>
    <w:rsid w:val="00D053E4"/>
    <w:rsid w:val="00D0551F"/>
    <w:rsid w:val="00D0569F"/>
    <w:rsid w:val="00D05729"/>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0E6"/>
    <w:rsid w:val="00D1028D"/>
    <w:rsid w:val="00D104FD"/>
    <w:rsid w:val="00D10625"/>
    <w:rsid w:val="00D10CB0"/>
    <w:rsid w:val="00D10CEC"/>
    <w:rsid w:val="00D11273"/>
    <w:rsid w:val="00D11376"/>
    <w:rsid w:val="00D118CE"/>
    <w:rsid w:val="00D11BF7"/>
    <w:rsid w:val="00D120B4"/>
    <w:rsid w:val="00D123AD"/>
    <w:rsid w:val="00D12AD9"/>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857"/>
    <w:rsid w:val="00D20B17"/>
    <w:rsid w:val="00D20E51"/>
    <w:rsid w:val="00D2130B"/>
    <w:rsid w:val="00D220A6"/>
    <w:rsid w:val="00D22615"/>
    <w:rsid w:val="00D227C7"/>
    <w:rsid w:val="00D23169"/>
    <w:rsid w:val="00D231F7"/>
    <w:rsid w:val="00D2320D"/>
    <w:rsid w:val="00D23882"/>
    <w:rsid w:val="00D238F7"/>
    <w:rsid w:val="00D23942"/>
    <w:rsid w:val="00D23C9B"/>
    <w:rsid w:val="00D2476F"/>
    <w:rsid w:val="00D24969"/>
    <w:rsid w:val="00D24C3F"/>
    <w:rsid w:val="00D24D47"/>
    <w:rsid w:val="00D24D65"/>
    <w:rsid w:val="00D25786"/>
    <w:rsid w:val="00D25B00"/>
    <w:rsid w:val="00D25C1F"/>
    <w:rsid w:val="00D25F7D"/>
    <w:rsid w:val="00D262AC"/>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125"/>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3CD"/>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DAC"/>
    <w:rsid w:val="00D60E10"/>
    <w:rsid w:val="00D60F7A"/>
    <w:rsid w:val="00D61040"/>
    <w:rsid w:val="00D615C1"/>
    <w:rsid w:val="00D618AF"/>
    <w:rsid w:val="00D618C1"/>
    <w:rsid w:val="00D61D7B"/>
    <w:rsid w:val="00D61F13"/>
    <w:rsid w:val="00D61F77"/>
    <w:rsid w:val="00D626E4"/>
    <w:rsid w:val="00D62771"/>
    <w:rsid w:val="00D62CE6"/>
    <w:rsid w:val="00D6302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E03"/>
    <w:rsid w:val="00D67F8E"/>
    <w:rsid w:val="00D70F0C"/>
    <w:rsid w:val="00D711B7"/>
    <w:rsid w:val="00D7169A"/>
    <w:rsid w:val="00D73495"/>
    <w:rsid w:val="00D73918"/>
    <w:rsid w:val="00D73C9E"/>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45A"/>
    <w:rsid w:val="00D81CD6"/>
    <w:rsid w:val="00D81D84"/>
    <w:rsid w:val="00D821AB"/>
    <w:rsid w:val="00D8247F"/>
    <w:rsid w:val="00D825D6"/>
    <w:rsid w:val="00D8280D"/>
    <w:rsid w:val="00D828FC"/>
    <w:rsid w:val="00D82930"/>
    <w:rsid w:val="00D82B18"/>
    <w:rsid w:val="00D833DF"/>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9E5"/>
    <w:rsid w:val="00D91C9F"/>
    <w:rsid w:val="00D93012"/>
    <w:rsid w:val="00D93164"/>
    <w:rsid w:val="00D93759"/>
    <w:rsid w:val="00D93B6C"/>
    <w:rsid w:val="00D93EB8"/>
    <w:rsid w:val="00D9410D"/>
    <w:rsid w:val="00D946E4"/>
    <w:rsid w:val="00D94ACF"/>
    <w:rsid w:val="00D94B1C"/>
    <w:rsid w:val="00D94BB5"/>
    <w:rsid w:val="00D94EA0"/>
    <w:rsid w:val="00D95747"/>
    <w:rsid w:val="00D95F02"/>
    <w:rsid w:val="00D964CE"/>
    <w:rsid w:val="00D96616"/>
    <w:rsid w:val="00D96ED3"/>
    <w:rsid w:val="00D9736F"/>
    <w:rsid w:val="00D97437"/>
    <w:rsid w:val="00D976FA"/>
    <w:rsid w:val="00D97B1F"/>
    <w:rsid w:val="00DA07EB"/>
    <w:rsid w:val="00DA0CFC"/>
    <w:rsid w:val="00DA0ECD"/>
    <w:rsid w:val="00DA0F20"/>
    <w:rsid w:val="00DA180F"/>
    <w:rsid w:val="00DA18EC"/>
    <w:rsid w:val="00DA1BA8"/>
    <w:rsid w:val="00DA2052"/>
    <w:rsid w:val="00DA2456"/>
    <w:rsid w:val="00DA2519"/>
    <w:rsid w:val="00DA2849"/>
    <w:rsid w:val="00DA2D2B"/>
    <w:rsid w:val="00DA2F9D"/>
    <w:rsid w:val="00DA3461"/>
    <w:rsid w:val="00DA3995"/>
    <w:rsid w:val="00DA3C4E"/>
    <w:rsid w:val="00DA3EAE"/>
    <w:rsid w:val="00DA4408"/>
    <w:rsid w:val="00DA4805"/>
    <w:rsid w:val="00DA495A"/>
    <w:rsid w:val="00DA49E3"/>
    <w:rsid w:val="00DA50CD"/>
    <w:rsid w:val="00DA50F0"/>
    <w:rsid w:val="00DA535C"/>
    <w:rsid w:val="00DA53C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2ED4"/>
    <w:rsid w:val="00DB31AC"/>
    <w:rsid w:val="00DB3255"/>
    <w:rsid w:val="00DB3413"/>
    <w:rsid w:val="00DB369C"/>
    <w:rsid w:val="00DB38AE"/>
    <w:rsid w:val="00DB38CA"/>
    <w:rsid w:val="00DB3A0D"/>
    <w:rsid w:val="00DB3B1D"/>
    <w:rsid w:val="00DB3B6D"/>
    <w:rsid w:val="00DB3D65"/>
    <w:rsid w:val="00DB3ECF"/>
    <w:rsid w:val="00DB42FF"/>
    <w:rsid w:val="00DB4304"/>
    <w:rsid w:val="00DB4341"/>
    <w:rsid w:val="00DB4A17"/>
    <w:rsid w:val="00DB4F66"/>
    <w:rsid w:val="00DB611B"/>
    <w:rsid w:val="00DB6457"/>
    <w:rsid w:val="00DB658F"/>
    <w:rsid w:val="00DB660F"/>
    <w:rsid w:val="00DB664D"/>
    <w:rsid w:val="00DB6873"/>
    <w:rsid w:val="00DB6924"/>
    <w:rsid w:val="00DB6BD8"/>
    <w:rsid w:val="00DB6C8F"/>
    <w:rsid w:val="00DB6F09"/>
    <w:rsid w:val="00DB7C45"/>
    <w:rsid w:val="00DB7CEE"/>
    <w:rsid w:val="00DB7DC1"/>
    <w:rsid w:val="00DC036F"/>
    <w:rsid w:val="00DC0685"/>
    <w:rsid w:val="00DC11F7"/>
    <w:rsid w:val="00DC1208"/>
    <w:rsid w:val="00DC177A"/>
    <w:rsid w:val="00DC2172"/>
    <w:rsid w:val="00DC24E3"/>
    <w:rsid w:val="00DC26FA"/>
    <w:rsid w:val="00DC28A7"/>
    <w:rsid w:val="00DC2C18"/>
    <w:rsid w:val="00DC2DCA"/>
    <w:rsid w:val="00DC343E"/>
    <w:rsid w:val="00DC370A"/>
    <w:rsid w:val="00DC3B25"/>
    <w:rsid w:val="00DC3E06"/>
    <w:rsid w:val="00DC4446"/>
    <w:rsid w:val="00DC48DE"/>
    <w:rsid w:val="00DC4CB0"/>
    <w:rsid w:val="00DC4E95"/>
    <w:rsid w:val="00DC52A3"/>
    <w:rsid w:val="00DC55A5"/>
    <w:rsid w:val="00DC569E"/>
    <w:rsid w:val="00DC5835"/>
    <w:rsid w:val="00DC5EF4"/>
    <w:rsid w:val="00DC72E5"/>
    <w:rsid w:val="00DC72F3"/>
    <w:rsid w:val="00DC75EB"/>
    <w:rsid w:val="00DC7777"/>
    <w:rsid w:val="00DD01E2"/>
    <w:rsid w:val="00DD02F6"/>
    <w:rsid w:val="00DD18F8"/>
    <w:rsid w:val="00DD1A68"/>
    <w:rsid w:val="00DD1E38"/>
    <w:rsid w:val="00DD2573"/>
    <w:rsid w:val="00DD2832"/>
    <w:rsid w:val="00DD2CD6"/>
    <w:rsid w:val="00DD3374"/>
    <w:rsid w:val="00DD37E7"/>
    <w:rsid w:val="00DD3F25"/>
    <w:rsid w:val="00DD3F67"/>
    <w:rsid w:val="00DD4300"/>
    <w:rsid w:val="00DD476E"/>
    <w:rsid w:val="00DD4A97"/>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0E0"/>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05A"/>
    <w:rsid w:val="00DE6522"/>
    <w:rsid w:val="00DE69DB"/>
    <w:rsid w:val="00DE6F8B"/>
    <w:rsid w:val="00DE7109"/>
    <w:rsid w:val="00DE7118"/>
    <w:rsid w:val="00DE77D6"/>
    <w:rsid w:val="00DE7C65"/>
    <w:rsid w:val="00DE7DA9"/>
    <w:rsid w:val="00DE7FBE"/>
    <w:rsid w:val="00DF00F0"/>
    <w:rsid w:val="00DF06C2"/>
    <w:rsid w:val="00DF0E23"/>
    <w:rsid w:val="00DF1586"/>
    <w:rsid w:val="00DF16A5"/>
    <w:rsid w:val="00DF188B"/>
    <w:rsid w:val="00DF2577"/>
    <w:rsid w:val="00DF260A"/>
    <w:rsid w:val="00DF2854"/>
    <w:rsid w:val="00DF2A9A"/>
    <w:rsid w:val="00DF306F"/>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DF7EE8"/>
    <w:rsid w:val="00E0007D"/>
    <w:rsid w:val="00E0009D"/>
    <w:rsid w:val="00E00966"/>
    <w:rsid w:val="00E009E9"/>
    <w:rsid w:val="00E00DFA"/>
    <w:rsid w:val="00E017E7"/>
    <w:rsid w:val="00E01B6F"/>
    <w:rsid w:val="00E01CF0"/>
    <w:rsid w:val="00E01E27"/>
    <w:rsid w:val="00E01EBA"/>
    <w:rsid w:val="00E01F09"/>
    <w:rsid w:val="00E0257C"/>
    <w:rsid w:val="00E025AF"/>
    <w:rsid w:val="00E026F9"/>
    <w:rsid w:val="00E0279A"/>
    <w:rsid w:val="00E0293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86D"/>
    <w:rsid w:val="00E07975"/>
    <w:rsid w:val="00E10497"/>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64B"/>
    <w:rsid w:val="00E22982"/>
    <w:rsid w:val="00E235DA"/>
    <w:rsid w:val="00E2382E"/>
    <w:rsid w:val="00E23A14"/>
    <w:rsid w:val="00E23CEA"/>
    <w:rsid w:val="00E23E63"/>
    <w:rsid w:val="00E23EF7"/>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16C"/>
    <w:rsid w:val="00E35470"/>
    <w:rsid w:val="00E354A4"/>
    <w:rsid w:val="00E3591D"/>
    <w:rsid w:val="00E359A5"/>
    <w:rsid w:val="00E35C75"/>
    <w:rsid w:val="00E35EFD"/>
    <w:rsid w:val="00E3624A"/>
    <w:rsid w:val="00E364D4"/>
    <w:rsid w:val="00E36E58"/>
    <w:rsid w:val="00E36F01"/>
    <w:rsid w:val="00E37122"/>
    <w:rsid w:val="00E379BC"/>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36"/>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B15"/>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2A0"/>
    <w:rsid w:val="00E61766"/>
    <w:rsid w:val="00E62011"/>
    <w:rsid w:val="00E622AE"/>
    <w:rsid w:val="00E62540"/>
    <w:rsid w:val="00E62593"/>
    <w:rsid w:val="00E62624"/>
    <w:rsid w:val="00E62635"/>
    <w:rsid w:val="00E62D70"/>
    <w:rsid w:val="00E638A1"/>
    <w:rsid w:val="00E63951"/>
    <w:rsid w:val="00E63996"/>
    <w:rsid w:val="00E63F7A"/>
    <w:rsid w:val="00E6480C"/>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926"/>
    <w:rsid w:val="00E71BE2"/>
    <w:rsid w:val="00E71C87"/>
    <w:rsid w:val="00E71DAD"/>
    <w:rsid w:val="00E71F2A"/>
    <w:rsid w:val="00E7219D"/>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EC"/>
    <w:rsid w:val="00E76F3D"/>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74C"/>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6E1"/>
    <w:rsid w:val="00E947E1"/>
    <w:rsid w:val="00E9482E"/>
    <w:rsid w:val="00E94A5E"/>
    <w:rsid w:val="00E94CE9"/>
    <w:rsid w:val="00E94D3D"/>
    <w:rsid w:val="00E956FF"/>
    <w:rsid w:val="00E95AC3"/>
    <w:rsid w:val="00E95D52"/>
    <w:rsid w:val="00E96334"/>
    <w:rsid w:val="00E96537"/>
    <w:rsid w:val="00E968BA"/>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BCF"/>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11"/>
    <w:rsid w:val="00EB2E41"/>
    <w:rsid w:val="00EB2F1C"/>
    <w:rsid w:val="00EB3596"/>
    <w:rsid w:val="00EB37F5"/>
    <w:rsid w:val="00EB430C"/>
    <w:rsid w:val="00EB4884"/>
    <w:rsid w:val="00EB4D2B"/>
    <w:rsid w:val="00EB4DE3"/>
    <w:rsid w:val="00EB4F1F"/>
    <w:rsid w:val="00EB4F79"/>
    <w:rsid w:val="00EB5552"/>
    <w:rsid w:val="00EB602E"/>
    <w:rsid w:val="00EB66E6"/>
    <w:rsid w:val="00EB684D"/>
    <w:rsid w:val="00EB7325"/>
    <w:rsid w:val="00EB7346"/>
    <w:rsid w:val="00EB738A"/>
    <w:rsid w:val="00EB75D2"/>
    <w:rsid w:val="00EB7928"/>
    <w:rsid w:val="00EB7C8C"/>
    <w:rsid w:val="00EB7D79"/>
    <w:rsid w:val="00EB7E69"/>
    <w:rsid w:val="00EB7F38"/>
    <w:rsid w:val="00EC069A"/>
    <w:rsid w:val="00EC06AA"/>
    <w:rsid w:val="00EC0720"/>
    <w:rsid w:val="00EC0AE2"/>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522"/>
    <w:rsid w:val="00EC4B14"/>
    <w:rsid w:val="00EC5114"/>
    <w:rsid w:val="00EC521B"/>
    <w:rsid w:val="00EC5229"/>
    <w:rsid w:val="00EC54F3"/>
    <w:rsid w:val="00EC5711"/>
    <w:rsid w:val="00EC5BB4"/>
    <w:rsid w:val="00EC5C99"/>
    <w:rsid w:val="00EC5C9F"/>
    <w:rsid w:val="00EC5F28"/>
    <w:rsid w:val="00EC6312"/>
    <w:rsid w:val="00EC6805"/>
    <w:rsid w:val="00EC680D"/>
    <w:rsid w:val="00EC6A22"/>
    <w:rsid w:val="00EC6B1F"/>
    <w:rsid w:val="00EC6C01"/>
    <w:rsid w:val="00EC6DF1"/>
    <w:rsid w:val="00EC7099"/>
    <w:rsid w:val="00EC70DE"/>
    <w:rsid w:val="00EC737D"/>
    <w:rsid w:val="00EC7547"/>
    <w:rsid w:val="00EC7ACB"/>
    <w:rsid w:val="00ED0014"/>
    <w:rsid w:val="00ED022F"/>
    <w:rsid w:val="00ED0914"/>
    <w:rsid w:val="00ED11CE"/>
    <w:rsid w:val="00ED13B2"/>
    <w:rsid w:val="00ED1C41"/>
    <w:rsid w:val="00ED2512"/>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6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67"/>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CAE"/>
    <w:rsid w:val="00F10D56"/>
    <w:rsid w:val="00F10E97"/>
    <w:rsid w:val="00F1102A"/>
    <w:rsid w:val="00F1103A"/>
    <w:rsid w:val="00F112AE"/>
    <w:rsid w:val="00F114BF"/>
    <w:rsid w:val="00F115AB"/>
    <w:rsid w:val="00F1225F"/>
    <w:rsid w:val="00F126E0"/>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05E"/>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E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43A"/>
    <w:rsid w:val="00F32CE4"/>
    <w:rsid w:val="00F32E68"/>
    <w:rsid w:val="00F32F9D"/>
    <w:rsid w:val="00F339B1"/>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B09"/>
    <w:rsid w:val="00F36CE2"/>
    <w:rsid w:val="00F36FF5"/>
    <w:rsid w:val="00F37004"/>
    <w:rsid w:val="00F37334"/>
    <w:rsid w:val="00F378A4"/>
    <w:rsid w:val="00F379F3"/>
    <w:rsid w:val="00F40308"/>
    <w:rsid w:val="00F4078C"/>
    <w:rsid w:val="00F408D8"/>
    <w:rsid w:val="00F40BAB"/>
    <w:rsid w:val="00F416FF"/>
    <w:rsid w:val="00F41A86"/>
    <w:rsid w:val="00F41D3C"/>
    <w:rsid w:val="00F41D5C"/>
    <w:rsid w:val="00F41F9F"/>
    <w:rsid w:val="00F421B0"/>
    <w:rsid w:val="00F425F1"/>
    <w:rsid w:val="00F42B9B"/>
    <w:rsid w:val="00F42CFE"/>
    <w:rsid w:val="00F42FD7"/>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50311"/>
    <w:rsid w:val="00F507F0"/>
    <w:rsid w:val="00F50CCE"/>
    <w:rsid w:val="00F51166"/>
    <w:rsid w:val="00F511BD"/>
    <w:rsid w:val="00F5129C"/>
    <w:rsid w:val="00F51CB0"/>
    <w:rsid w:val="00F51E53"/>
    <w:rsid w:val="00F51E7D"/>
    <w:rsid w:val="00F51F4A"/>
    <w:rsid w:val="00F52127"/>
    <w:rsid w:val="00F5264D"/>
    <w:rsid w:val="00F5272D"/>
    <w:rsid w:val="00F52B64"/>
    <w:rsid w:val="00F53299"/>
    <w:rsid w:val="00F54AEB"/>
    <w:rsid w:val="00F54C52"/>
    <w:rsid w:val="00F54D35"/>
    <w:rsid w:val="00F54D3A"/>
    <w:rsid w:val="00F55101"/>
    <w:rsid w:val="00F551C7"/>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0E7"/>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3B7"/>
    <w:rsid w:val="00F67748"/>
    <w:rsid w:val="00F67891"/>
    <w:rsid w:val="00F67A3A"/>
    <w:rsid w:val="00F67A55"/>
    <w:rsid w:val="00F67EE2"/>
    <w:rsid w:val="00F70869"/>
    <w:rsid w:val="00F70BCF"/>
    <w:rsid w:val="00F70D79"/>
    <w:rsid w:val="00F70FA6"/>
    <w:rsid w:val="00F71209"/>
    <w:rsid w:val="00F716F7"/>
    <w:rsid w:val="00F71D97"/>
    <w:rsid w:val="00F720AB"/>
    <w:rsid w:val="00F72157"/>
    <w:rsid w:val="00F72A8A"/>
    <w:rsid w:val="00F72D3D"/>
    <w:rsid w:val="00F73042"/>
    <w:rsid w:val="00F7306B"/>
    <w:rsid w:val="00F7344B"/>
    <w:rsid w:val="00F7363A"/>
    <w:rsid w:val="00F73C8E"/>
    <w:rsid w:val="00F74460"/>
    <w:rsid w:val="00F745F7"/>
    <w:rsid w:val="00F747DB"/>
    <w:rsid w:val="00F74885"/>
    <w:rsid w:val="00F750D6"/>
    <w:rsid w:val="00F753A1"/>
    <w:rsid w:val="00F753DE"/>
    <w:rsid w:val="00F75830"/>
    <w:rsid w:val="00F75E48"/>
    <w:rsid w:val="00F7617B"/>
    <w:rsid w:val="00F764AE"/>
    <w:rsid w:val="00F76A02"/>
    <w:rsid w:val="00F76B65"/>
    <w:rsid w:val="00F76C7A"/>
    <w:rsid w:val="00F76D7B"/>
    <w:rsid w:val="00F76FF7"/>
    <w:rsid w:val="00F773BC"/>
    <w:rsid w:val="00F77545"/>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B9E"/>
    <w:rsid w:val="00F82E76"/>
    <w:rsid w:val="00F8369E"/>
    <w:rsid w:val="00F83795"/>
    <w:rsid w:val="00F8389B"/>
    <w:rsid w:val="00F83CF3"/>
    <w:rsid w:val="00F840A0"/>
    <w:rsid w:val="00F84AB1"/>
    <w:rsid w:val="00F84F58"/>
    <w:rsid w:val="00F853A9"/>
    <w:rsid w:val="00F85B74"/>
    <w:rsid w:val="00F85E5F"/>
    <w:rsid w:val="00F865E8"/>
    <w:rsid w:val="00F868C1"/>
    <w:rsid w:val="00F868CA"/>
    <w:rsid w:val="00F86996"/>
    <w:rsid w:val="00F86BCA"/>
    <w:rsid w:val="00F90004"/>
    <w:rsid w:val="00F9046C"/>
    <w:rsid w:val="00F90875"/>
    <w:rsid w:val="00F908F5"/>
    <w:rsid w:val="00F90EEC"/>
    <w:rsid w:val="00F90F6A"/>
    <w:rsid w:val="00F91487"/>
    <w:rsid w:val="00F9148A"/>
    <w:rsid w:val="00F9189E"/>
    <w:rsid w:val="00F918A2"/>
    <w:rsid w:val="00F91BEB"/>
    <w:rsid w:val="00F91CC6"/>
    <w:rsid w:val="00F9262E"/>
    <w:rsid w:val="00F928D4"/>
    <w:rsid w:val="00F929C1"/>
    <w:rsid w:val="00F92AB0"/>
    <w:rsid w:val="00F92AC0"/>
    <w:rsid w:val="00F92E83"/>
    <w:rsid w:val="00F93D07"/>
    <w:rsid w:val="00F93D7B"/>
    <w:rsid w:val="00F93DC8"/>
    <w:rsid w:val="00F946CA"/>
    <w:rsid w:val="00F94D16"/>
    <w:rsid w:val="00F94F42"/>
    <w:rsid w:val="00F95255"/>
    <w:rsid w:val="00F959E2"/>
    <w:rsid w:val="00F95AEE"/>
    <w:rsid w:val="00F95DDD"/>
    <w:rsid w:val="00F95FC4"/>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999"/>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333"/>
    <w:rsid w:val="00FB7BE8"/>
    <w:rsid w:val="00FB7D5C"/>
    <w:rsid w:val="00FB7F18"/>
    <w:rsid w:val="00FC0417"/>
    <w:rsid w:val="00FC0438"/>
    <w:rsid w:val="00FC0C68"/>
    <w:rsid w:val="00FC0CA2"/>
    <w:rsid w:val="00FC0F99"/>
    <w:rsid w:val="00FC0FB9"/>
    <w:rsid w:val="00FC10E7"/>
    <w:rsid w:val="00FC118B"/>
    <w:rsid w:val="00FC137D"/>
    <w:rsid w:val="00FC178C"/>
    <w:rsid w:val="00FC18A0"/>
    <w:rsid w:val="00FC201D"/>
    <w:rsid w:val="00FC238F"/>
    <w:rsid w:val="00FC327E"/>
    <w:rsid w:val="00FC3349"/>
    <w:rsid w:val="00FC355A"/>
    <w:rsid w:val="00FC35D3"/>
    <w:rsid w:val="00FC4088"/>
    <w:rsid w:val="00FC4614"/>
    <w:rsid w:val="00FC58AF"/>
    <w:rsid w:val="00FC5B45"/>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215"/>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540"/>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7B3"/>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5A0"/>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A98"/>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DC4"/>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qFormat="1"/>
    <w:lsdException w:name="toc 3"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aliases w:val="naslov3,n3,3,- 1.1.1.,EPZ_P_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aliases w:val="Heading 4 chapter title,naslov4,n4,4,EPZ_P_4,Naslov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aliases w:val="naslov5,n5,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aliases w:val="naslov6,n6,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aliases w:val="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uiPriority w:val="35"/>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10"/>
    <w:qFormat/>
    <w:rsid w:val="008E42BF"/>
    <w:pPr>
      <w:jc w:val="center"/>
    </w:pPr>
    <w:rPr>
      <w:b/>
      <w:bCs/>
      <w:sz w:val="24"/>
      <w:szCs w:val="20"/>
      <w:lang w:val="sr-Cyrl-CS" w:eastAsia="ar-SA"/>
    </w:rPr>
  </w:style>
  <w:style w:type="paragraph" w:styleId="Subtitle">
    <w:name w:val="Subtitle"/>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aliases w:val="SADRZAJ"/>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aliases w:val="  uvlaka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aliases w:val="Heading 4 chapter title Char,naslov4 Char,n4 Char,4 Char,EPZ_P_4 Char,Naslov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qFormat/>
    <w:rsid w:val="00805216"/>
    <w:pPr>
      <w:ind w:left="240"/>
    </w:pPr>
    <w:rPr>
      <w:rFonts w:ascii="Calibri" w:hAnsi="Calibri" w:cs="Calibri"/>
      <w:smallCaps/>
      <w:sz w:val="20"/>
    </w:rPr>
  </w:style>
  <w:style w:type="paragraph" w:styleId="TOC3">
    <w:name w:val="toc 3"/>
    <w:basedOn w:val="Normal"/>
    <w:next w:val="Normal"/>
    <w:autoRedefine/>
    <w:qFormat/>
    <w:rsid w:val="00805216"/>
    <w:pPr>
      <w:ind w:left="480"/>
    </w:pPr>
    <w:rPr>
      <w:rFonts w:ascii="Calibri" w:hAnsi="Calibri" w:cs="Calibri"/>
      <w:i/>
      <w:iCs/>
      <w:sz w:val="20"/>
    </w:rPr>
  </w:style>
  <w:style w:type="paragraph" w:styleId="TOC4">
    <w:name w:val="toc 4"/>
    <w:basedOn w:val="Normal"/>
    <w:next w:val="Normal"/>
    <w:autoRedefine/>
    <w:rsid w:val="00805216"/>
    <w:pPr>
      <w:ind w:left="720"/>
    </w:pPr>
    <w:rPr>
      <w:rFonts w:ascii="Calibri" w:hAnsi="Calibri" w:cs="Calibri"/>
      <w:sz w:val="18"/>
      <w:szCs w:val="18"/>
    </w:rPr>
  </w:style>
  <w:style w:type="paragraph" w:styleId="TOC5">
    <w:name w:val="toc 5"/>
    <w:basedOn w:val="Normal"/>
    <w:next w:val="Normal"/>
    <w:autoRedefine/>
    <w:rsid w:val="00805216"/>
    <w:pPr>
      <w:ind w:left="960"/>
    </w:pPr>
    <w:rPr>
      <w:rFonts w:ascii="Calibri" w:hAnsi="Calibri" w:cs="Calibri"/>
      <w:sz w:val="18"/>
      <w:szCs w:val="18"/>
    </w:rPr>
  </w:style>
  <w:style w:type="paragraph" w:styleId="TOC6">
    <w:name w:val="toc 6"/>
    <w:basedOn w:val="Normal"/>
    <w:next w:val="Normal"/>
    <w:autoRedefine/>
    <w:rsid w:val="00805216"/>
    <w:pPr>
      <w:ind w:left="1200"/>
    </w:pPr>
    <w:rPr>
      <w:rFonts w:ascii="Calibri" w:hAnsi="Calibri" w:cs="Calibri"/>
      <w:sz w:val="18"/>
      <w:szCs w:val="18"/>
    </w:rPr>
  </w:style>
  <w:style w:type="paragraph" w:styleId="TOC7">
    <w:name w:val="toc 7"/>
    <w:basedOn w:val="Normal"/>
    <w:next w:val="Normal"/>
    <w:autoRedefine/>
    <w:rsid w:val="00805216"/>
    <w:pPr>
      <w:ind w:left="1440"/>
    </w:pPr>
    <w:rPr>
      <w:rFonts w:ascii="Calibri" w:hAnsi="Calibri" w:cs="Calibri"/>
      <w:sz w:val="18"/>
      <w:szCs w:val="18"/>
    </w:rPr>
  </w:style>
  <w:style w:type="paragraph" w:styleId="TOC8">
    <w:name w:val="toc 8"/>
    <w:basedOn w:val="Normal"/>
    <w:next w:val="Normal"/>
    <w:autoRedefine/>
    <w:rsid w:val="00805216"/>
    <w:pPr>
      <w:ind w:left="1680"/>
    </w:pPr>
    <w:rPr>
      <w:rFonts w:ascii="Calibri" w:hAnsi="Calibri" w:cs="Calibri"/>
      <w:sz w:val="18"/>
      <w:szCs w:val="18"/>
    </w:rPr>
  </w:style>
  <w:style w:type="paragraph" w:styleId="TOC9">
    <w:name w:val="toc 9"/>
    <w:basedOn w:val="Normal"/>
    <w:next w:val="Normal"/>
    <w:autoRedefine/>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33"/>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10"/>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naslov3 Char,n3 Char,3 Char,- 1.1.1. Char,EPZ_P_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aliases w:val="naslov5 Char,n5 Char,5 Char"/>
    <w:link w:val="Heading5"/>
    <w:rsid w:val="00991A45"/>
    <w:rPr>
      <w:rFonts w:ascii="Arial Narrow" w:hAnsi="Arial Narrow"/>
      <w:sz w:val="28"/>
      <w:lang w:val="sr-Cyrl-CS" w:eastAsia="ar-SA"/>
    </w:rPr>
  </w:style>
  <w:style w:type="character" w:customStyle="1" w:styleId="Heading6Char">
    <w:name w:val="Heading 6 Char"/>
    <w:aliases w:val="naslov6 Char,n6 Char,6 Char"/>
    <w:link w:val="Heading6"/>
    <w:rsid w:val="00991A45"/>
    <w:rPr>
      <w:rFonts w:ascii="Arial Narrow" w:hAnsi="Arial Narrow"/>
      <w:b/>
      <w:sz w:val="28"/>
      <w:lang w:val="sr-Cyrl-CS" w:eastAsia="ar-SA"/>
    </w:rPr>
  </w:style>
  <w:style w:type="character" w:customStyle="1" w:styleId="Heading7Char">
    <w:name w:val="Heading 7 Char"/>
    <w:aliases w:val="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aliases w:val="  uvlaka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C61F0"/>
  </w:style>
  <w:style w:type="table" w:customStyle="1" w:styleId="TableGrid10">
    <w:name w:val="Table Grid10"/>
    <w:basedOn w:val="TableNormal"/>
    <w:next w:val="TableGrid"/>
    <w:rsid w:val="007C61F0"/>
    <w:rPr>
      <w:rFonts w:ascii="Calibri" w:eastAsia="Calibri" w:hAnsi="Calibri"/>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7C61F0"/>
  </w:style>
  <w:style w:type="table" w:customStyle="1" w:styleId="TableGrid11">
    <w:name w:val="Table Grid11"/>
    <w:basedOn w:val="TableNormal"/>
    <w:next w:val="TableGrid"/>
    <w:rsid w:val="007C61F0"/>
    <w:rPr>
      <w:rFonts w:ascii="Times New Roman" w:hAnsi="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1"/>
    <w:rsid w:val="007C61F0"/>
    <w:rPr>
      <w:rFonts w:cs="Arial"/>
      <w:sz w:val="22"/>
      <w:szCs w:val="22"/>
      <w:lang w:val="en-US" w:eastAsia="en-US"/>
    </w:rPr>
  </w:style>
  <w:style w:type="table" w:customStyle="1" w:styleId="LightList1">
    <w:name w:val="Light List1"/>
    <w:basedOn w:val="TableNormal"/>
    <w:uiPriority w:val="61"/>
    <w:rsid w:val="007C61F0"/>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7C61F0"/>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7C61F0"/>
    <w:rPr>
      <w:i/>
      <w:iCs/>
      <w:color w:val="7F7F7F"/>
    </w:rPr>
  </w:style>
  <w:style w:type="table" w:styleId="MediumShading2-Accent5">
    <w:name w:val="Medium Shading 2 Accent 5"/>
    <w:basedOn w:val="TableNormal"/>
    <w:uiPriority w:val="64"/>
    <w:rsid w:val="007C61F0"/>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7C61F0"/>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7C61F0"/>
    <w:rPr>
      <w:rFonts w:ascii="Calibri" w:eastAsia="Calibri" w:hAnsi="Calibri"/>
      <w:lang w:eastAsia="en-US"/>
    </w:rPr>
  </w:style>
  <w:style w:type="paragraph" w:customStyle="1" w:styleId="Glava">
    <w:name w:val="Glava"/>
    <w:basedOn w:val="Normal"/>
    <w:rsid w:val="007C61F0"/>
    <w:pPr>
      <w:keepNext/>
      <w:tabs>
        <w:tab w:val="left" w:pos="1080"/>
      </w:tabs>
      <w:spacing w:before="240"/>
      <w:ind w:left="144" w:right="144"/>
      <w:jc w:val="center"/>
    </w:pPr>
    <w:rPr>
      <w:rFonts w:cs="Arial"/>
      <w:b/>
      <w:sz w:val="24"/>
      <w:lang w:val="sr-Cyrl-CS"/>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7C61F0"/>
    <w:pPr>
      <w:spacing w:before="0" w:after="160" w:line="240" w:lineRule="exact"/>
      <w:jc w:val="left"/>
    </w:pPr>
    <w:rPr>
      <w:rFonts w:cs="Arial"/>
      <w:sz w:val="20"/>
      <w:szCs w:val="20"/>
    </w:rPr>
  </w:style>
  <w:style w:type="paragraph" w:customStyle="1" w:styleId="ListParagraph2">
    <w:name w:val="List Paragraph2"/>
    <w:basedOn w:val="Normal"/>
    <w:qFormat/>
    <w:rsid w:val="007C61F0"/>
    <w:pPr>
      <w:spacing w:before="0" w:after="200" w:line="276" w:lineRule="auto"/>
      <w:ind w:left="720"/>
      <w:contextualSpacing/>
      <w:jc w:val="left"/>
    </w:pPr>
    <w:rPr>
      <w:rFonts w:ascii="Calibri" w:eastAsia="Calibri" w:hAnsi="Calibri"/>
    </w:rPr>
  </w:style>
  <w:style w:type="numbering" w:customStyle="1" w:styleId="NoList11">
    <w:name w:val="No List11"/>
    <w:next w:val="NoList"/>
    <w:uiPriority w:val="99"/>
    <w:semiHidden/>
    <w:unhideWhenUsed/>
    <w:rsid w:val="007C61F0"/>
  </w:style>
  <w:style w:type="character" w:styleId="Emphasis">
    <w:name w:val="Emphasis"/>
    <w:uiPriority w:val="20"/>
    <w:qFormat/>
    <w:rsid w:val="007C61F0"/>
    <w:rPr>
      <w:caps/>
      <w:color w:val="243F60"/>
      <w:spacing w:val="5"/>
    </w:rPr>
  </w:style>
  <w:style w:type="paragraph" w:styleId="Quote">
    <w:name w:val="Quote"/>
    <w:basedOn w:val="Normal"/>
    <w:next w:val="Normal"/>
    <w:link w:val="QuoteChar"/>
    <w:uiPriority w:val="29"/>
    <w:qFormat/>
    <w:rsid w:val="007C61F0"/>
    <w:pPr>
      <w:spacing w:before="0" w:after="120"/>
      <w:ind w:firstLine="709"/>
      <w:jc w:val="left"/>
    </w:pPr>
    <w:rPr>
      <w:i/>
      <w:iCs/>
      <w:sz w:val="20"/>
      <w:szCs w:val="20"/>
      <w:lang w:val="sr-Cyrl-CS"/>
    </w:rPr>
  </w:style>
  <w:style w:type="character" w:customStyle="1" w:styleId="QuoteChar">
    <w:name w:val="Quote Char"/>
    <w:basedOn w:val="DefaultParagraphFont"/>
    <w:link w:val="Quote"/>
    <w:uiPriority w:val="29"/>
    <w:rsid w:val="007C61F0"/>
    <w:rPr>
      <w:i/>
      <w:iCs/>
      <w:lang w:val="sr-Cyrl-CS" w:eastAsia="en-US"/>
    </w:rPr>
  </w:style>
  <w:style w:type="paragraph" w:styleId="IntenseQuote">
    <w:name w:val="Intense Quote"/>
    <w:basedOn w:val="Normal"/>
    <w:next w:val="Normal"/>
    <w:link w:val="IntenseQuoteChar"/>
    <w:uiPriority w:val="30"/>
    <w:qFormat/>
    <w:rsid w:val="007C61F0"/>
    <w:pPr>
      <w:pBdr>
        <w:top w:val="single" w:sz="4" w:space="10" w:color="4F81BD"/>
        <w:left w:val="single" w:sz="4" w:space="10" w:color="4F81BD"/>
      </w:pBdr>
      <w:spacing w:before="0" w:after="120"/>
      <w:ind w:left="1296" w:right="1152" w:firstLine="709"/>
      <w:jc w:val="left"/>
    </w:pPr>
    <w:rPr>
      <w:i/>
      <w:iCs/>
      <w:color w:val="4F81BD"/>
      <w:sz w:val="20"/>
      <w:szCs w:val="20"/>
      <w:lang w:val="sr-Cyrl-CS"/>
    </w:rPr>
  </w:style>
  <w:style w:type="character" w:customStyle="1" w:styleId="IntenseQuoteChar">
    <w:name w:val="Intense Quote Char"/>
    <w:basedOn w:val="DefaultParagraphFont"/>
    <w:link w:val="IntenseQuote"/>
    <w:uiPriority w:val="30"/>
    <w:rsid w:val="007C61F0"/>
    <w:rPr>
      <w:i/>
      <w:iCs/>
      <w:color w:val="4F81BD"/>
      <w:lang w:val="sr-Cyrl-CS" w:eastAsia="en-US"/>
    </w:rPr>
  </w:style>
  <w:style w:type="character" w:styleId="SubtleReference">
    <w:name w:val="Subtle Reference"/>
    <w:uiPriority w:val="31"/>
    <w:qFormat/>
    <w:rsid w:val="007C61F0"/>
    <w:rPr>
      <w:b/>
      <w:bCs/>
      <w:color w:val="4F81BD"/>
    </w:rPr>
  </w:style>
  <w:style w:type="character" w:styleId="IntenseReference">
    <w:name w:val="Intense Reference"/>
    <w:uiPriority w:val="32"/>
    <w:qFormat/>
    <w:rsid w:val="007C61F0"/>
    <w:rPr>
      <w:b/>
      <w:bCs/>
      <w:i/>
      <w:iCs/>
      <w:caps/>
      <w:color w:val="4F81BD"/>
    </w:rPr>
  </w:style>
  <w:style w:type="paragraph" w:customStyle="1" w:styleId="Naslov1">
    <w:name w:val="Naslov1"/>
    <w:basedOn w:val="Normaltext"/>
    <w:next w:val="Normaltext"/>
    <w:rsid w:val="007C61F0"/>
    <w:pPr>
      <w:keepNext/>
      <w:numPr>
        <w:numId w:val="26"/>
      </w:numPr>
      <w:spacing w:before="360" w:after="120"/>
      <w:ind w:left="0" w:firstLine="340"/>
    </w:pPr>
    <w:rPr>
      <w:rFonts w:ascii="Times New Roman" w:hAnsi="Times New Roman"/>
      <w:b/>
      <w:color w:val="FF0000"/>
      <w:sz w:val="32"/>
      <w:szCs w:val="32"/>
    </w:rPr>
  </w:style>
  <w:style w:type="paragraph" w:customStyle="1" w:styleId="Normaltext">
    <w:name w:val="Normal.text"/>
    <w:semiHidden/>
    <w:rsid w:val="007C61F0"/>
    <w:pPr>
      <w:jc w:val="both"/>
    </w:pPr>
    <w:rPr>
      <w:lang w:val="en-US" w:eastAsia="en-US"/>
    </w:rPr>
  </w:style>
  <w:style w:type="paragraph" w:customStyle="1" w:styleId="Naslov4">
    <w:name w:val="Naslov4"/>
    <w:basedOn w:val="Normal"/>
    <w:next w:val="Normal"/>
    <w:rsid w:val="007C61F0"/>
    <w:pPr>
      <w:spacing w:before="0" w:after="120"/>
      <w:ind w:firstLine="709"/>
      <w:jc w:val="left"/>
    </w:pPr>
    <w:rPr>
      <w:smallCaps/>
      <w:sz w:val="20"/>
      <w:szCs w:val="20"/>
    </w:rPr>
  </w:style>
  <w:style w:type="paragraph" w:customStyle="1" w:styleId="Heading2Naslov2">
    <w:name w:val="Heading 2.Naslov 2"/>
    <w:basedOn w:val="Normal"/>
    <w:next w:val="Normal"/>
    <w:rsid w:val="007C61F0"/>
    <w:pPr>
      <w:spacing w:after="120"/>
      <w:ind w:firstLine="709"/>
      <w:jc w:val="left"/>
    </w:pPr>
    <w:rPr>
      <w:b/>
      <w:sz w:val="20"/>
      <w:szCs w:val="20"/>
    </w:rPr>
  </w:style>
  <w:style w:type="paragraph" w:customStyle="1" w:styleId="BodyText21">
    <w:name w:val="Body Text 21"/>
    <w:basedOn w:val="Normal"/>
    <w:semiHidden/>
    <w:rsid w:val="007C61F0"/>
    <w:pPr>
      <w:spacing w:before="0" w:after="120"/>
      <w:ind w:firstLine="709"/>
      <w:jc w:val="left"/>
    </w:pPr>
    <w:rPr>
      <w:sz w:val="20"/>
      <w:szCs w:val="20"/>
      <w:lang w:val="sr-Cyrl-CS"/>
    </w:rPr>
  </w:style>
  <w:style w:type="paragraph" w:customStyle="1" w:styleId="Tomo2">
    <w:name w:val="Tomo2"/>
    <w:basedOn w:val="Normal"/>
    <w:semiHidden/>
    <w:rsid w:val="007C61F0"/>
    <w:pPr>
      <w:spacing w:before="0" w:after="120"/>
      <w:ind w:firstLine="709"/>
      <w:jc w:val="left"/>
    </w:pPr>
    <w:rPr>
      <w:b/>
      <w:sz w:val="18"/>
      <w:szCs w:val="20"/>
    </w:rPr>
  </w:style>
  <w:style w:type="paragraph" w:customStyle="1" w:styleId="Naslov20">
    <w:name w:val="Naslov2"/>
    <w:basedOn w:val="Normal"/>
    <w:next w:val="Normal"/>
    <w:rsid w:val="007C61F0"/>
    <w:pPr>
      <w:spacing w:before="0" w:after="120"/>
      <w:ind w:firstLine="340"/>
      <w:jc w:val="left"/>
    </w:pPr>
    <w:rPr>
      <w:b/>
      <w:caps/>
      <w:sz w:val="24"/>
      <w:szCs w:val="24"/>
    </w:rPr>
  </w:style>
  <w:style w:type="paragraph" w:customStyle="1" w:styleId="Heading2naslov20">
    <w:name w:val="Heading 2.naslov2"/>
    <w:basedOn w:val="Normal"/>
    <w:next w:val="Normal"/>
    <w:rsid w:val="007C61F0"/>
    <w:pPr>
      <w:keepNext/>
      <w:spacing w:after="240"/>
      <w:ind w:left="340" w:firstLine="709"/>
      <w:jc w:val="left"/>
    </w:pPr>
    <w:rPr>
      <w:rFonts w:ascii="Arial Bold" w:hAnsi="Arial Bold"/>
      <w:b/>
      <w:sz w:val="20"/>
    </w:rPr>
  </w:style>
  <w:style w:type="character" w:styleId="HTMLCode">
    <w:name w:val="HTML Code"/>
    <w:semiHidden/>
    <w:rsid w:val="007C61F0"/>
    <w:rPr>
      <w:rFonts w:ascii="Courier New" w:hAnsi="Courier New"/>
      <w:sz w:val="20"/>
      <w:szCs w:val="20"/>
    </w:rPr>
  </w:style>
  <w:style w:type="paragraph" w:customStyle="1" w:styleId="Normaltext0">
    <w:name w:val="Normal text"/>
    <w:link w:val="NormaltextChar"/>
    <w:semiHidden/>
    <w:rsid w:val="007C61F0"/>
    <w:pPr>
      <w:spacing w:before="120"/>
      <w:ind w:left="992"/>
      <w:jc w:val="both"/>
    </w:pPr>
    <w:rPr>
      <w:lang w:val="en-US" w:eastAsia="en-US"/>
    </w:rPr>
  </w:style>
  <w:style w:type="paragraph" w:customStyle="1" w:styleId="Tomo1">
    <w:name w:val="Tomo1"/>
    <w:basedOn w:val="Normal"/>
    <w:semiHidden/>
    <w:rsid w:val="007C61F0"/>
    <w:pPr>
      <w:spacing w:before="0" w:after="120"/>
      <w:ind w:firstLine="709"/>
      <w:jc w:val="left"/>
    </w:pPr>
    <w:rPr>
      <w:sz w:val="20"/>
      <w:szCs w:val="20"/>
    </w:rPr>
  </w:style>
  <w:style w:type="paragraph" w:customStyle="1" w:styleId="Potpisnik">
    <w:name w:val="Potpisnik"/>
    <w:basedOn w:val="Normal"/>
    <w:next w:val="Normal"/>
    <w:semiHidden/>
    <w:rsid w:val="007C61F0"/>
    <w:pPr>
      <w:spacing w:before="0" w:after="120"/>
      <w:ind w:firstLine="709"/>
      <w:jc w:val="center"/>
    </w:pPr>
    <w:rPr>
      <w:sz w:val="24"/>
      <w:szCs w:val="24"/>
      <w:lang w:val="sr-Cyrl-CS" w:eastAsia="hr-HR"/>
    </w:rPr>
  </w:style>
  <w:style w:type="paragraph" w:customStyle="1" w:styleId="DefaultText">
    <w:name w:val="Default Text"/>
    <w:semiHidden/>
    <w:rsid w:val="007C61F0"/>
    <w:pPr>
      <w:spacing w:after="240"/>
      <w:jc w:val="both"/>
    </w:pPr>
    <w:rPr>
      <w:rFonts w:ascii="Times New Roman" w:hAnsi="Times New Roman"/>
      <w:sz w:val="24"/>
      <w:lang w:val="en-US" w:eastAsia="en-US"/>
    </w:rPr>
  </w:style>
  <w:style w:type="table" w:customStyle="1" w:styleId="LightShading-Accent11">
    <w:name w:val="Light Shading - Accent 11"/>
    <w:basedOn w:val="TableNormal"/>
    <w:uiPriority w:val="60"/>
    <w:rsid w:val="007C61F0"/>
    <w:rPr>
      <w:rFonts w:ascii="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111112">
    <w:name w:val="1 / 1.1 / 1.1.12"/>
    <w:basedOn w:val="NoList"/>
    <w:next w:val="111111"/>
    <w:semiHidden/>
    <w:rsid w:val="007C61F0"/>
    <w:pPr>
      <w:numPr>
        <w:numId w:val="24"/>
      </w:numPr>
    </w:pPr>
  </w:style>
  <w:style w:type="table" w:customStyle="1" w:styleId="TableGrid21">
    <w:name w:val="Table Grid21"/>
    <w:basedOn w:val="TableNormal"/>
    <w:next w:val="TableGrid"/>
    <w:rsid w:val="007C61F0"/>
    <w:rPr>
      <w:rFonts w:ascii="Calibri" w:eastAsia="Calibri" w:hAnsi="Calibri"/>
      <w:lang w:val="en-US"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oglavljeI">
    <w:name w:val="Poglavlje I"/>
    <w:basedOn w:val="Normal"/>
    <w:semiHidden/>
    <w:rsid w:val="007C61F0"/>
    <w:pPr>
      <w:keepNext/>
      <w:numPr>
        <w:numId w:val="25"/>
      </w:numPr>
      <w:overflowPunct w:val="0"/>
      <w:autoSpaceDE w:val="0"/>
      <w:autoSpaceDN w:val="0"/>
      <w:adjustRightInd w:val="0"/>
      <w:spacing w:before="360" w:after="240"/>
      <w:jc w:val="left"/>
      <w:textAlignment w:val="baseline"/>
    </w:pPr>
    <w:rPr>
      <w:rFonts w:cs="Arial"/>
      <w:b/>
      <w:caps/>
      <w:sz w:val="32"/>
      <w:szCs w:val="28"/>
      <w:lang w:val="sr-Cyrl-CS"/>
    </w:rPr>
  </w:style>
  <w:style w:type="paragraph" w:customStyle="1" w:styleId="PoglavljeII">
    <w:name w:val="Poglavlje II"/>
    <w:basedOn w:val="Normal"/>
    <w:semiHidden/>
    <w:rsid w:val="007C61F0"/>
    <w:pPr>
      <w:keepNext/>
      <w:numPr>
        <w:ilvl w:val="1"/>
        <w:numId w:val="25"/>
      </w:numPr>
      <w:overflowPunct w:val="0"/>
      <w:autoSpaceDE w:val="0"/>
      <w:autoSpaceDN w:val="0"/>
      <w:adjustRightInd w:val="0"/>
      <w:spacing w:before="240" w:after="120"/>
      <w:jc w:val="left"/>
      <w:textAlignment w:val="baseline"/>
    </w:pPr>
    <w:rPr>
      <w:rFonts w:cs="Arial"/>
      <w:b/>
      <w:iCs/>
      <w:sz w:val="28"/>
      <w:szCs w:val="28"/>
      <w:lang w:val="sr-Cyrl-CS"/>
    </w:rPr>
  </w:style>
  <w:style w:type="paragraph" w:customStyle="1" w:styleId="PoglavljeIII">
    <w:name w:val="Poglavlje III"/>
    <w:basedOn w:val="Normal"/>
    <w:semiHidden/>
    <w:rsid w:val="007C61F0"/>
    <w:pPr>
      <w:keepNext/>
      <w:numPr>
        <w:ilvl w:val="2"/>
        <w:numId w:val="25"/>
      </w:numPr>
      <w:overflowPunct w:val="0"/>
      <w:autoSpaceDE w:val="0"/>
      <w:autoSpaceDN w:val="0"/>
      <w:adjustRightInd w:val="0"/>
      <w:spacing w:before="240" w:after="120"/>
      <w:jc w:val="left"/>
      <w:textAlignment w:val="baseline"/>
    </w:pPr>
    <w:rPr>
      <w:rFonts w:cs="Arial"/>
      <w:b/>
      <w:sz w:val="24"/>
      <w:szCs w:val="24"/>
      <w:lang w:val="sr-Cyrl-CS"/>
    </w:rPr>
  </w:style>
  <w:style w:type="paragraph" w:customStyle="1" w:styleId="PoglavljeIV">
    <w:name w:val="Poglavlje IV"/>
    <w:basedOn w:val="Normal"/>
    <w:semiHidden/>
    <w:rsid w:val="007C61F0"/>
    <w:pPr>
      <w:keepNext/>
      <w:numPr>
        <w:ilvl w:val="3"/>
        <w:numId w:val="25"/>
      </w:numPr>
      <w:overflowPunct w:val="0"/>
      <w:autoSpaceDE w:val="0"/>
      <w:autoSpaceDN w:val="0"/>
      <w:adjustRightInd w:val="0"/>
      <w:spacing w:before="240" w:after="120"/>
      <w:jc w:val="left"/>
      <w:textAlignment w:val="baseline"/>
    </w:pPr>
    <w:rPr>
      <w:b/>
      <w:i/>
      <w:sz w:val="24"/>
      <w:szCs w:val="24"/>
      <w:lang w:val="sr-Cyrl-CS"/>
    </w:rPr>
  </w:style>
  <w:style w:type="paragraph" w:styleId="BodyTextFirstIndent">
    <w:name w:val="Body Text First Indent"/>
    <w:basedOn w:val="BodyText"/>
    <w:link w:val="BodyTextFirstIndentChar"/>
    <w:rsid w:val="007C61F0"/>
    <w:pPr>
      <w:spacing w:before="0" w:after="120"/>
      <w:ind w:firstLine="210"/>
      <w:jc w:val="left"/>
    </w:pPr>
    <w:rPr>
      <w:rFonts w:ascii="Times New Roman" w:hAnsi="Times New Roman"/>
      <w:sz w:val="20"/>
      <w:lang w:eastAsia="en-US"/>
    </w:rPr>
  </w:style>
  <w:style w:type="character" w:customStyle="1" w:styleId="BodyTextFirstIndentChar">
    <w:name w:val="Body Text First Indent Char"/>
    <w:basedOn w:val="BodyTextChar"/>
    <w:link w:val="BodyTextFirstIndent"/>
    <w:rsid w:val="007C61F0"/>
    <w:rPr>
      <w:rFonts w:ascii="Times New Roman" w:hAnsi="Times New Roman"/>
      <w:sz w:val="24"/>
      <w:lang w:val="sr-Cyrl-CS" w:eastAsia="en-US"/>
    </w:rPr>
  </w:style>
  <w:style w:type="paragraph" w:styleId="BodyTextFirstIndent2">
    <w:name w:val="Body Text First Indent 2"/>
    <w:basedOn w:val="BodyTextIndent"/>
    <w:link w:val="BodyTextFirstIndent2Char"/>
    <w:rsid w:val="007C61F0"/>
    <w:pPr>
      <w:spacing w:before="0" w:after="120"/>
      <w:ind w:left="283" w:firstLine="210"/>
    </w:pPr>
    <w:rPr>
      <w:sz w:val="20"/>
      <w:lang w:eastAsia="en-US"/>
    </w:rPr>
  </w:style>
  <w:style w:type="character" w:customStyle="1" w:styleId="BodyTextFirstIndent2Char">
    <w:name w:val="Body Text First Indent 2 Char"/>
    <w:basedOn w:val="BodyTextIndentChar"/>
    <w:link w:val="BodyTextFirstIndent2"/>
    <w:rsid w:val="007C61F0"/>
    <w:rPr>
      <w:sz w:val="24"/>
      <w:lang w:val="sr-Cyrl-CS" w:eastAsia="en-US"/>
    </w:rPr>
  </w:style>
  <w:style w:type="paragraph" w:customStyle="1" w:styleId="Uvlaka">
    <w:name w:val="Uvlaka"/>
    <w:basedOn w:val="BodyTextFirstIndent2"/>
    <w:rsid w:val="007C61F0"/>
    <w:pPr>
      <w:numPr>
        <w:numId w:val="27"/>
      </w:numPr>
      <w:tabs>
        <w:tab w:val="left" w:pos="680"/>
      </w:tabs>
      <w:spacing w:after="0"/>
      <w:ind w:left="680" w:hanging="340"/>
    </w:pPr>
    <w:rPr>
      <w:sz w:val="22"/>
      <w:szCs w:val="22"/>
    </w:rPr>
  </w:style>
  <w:style w:type="table" w:styleId="TableGrid12">
    <w:name w:val="Table Grid 1"/>
    <w:basedOn w:val="TableNormal"/>
    <w:rsid w:val="007C61F0"/>
    <w:pPr>
      <w:jc w:val="both"/>
    </w:pPr>
    <w:rPr>
      <w:rFonts w:ascii="Verdana" w:eastAsia="Calibri" w:hAnsi="Verdana"/>
      <w:lang w:val="en-US" w:eastAsia="zh-CN"/>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jc w:val="cent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ela">
    <w:name w:val="Tabela"/>
    <w:basedOn w:val="Normal1"/>
    <w:rsid w:val="007C61F0"/>
    <w:pPr>
      <w:spacing w:before="0" w:after="0"/>
    </w:pPr>
    <w:rPr>
      <w:rFonts w:cs="Times New Roman"/>
      <w:sz w:val="18"/>
      <w:szCs w:val="18"/>
    </w:rPr>
  </w:style>
  <w:style w:type="character" w:customStyle="1" w:styleId="NormaltextChar">
    <w:name w:val="Normal text Char"/>
    <w:link w:val="Normaltext0"/>
    <w:semiHidden/>
    <w:rsid w:val="007C61F0"/>
    <w:rPr>
      <w:lang w:val="en-US" w:eastAsia="en-US"/>
    </w:rPr>
  </w:style>
  <w:style w:type="paragraph" w:customStyle="1" w:styleId="font5">
    <w:name w:val="font5"/>
    <w:basedOn w:val="Normal"/>
    <w:rsid w:val="007C61F0"/>
    <w:pPr>
      <w:spacing w:before="100" w:beforeAutospacing="1" w:after="100" w:afterAutospacing="1"/>
      <w:ind w:firstLine="709"/>
      <w:jc w:val="left"/>
    </w:pPr>
    <w:rPr>
      <w:rFonts w:cs="Arial"/>
      <w:sz w:val="16"/>
      <w:szCs w:val="16"/>
    </w:rPr>
  </w:style>
  <w:style w:type="paragraph" w:customStyle="1" w:styleId="font6">
    <w:name w:val="font6"/>
    <w:basedOn w:val="Normal"/>
    <w:rsid w:val="007C61F0"/>
    <w:pPr>
      <w:spacing w:before="100" w:beforeAutospacing="1" w:after="100" w:afterAutospacing="1"/>
      <w:ind w:firstLine="709"/>
      <w:jc w:val="left"/>
    </w:pPr>
    <w:rPr>
      <w:rFonts w:ascii="Tahoma" w:hAnsi="Tahoma" w:cs="Tahoma"/>
      <w:color w:val="000000"/>
      <w:sz w:val="16"/>
      <w:szCs w:val="16"/>
    </w:rPr>
  </w:style>
  <w:style w:type="paragraph" w:customStyle="1" w:styleId="font7">
    <w:name w:val="font7"/>
    <w:basedOn w:val="Normal"/>
    <w:rsid w:val="007C61F0"/>
    <w:pPr>
      <w:spacing w:before="100" w:beforeAutospacing="1" w:after="100" w:afterAutospacing="1"/>
      <w:ind w:firstLine="709"/>
      <w:jc w:val="left"/>
    </w:pPr>
    <w:rPr>
      <w:rFonts w:ascii="Tahoma" w:hAnsi="Tahoma" w:cs="Tahoma"/>
      <w:b/>
      <w:bCs/>
      <w:color w:val="000000"/>
      <w:sz w:val="16"/>
      <w:szCs w:val="16"/>
    </w:rPr>
  </w:style>
  <w:style w:type="paragraph" w:customStyle="1" w:styleId="xl24">
    <w:name w:val="xl24"/>
    <w:basedOn w:val="Normal"/>
    <w:rsid w:val="007C61F0"/>
    <w:pPr>
      <w:spacing w:before="100" w:beforeAutospacing="1" w:after="100" w:afterAutospacing="1"/>
      <w:ind w:firstLine="709"/>
      <w:jc w:val="center"/>
      <w:textAlignment w:val="center"/>
    </w:pPr>
    <w:rPr>
      <w:sz w:val="16"/>
      <w:szCs w:val="16"/>
    </w:rPr>
  </w:style>
  <w:style w:type="paragraph" w:customStyle="1" w:styleId="xl25">
    <w:name w:val="xl25"/>
    <w:basedOn w:val="Normal"/>
    <w:rsid w:val="007C61F0"/>
    <w:pPr>
      <w:spacing w:before="100" w:beforeAutospacing="1" w:after="100" w:afterAutospacing="1"/>
      <w:ind w:firstLine="709"/>
      <w:jc w:val="left"/>
      <w:textAlignment w:val="center"/>
    </w:pPr>
    <w:rPr>
      <w:sz w:val="16"/>
      <w:szCs w:val="16"/>
    </w:rPr>
  </w:style>
  <w:style w:type="paragraph" w:customStyle="1" w:styleId="xl26">
    <w:name w:val="xl26"/>
    <w:basedOn w:val="Normal"/>
    <w:rsid w:val="007C61F0"/>
    <w:pPr>
      <w:spacing w:before="100" w:beforeAutospacing="1" w:after="100" w:afterAutospacing="1"/>
      <w:ind w:firstLine="709"/>
      <w:jc w:val="left"/>
      <w:textAlignment w:val="center"/>
    </w:pPr>
    <w:rPr>
      <w:sz w:val="16"/>
      <w:szCs w:val="16"/>
    </w:rPr>
  </w:style>
  <w:style w:type="paragraph" w:customStyle="1" w:styleId="xl27">
    <w:name w:val="xl27"/>
    <w:basedOn w:val="Normal"/>
    <w:rsid w:val="007C61F0"/>
    <w:pPr>
      <w:spacing w:before="100" w:beforeAutospacing="1" w:after="100" w:afterAutospacing="1"/>
      <w:ind w:firstLine="709"/>
      <w:jc w:val="left"/>
      <w:textAlignment w:val="center"/>
    </w:pPr>
    <w:rPr>
      <w:sz w:val="16"/>
      <w:szCs w:val="16"/>
    </w:rPr>
  </w:style>
  <w:style w:type="paragraph" w:customStyle="1" w:styleId="xl28">
    <w:name w:val="xl28"/>
    <w:basedOn w:val="Normal"/>
    <w:rsid w:val="007C61F0"/>
    <w:pPr>
      <w:shd w:val="clear" w:color="auto" w:fill="FFFF00"/>
      <w:spacing w:before="100" w:beforeAutospacing="1" w:after="100" w:afterAutospacing="1"/>
      <w:ind w:firstLine="709"/>
      <w:jc w:val="left"/>
      <w:textAlignment w:val="center"/>
    </w:pPr>
    <w:rPr>
      <w:sz w:val="16"/>
      <w:szCs w:val="16"/>
    </w:rPr>
  </w:style>
  <w:style w:type="paragraph" w:customStyle="1" w:styleId="xl29">
    <w:name w:val="xl29"/>
    <w:basedOn w:val="Normal"/>
    <w:rsid w:val="007C61F0"/>
    <w:pPr>
      <w:shd w:val="clear" w:color="auto" w:fill="CCFFFF"/>
      <w:spacing w:before="100" w:beforeAutospacing="1" w:after="100" w:afterAutospacing="1"/>
      <w:ind w:firstLine="709"/>
      <w:jc w:val="left"/>
      <w:textAlignment w:val="center"/>
    </w:pPr>
    <w:rPr>
      <w:sz w:val="16"/>
      <w:szCs w:val="16"/>
    </w:rPr>
  </w:style>
  <w:style w:type="paragraph" w:customStyle="1" w:styleId="xl31">
    <w:name w:val="xl31"/>
    <w:basedOn w:val="Normal"/>
    <w:rsid w:val="007C61F0"/>
    <w:pPr>
      <w:spacing w:before="100" w:beforeAutospacing="1" w:after="100" w:afterAutospacing="1"/>
      <w:ind w:firstLine="709"/>
      <w:jc w:val="left"/>
      <w:textAlignment w:val="center"/>
    </w:pPr>
    <w:rPr>
      <w:sz w:val="16"/>
      <w:szCs w:val="16"/>
    </w:rPr>
  </w:style>
  <w:style w:type="paragraph" w:customStyle="1" w:styleId="xl32">
    <w:name w:val="xl32"/>
    <w:basedOn w:val="Normal"/>
    <w:rsid w:val="007C61F0"/>
    <w:pPr>
      <w:spacing w:before="100" w:beforeAutospacing="1" w:after="100" w:afterAutospacing="1"/>
      <w:ind w:firstLine="709"/>
      <w:jc w:val="left"/>
      <w:textAlignment w:val="center"/>
    </w:pPr>
    <w:rPr>
      <w:sz w:val="16"/>
      <w:szCs w:val="16"/>
    </w:rPr>
  </w:style>
  <w:style w:type="paragraph" w:customStyle="1" w:styleId="xl33">
    <w:name w:val="xl33"/>
    <w:basedOn w:val="Normal"/>
    <w:rsid w:val="007C61F0"/>
    <w:pPr>
      <w:spacing w:before="100" w:beforeAutospacing="1" w:after="100" w:afterAutospacing="1"/>
      <w:ind w:firstLine="709"/>
      <w:jc w:val="center"/>
      <w:textAlignment w:val="center"/>
    </w:pPr>
    <w:rPr>
      <w:sz w:val="16"/>
      <w:szCs w:val="16"/>
    </w:rPr>
  </w:style>
  <w:style w:type="paragraph" w:customStyle="1" w:styleId="xl34">
    <w:name w:val="xl34"/>
    <w:basedOn w:val="Normal"/>
    <w:rsid w:val="007C61F0"/>
    <w:pPr>
      <w:spacing w:before="100" w:beforeAutospacing="1" w:after="100" w:afterAutospacing="1"/>
      <w:ind w:firstLine="709"/>
      <w:jc w:val="center"/>
      <w:textAlignment w:val="center"/>
    </w:pPr>
    <w:rPr>
      <w:sz w:val="16"/>
      <w:szCs w:val="16"/>
    </w:rPr>
  </w:style>
  <w:style w:type="paragraph" w:customStyle="1" w:styleId="xl35">
    <w:name w:val="xl35"/>
    <w:basedOn w:val="Normal"/>
    <w:rsid w:val="007C61F0"/>
    <w:pPr>
      <w:spacing w:before="100" w:beforeAutospacing="1" w:after="100" w:afterAutospacing="1"/>
      <w:ind w:firstLine="709"/>
      <w:jc w:val="center"/>
      <w:textAlignment w:val="center"/>
    </w:pPr>
    <w:rPr>
      <w:sz w:val="16"/>
      <w:szCs w:val="16"/>
    </w:rPr>
  </w:style>
  <w:style w:type="paragraph" w:styleId="Index2">
    <w:name w:val="index 2"/>
    <w:basedOn w:val="Normal"/>
    <w:next w:val="Normal"/>
    <w:autoRedefine/>
    <w:semiHidden/>
    <w:rsid w:val="007C61F0"/>
    <w:pPr>
      <w:spacing w:before="0" w:after="120"/>
      <w:ind w:left="440" w:hanging="220"/>
      <w:jc w:val="left"/>
    </w:pPr>
    <w:rPr>
      <w:sz w:val="20"/>
      <w:szCs w:val="20"/>
      <w:lang w:val="sr-Cyrl-CS"/>
    </w:rPr>
  </w:style>
  <w:style w:type="paragraph" w:customStyle="1" w:styleId="tbrojevitabela">
    <w:name w:val="t_brojevi_tabela"/>
    <w:basedOn w:val="Normal"/>
    <w:link w:val="tbrojevitabelaChar"/>
    <w:qFormat/>
    <w:rsid w:val="007C61F0"/>
    <w:pPr>
      <w:spacing w:before="0"/>
      <w:ind w:right="113"/>
      <w:jc w:val="right"/>
    </w:pPr>
    <w:rPr>
      <w:sz w:val="20"/>
      <w:szCs w:val="20"/>
      <w:lang w:val="sr-Cyrl-CS"/>
    </w:rPr>
  </w:style>
  <w:style w:type="paragraph" w:customStyle="1" w:styleId="teksttabela">
    <w:name w:val="tekst_tabela"/>
    <w:basedOn w:val="Normal"/>
    <w:link w:val="teksttabelaChar"/>
    <w:qFormat/>
    <w:rsid w:val="007C61F0"/>
    <w:pPr>
      <w:spacing w:before="0"/>
      <w:ind w:left="57"/>
      <w:jc w:val="left"/>
    </w:pPr>
    <w:rPr>
      <w:sz w:val="20"/>
      <w:szCs w:val="20"/>
      <w:lang w:val="sr-Cyrl-CS"/>
    </w:rPr>
  </w:style>
  <w:style w:type="character" w:customStyle="1" w:styleId="tbrojevitabelaChar">
    <w:name w:val="t_brojevi_tabela Char"/>
    <w:link w:val="tbrojevitabela"/>
    <w:rsid w:val="007C61F0"/>
    <w:rPr>
      <w:lang w:val="sr-Cyrl-CS" w:eastAsia="en-US"/>
    </w:rPr>
  </w:style>
  <w:style w:type="paragraph" w:customStyle="1" w:styleId="Crtice">
    <w:name w:val="Crtice"/>
    <w:basedOn w:val="Normal"/>
    <w:link w:val="CrticeChar"/>
    <w:qFormat/>
    <w:rsid w:val="007C61F0"/>
    <w:pPr>
      <w:numPr>
        <w:numId w:val="29"/>
      </w:numPr>
      <w:spacing w:before="0" w:after="120"/>
      <w:ind w:left="709" w:hanging="283"/>
      <w:jc w:val="left"/>
    </w:pPr>
    <w:rPr>
      <w:noProof/>
      <w:sz w:val="20"/>
      <w:szCs w:val="20"/>
      <w:lang w:val="sr-Cyrl-CS"/>
    </w:rPr>
  </w:style>
  <w:style w:type="character" w:customStyle="1" w:styleId="teksttabelaChar">
    <w:name w:val="tekst_tabela Char"/>
    <w:link w:val="teksttabela"/>
    <w:rsid w:val="007C61F0"/>
    <w:rPr>
      <w:lang w:val="sr-Cyrl-CS" w:eastAsia="en-US"/>
    </w:rPr>
  </w:style>
  <w:style w:type="paragraph" w:customStyle="1" w:styleId="a0">
    <w:name w:val="Наслов_табела"/>
    <w:basedOn w:val="Heading4"/>
    <w:link w:val="Char"/>
    <w:qFormat/>
    <w:rsid w:val="007C61F0"/>
    <w:pPr>
      <w:keepNext w:val="0"/>
      <w:tabs>
        <w:tab w:val="clear" w:pos="0"/>
      </w:tabs>
      <w:spacing w:before="0"/>
      <w:ind w:left="624" w:right="147" w:hanging="624"/>
      <w:jc w:val="left"/>
    </w:pPr>
    <w:rPr>
      <w:rFonts w:ascii="Arial" w:hAnsi="Arial" w:cs="Arial"/>
      <w:bCs w:val="0"/>
      <w:caps/>
      <w:noProof/>
      <w:sz w:val="20"/>
    </w:rPr>
  </w:style>
  <w:style w:type="character" w:customStyle="1" w:styleId="CrticeChar">
    <w:name w:val="Crtice Char"/>
    <w:link w:val="Crtice"/>
    <w:rsid w:val="007C61F0"/>
    <w:rPr>
      <w:noProof/>
      <w:lang w:val="sr-Cyrl-CS" w:eastAsia="en-US"/>
    </w:rPr>
  </w:style>
  <w:style w:type="character" w:customStyle="1" w:styleId="Char">
    <w:name w:val="Наслов_табела Char"/>
    <w:link w:val="a0"/>
    <w:rsid w:val="007C61F0"/>
    <w:rPr>
      <w:rFonts w:cs="Arial"/>
      <w:b/>
      <w:caps/>
      <w:noProof/>
      <w:szCs w:val="22"/>
      <w:lang w:val="en-US" w:eastAsia="en-US"/>
    </w:rPr>
  </w:style>
  <w:style w:type="paragraph" w:customStyle="1" w:styleId="Normal2">
    <w:name w:val="Normal2"/>
    <w:basedOn w:val="Normal"/>
    <w:rsid w:val="007C61F0"/>
    <w:pPr>
      <w:spacing w:before="0" w:after="120"/>
      <w:ind w:firstLine="340"/>
    </w:pPr>
    <w:rPr>
      <w:rFonts w:ascii="Times New Roman" w:hAnsi="Times New Roman"/>
    </w:rPr>
  </w:style>
  <w:style w:type="numbering" w:customStyle="1" w:styleId="Headings1">
    <w:name w:val="Headings 1"/>
    <w:uiPriority w:val="99"/>
    <w:rsid w:val="007C61F0"/>
    <w:pPr>
      <w:numPr>
        <w:numId w:val="30"/>
      </w:numPr>
    </w:pPr>
  </w:style>
  <w:style w:type="numbering" w:customStyle="1" w:styleId="Heading31">
    <w:name w:val="Heading 3.1"/>
    <w:uiPriority w:val="99"/>
    <w:rsid w:val="007C61F0"/>
    <w:pPr>
      <w:numPr>
        <w:numId w:val="31"/>
      </w:numPr>
    </w:pPr>
  </w:style>
  <w:style w:type="paragraph" w:customStyle="1" w:styleId="brojevibullet">
    <w:name w:val="brojevi_bullet"/>
    <w:basedOn w:val="Normal"/>
    <w:link w:val="brojevibulletChar"/>
    <w:qFormat/>
    <w:rsid w:val="007C61F0"/>
    <w:pPr>
      <w:numPr>
        <w:numId w:val="28"/>
      </w:numPr>
      <w:tabs>
        <w:tab w:val="left" w:pos="709"/>
      </w:tabs>
      <w:spacing w:before="0" w:after="120"/>
      <w:ind w:left="709" w:hanging="425"/>
      <w:jc w:val="left"/>
    </w:pPr>
    <w:rPr>
      <w:rFonts w:cs="Arial"/>
      <w:sz w:val="20"/>
      <w:szCs w:val="20"/>
      <w:lang w:val="sr-Cyrl-CS"/>
    </w:rPr>
  </w:style>
  <w:style w:type="paragraph" w:customStyle="1" w:styleId="Crticebullet">
    <w:name w:val="Crtice_bullet"/>
    <w:basedOn w:val="Crtice"/>
    <w:link w:val="CrticebulletChar"/>
    <w:qFormat/>
    <w:rsid w:val="007C61F0"/>
    <w:pPr>
      <w:tabs>
        <w:tab w:val="left" w:pos="709"/>
      </w:tabs>
      <w:ind w:hanging="425"/>
    </w:pPr>
  </w:style>
  <w:style w:type="character" w:customStyle="1" w:styleId="brojevibulletChar">
    <w:name w:val="brojevi_bullet Char"/>
    <w:link w:val="brojevibullet"/>
    <w:rsid w:val="007C61F0"/>
    <w:rPr>
      <w:rFonts w:cs="Arial"/>
      <w:lang w:val="sr-Cyrl-CS" w:eastAsia="en-US"/>
    </w:rPr>
  </w:style>
  <w:style w:type="character" w:customStyle="1" w:styleId="CrticebulletChar">
    <w:name w:val="Crtice_bullet Char"/>
    <w:link w:val="Crticebullet"/>
    <w:rsid w:val="007C61F0"/>
    <w:rPr>
      <w:noProof/>
      <w:lang w:val="sr-Cyrl-CS" w:eastAsia="en-US"/>
    </w:rPr>
  </w:style>
  <w:style w:type="numbering" w:customStyle="1" w:styleId="Headings11">
    <w:name w:val="Headings 11"/>
    <w:rsid w:val="00DD4A97"/>
    <w:pPr>
      <w:numPr>
        <w:numId w:val="1"/>
      </w:numPr>
    </w:pPr>
  </w:style>
  <w:style w:type="table" w:customStyle="1" w:styleId="TableGrid120">
    <w:name w:val="Table Grid12"/>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Heading31"/>
    <w:pPr>
      <w:numPr>
        <w:numId w:val="31"/>
      </w:numPr>
    </w:pPr>
  </w:style>
  <w:style w:type="numbering" w:customStyle="1" w:styleId="TableGrid10">
    <w:name w:val="1111112"/>
    <w:pPr>
      <w:numPr>
        <w:numId w:val="24"/>
      </w:numPr>
    </w:pPr>
  </w:style>
  <w:style w:type="numbering" w:customStyle="1" w:styleId="style2">
    <w:name w:val="Headings1"/>
    <w:pPr>
      <w:numPr>
        <w:numId w:val="30"/>
      </w:numPr>
    </w:pPr>
  </w:style>
  <w:style w:type="numbering" w:customStyle="1" w:styleId="TableGrid11">
    <w:name w:val="Headings11"/>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6753012">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63401456">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3804118">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image" Target="media/image2.emf"/><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microsoft.com/office/2007/relationships/stylesWithEffects" Target="stylesWithEffects.xml"/><Relationship Id="rId181" Type="http://schemas.openxmlformats.org/officeDocument/2006/relationships/header" Target="header1.xml"/><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image" Target="media/image3.emf"/><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settings" Target="settings.xml"/><Relationship Id="rId182" Type="http://schemas.openxmlformats.org/officeDocument/2006/relationships/footer" Target="footer1.xm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image" Target="media/image4.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rdjan.jankovic@eps.rs" TargetMode="External"/><Relationship Id="rId188" Type="http://schemas.openxmlformats.org/officeDocument/2006/relationships/customXml" Target="../customXml/item158.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1082;jn.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5.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yperlink" Target="mailto:vladan.canic@eps.rs" TargetMode="Externa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header" Target="header2.xml"/><Relationship Id="rId189" Type="http://schemas.openxmlformats.org/officeDocument/2006/relationships/customXml" Target="../customXml/item159.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bg.vi.sud.rs/lt/articles/o-visem-sudu/obavestenje-ke-za-pravna-lica.html" TargetMode="External"/><Relationship Id="rId179" Type="http://schemas.openxmlformats.org/officeDocument/2006/relationships/hyperlink" Target="http://www.kjn.gov.rs/ci/uputstvo-o-uplati-republicke-administrativne-takse.html" TargetMode="External"/><Relationship Id="rId190" Type="http://schemas.openxmlformats.org/officeDocument/2006/relationships/customXml" Target="../customXml/item160.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hyperlink" Target="mailto:jovan.kalabic@eps.rs" TargetMode="External"/><Relationship Id="rId18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6.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hyperlink" Target="http://www.apr.gov.rs" TargetMode="External"/><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image" Target="media/image1.png"/><Relationship Id="rId186" Type="http://schemas.openxmlformats.org/officeDocument/2006/relationships/fontTable" Target="fontTable.xm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hyperlink" Target="http://www.apr.gov.rs" TargetMode="Externa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hyperlink" Target="http://www.eps.rs/" TargetMode="External"/><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hyperlink" Target="mailto:srdjan.jankovi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mso-contentType ?>
<FormTemplates xmlns="http://schemas.microsoft.com/sharepoint/v3/contenttype/forms">
  <Display>DocumentLibraryForm</Display>
  <Edit>DocumentLibraryForm</Edit>
  <New>DocumentLibraryForm</New>
</FormTemplates>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ct:contentTypeSchema xmlns:ct="http://schemas.microsoft.com/office/2006/metadata/contentType" xmlns:ma="http://schemas.microsoft.com/office/2006/metadata/properties/metaAttributes" ct:_="" ma:_="" ma:contentTypeName="JN Dokument" ma:contentTypeID="0x0101006DB0F8F7738EDF4DA0E2E14EA69F41B70091B2D2CEC4B0B242A3E964EB010A7AB6" ma:contentTypeVersion="14" ma:contentTypeDescription="" ma:contentTypeScope="" ma:versionID="2940be66fa7f76d476cce8153ecb9728">
  <xsd:schema xmlns:xsd="http://www.w3.org/2001/XMLSchema" xmlns:xs="http://www.w3.org/2001/XMLSchema" xmlns:p="http://schemas.microsoft.com/office/2006/metadata/properties" xmlns:ns2="0f37ee01-0781-405a-a340-6acb344575b7" targetNamespace="http://schemas.microsoft.com/office/2006/metadata/properties" ma:root="true" ma:fieldsID="21cea34c78942bde9271c846aea4c545" ns2:_="">
    <xsd:import namespace="0f37ee01-0781-405a-a340-6acb344575b7"/>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8" nillable="true" ma:displayName="Дељено са"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адржаја"/>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CoverPageProperties xmlns="http://schemas.microsoft.com/office/2006/coverPageProps">
  <PublishDate>2013-06-03T00:00:00</PublishDate>
  <Abstract/>
  <CompanyAddress/>
  <CompanyPhone/>
  <CompanyFax/>
  <CompanyEmail/>
</CoverPageProperties>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2DCD01-3F8B-47E9-8D71-347570E76C9F}"/>
</file>

<file path=customXml/itemProps10.xml><?xml version="1.0" encoding="utf-8"?>
<ds:datastoreItem xmlns:ds="http://schemas.openxmlformats.org/officeDocument/2006/customXml" ds:itemID="{2A0F603C-1610-4836-AE78-4AB56379C9AD}"/>
</file>

<file path=customXml/itemProps100.xml><?xml version="1.0" encoding="utf-8"?>
<ds:datastoreItem xmlns:ds="http://schemas.openxmlformats.org/officeDocument/2006/customXml" ds:itemID="{CEDCF797-A270-400F-904D-760F2E0ACD31}"/>
</file>

<file path=customXml/itemProps101.xml><?xml version="1.0" encoding="utf-8"?>
<ds:datastoreItem xmlns:ds="http://schemas.openxmlformats.org/officeDocument/2006/customXml" ds:itemID="{9ED26F30-2A5A-41AD-A535-09DE8D0884FD}"/>
</file>

<file path=customXml/itemProps102.xml><?xml version="1.0" encoding="utf-8"?>
<ds:datastoreItem xmlns:ds="http://schemas.openxmlformats.org/officeDocument/2006/customXml" ds:itemID="{6D05E43B-973F-4668-8B23-FDABF2D438A6}"/>
</file>

<file path=customXml/itemProps103.xml><?xml version="1.0" encoding="utf-8"?>
<ds:datastoreItem xmlns:ds="http://schemas.openxmlformats.org/officeDocument/2006/customXml" ds:itemID="{B418CBE6-FD91-4B0E-A053-CF84CC247FAB}"/>
</file>

<file path=customXml/itemProps104.xml><?xml version="1.0" encoding="utf-8"?>
<ds:datastoreItem xmlns:ds="http://schemas.openxmlformats.org/officeDocument/2006/customXml" ds:itemID="{473BCD74-B5E2-4311-9A92-27D61C04F29C}"/>
</file>

<file path=customXml/itemProps105.xml><?xml version="1.0" encoding="utf-8"?>
<ds:datastoreItem xmlns:ds="http://schemas.openxmlformats.org/officeDocument/2006/customXml" ds:itemID="{E52B6496-4FA7-4968-9D41-6690A9DFA482}"/>
</file>

<file path=customXml/itemProps106.xml><?xml version="1.0" encoding="utf-8"?>
<ds:datastoreItem xmlns:ds="http://schemas.openxmlformats.org/officeDocument/2006/customXml" ds:itemID="{06B51BDD-6440-45B1-BAFB-0F11A0485D73}"/>
</file>

<file path=customXml/itemProps107.xml><?xml version="1.0" encoding="utf-8"?>
<ds:datastoreItem xmlns:ds="http://schemas.openxmlformats.org/officeDocument/2006/customXml" ds:itemID="{953A0160-90B3-4C6D-97DA-925A24685937}"/>
</file>

<file path=customXml/itemProps108.xml><?xml version="1.0" encoding="utf-8"?>
<ds:datastoreItem xmlns:ds="http://schemas.openxmlformats.org/officeDocument/2006/customXml" ds:itemID="{4E3E73E1-5952-4B55-89F1-E8EDCE3920DD}"/>
</file>

<file path=customXml/itemProps109.xml><?xml version="1.0" encoding="utf-8"?>
<ds:datastoreItem xmlns:ds="http://schemas.openxmlformats.org/officeDocument/2006/customXml" ds:itemID="{47CDF3D2-49A5-4ABD-A664-DA50A49FB029}"/>
</file>

<file path=customXml/itemProps11.xml><?xml version="1.0" encoding="utf-8"?>
<ds:datastoreItem xmlns:ds="http://schemas.openxmlformats.org/officeDocument/2006/customXml" ds:itemID="{77D8B6E1-339B-4BA2-8E50-DF097444A982}"/>
</file>

<file path=customXml/itemProps110.xml><?xml version="1.0" encoding="utf-8"?>
<ds:datastoreItem xmlns:ds="http://schemas.openxmlformats.org/officeDocument/2006/customXml" ds:itemID="{FA71DECE-F7C3-404F-AC42-B6CA192DEC28}"/>
</file>

<file path=customXml/itemProps111.xml><?xml version="1.0" encoding="utf-8"?>
<ds:datastoreItem xmlns:ds="http://schemas.openxmlformats.org/officeDocument/2006/customXml" ds:itemID="{08EE6687-EF91-42FA-8902-CBF94CA8C4F8}"/>
</file>

<file path=customXml/itemProps112.xml><?xml version="1.0" encoding="utf-8"?>
<ds:datastoreItem xmlns:ds="http://schemas.openxmlformats.org/officeDocument/2006/customXml" ds:itemID="{4D1C4B94-303C-4342-A141-8985E321EE21}"/>
</file>

<file path=customXml/itemProps113.xml><?xml version="1.0" encoding="utf-8"?>
<ds:datastoreItem xmlns:ds="http://schemas.openxmlformats.org/officeDocument/2006/customXml" ds:itemID="{65D22B12-2B47-40CF-A34F-2673D96D2E66}"/>
</file>

<file path=customXml/itemProps114.xml><?xml version="1.0" encoding="utf-8"?>
<ds:datastoreItem xmlns:ds="http://schemas.openxmlformats.org/officeDocument/2006/customXml" ds:itemID="{24FD8546-DE32-47B6-839D-D92FB48333D4}"/>
</file>

<file path=customXml/itemProps115.xml><?xml version="1.0" encoding="utf-8"?>
<ds:datastoreItem xmlns:ds="http://schemas.openxmlformats.org/officeDocument/2006/customXml" ds:itemID="{7C5780B6-49E3-4F64-A59D-981077DF917F}"/>
</file>

<file path=customXml/itemProps116.xml><?xml version="1.0" encoding="utf-8"?>
<ds:datastoreItem xmlns:ds="http://schemas.openxmlformats.org/officeDocument/2006/customXml" ds:itemID="{17E53D59-57AD-4720-9565-96CD59461D77}"/>
</file>

<file path=customXml/itemProps117.xml><?xml version="1.0" encoding="utf-8"?>
<ds:datastoreItem xmlns:ds="http://schemas.openxmlformats.org/officeDocument/2006/customXml" ds:itemID="{2D8F0E84-F116-4910-B46C-D4EAE57F261F}"/>
</file>

<file path=customXml/itemProps118.xml><?xml version="1.0" encoding="utf-8"?>
<ds:datastoreItem xmlns:ds="http://schemas.openxmlformats.org/officeDocument/2006/customXml" ds:itemID="{5E3CF61A-3414-4D89-805F-4C72A8E7B1BE}"/>
</file>

<file path=customXml/itemProps119.xml><?xml version="1.0" encoding="utf-8"?>
<ds:datastoreItem xmlns:ds="http://schemas.openxmlformats.org/officeDocument/2006/customXml" ds:itemID="{6D67FF42-893F-47A1-9468-5BB8AB4425E3}"/>
</file>

<file path=customXml/itemProps12.xml><?xml version="1.0" encoding="utf-8"?>
<ds:datastoreItem xmlns:ds="http://schemas.openxmlformats.org/officeDocument/2006/customXml" ds:itemID="{1EBB6D58-5E06-42C9-B90C-BDF1B5BB4B7B}"/>
</file>

<file path=customXml/itemProps120.xml><?xml version="1.0" encoding="utf-8"?>
<ds:datastoreItem xmlns:ds="http://schemas.openxmlformats.org/officeDocument/2006/customXml" ds:itemID="{EFCD39A0-5ACB-4F91-A63D-9CBFF8A1E575}"/>
</file>

<file path=customXml/itemProps121.xml><?xml version="1.0" encoding="utf-8"?>
<ds:datastoreItem xmlns:ds="http://schemas.openxmlformats.org/officeDocument/2006/customXml" ds:itemID="{772F5DE6-8EA3-4F5F-B4BB-B9CBF3A50547}"/>
</file>

<file path=customXml/itemProps122.xml><?xml version="1.0" encoding="utf-8"?>
<ds:datastoreItem xmlns:ds="http://schemas.openxmlformats.org/officeDocument/2006/customXml" ds:itemID="{A88CFC57-7E2B-4002-B5DD-7896E23CA2B3}"/>
</file>

<file path=customXml/itemProps123.xml><?xml version="1.0" encoding="utf-8"?>
<ds:datastoreItem xmlns:ds="http://schemas.openxmlformats.org/officeDocument/2006/customXml" ds:itemID="{6489C357-4513-4AEF-8703-8E8781749E0A}"/>
</file>

<file path=customXml/itemProps124.xml><?xml version="1.0" encoding="utf-8"?>
<ds:datastoreItem xmlns:ds="http://schemas.openxmlformats.org/officeDocument/2006/customXml" ds:itemID="{BA59C73B-4A28-465D-B299-27F6AE7E02B1}"/>
</file>

<file path=customXml/itemProps125.xml><?xml version="1.0" encoding="utf-8"?>
<ds:datastoreItem xmlns:ds="http://schemas.openxmlformats.org/officeDocument/2006/customXml" ds:itemID="{E0808FB0-1AAC-4FB2-B434-591399059B48}"/>
</file>

<file path=customXml/itemProps126.xml><?xml version="1.0" encoding="utf-8"?>
<ds:datastoreItem xmlns:ds="http://schemas.openxmlformats.org/officeDocument/2006/customXml" ds:itemID="{FDF7BEDA-0D8E-48E0-B0E6-B33290C5A236}"/>
</file>

<file path=customXml/itemProps127.xml><?xml version="1.0" encoding="utf-8"?>
<ds:datastoreItem xmlns:ds="http://schemas.openxmlformats.org/officeDocument/2006/customXml" ds:itemID="{E22A09C7-EAB3-41F4-B5C2-ADDEFF94BACB}"/>
</file>

<file path=customXml/itemProps128.xml><?xml version="1.0" encoding="utf-8"?>
<ds:datastoreItem xmlns:ds="http://schemas.openxmlformats.org/officeDocument/2006/customXml" ds:itemID="{66AA3445-C4F9-41B6-AE61-40EAE20BCBCD}"/>
</file>

<file path=customXml/itemProps129.xml><?xml version="1.0" encoding="utf-8"?>
<ds:datastoreItem xmlns:ds="http://schemas.openxmlformats.org/officeDocument/2006/customXml" ds:itemID="{E9D0932F-8FEF-490C-963B-DF1690B2433C}"/>
</file>

<file path=customXml/itemProps13.xml><?xml version="1.0" encoding="utf-8"?>
<ds:datastoreItem xmlns:ds="http://schemas.openxmlformats.org/officeDocument/2006/customXml" ds:itemID="{54C5C6EB-7A99-434E-B588-B56F4BB863A4}"/>
</file>

<file path=customXml/itemProps130.xml><?xml version="1.0" encoding="utf-8"?>
<ds:datastoreItem xmlns:ds="http://schemas.openxmlformats.org/officeDocument/2006/customXml" ds:itemID="{6881A376-A3C9-4013-BCD8-CFED179B7B63}"/>
</file>

<file path=customXml/itemProps131.xml><?xml version="1.0" encoding="utf-8"?>
<ds:datastoreItem xmlns:ds="http://schemas.openxmlformats.org/officeDocument/2006/customXml" ds:itemID="{32967FAB-EDFC-45CE-AAD3-2F36F4303C96}"/>
</file>

<file path=customXml/itemProps132.xml><?xml version="1.0" encoding="utf-8"?>
<ds:datastoreItem xmlns:ds="http://schemas.openxmlformats.org/officeDocument/2006/customXml" ds:itemID="{6CFF1F05-791D-41E3-81AA-BD06ED7BA3AE}"/>
</file>

<file path=customXml/itemProps133.xml><?xml version="1.0" encoding="utf-8"?>
<ds:datastoreItem xmlns:ds="http://schemas.openxmlformats.org/officeDocument/2006/customXml" ds:itemID="{71AC4687-49AE-43EB-A541-F2F65F2FD997}"/>
</file>

<file path=customXml/itemProps134.xml><?xml version="1.0" encoding="utf-8"?>
<ds:datastoreItem xmlns:ds="http://schemas.openxmlformats.org/officeDocument/2006/customXml" ds:itemID="{8DB45176-CF81-463B-9738-72B05065CF69}"/>
</file>

<file path=customXml/itemProps135.xml><?xml version="1.0" encoding="utf-8"?>
<ds:datastoreItem xmlns:ds="http://schemas.openxmlformats.org/officeDocument/2006/customXml" ds:itemID="{068E9D79-6BE0-424C-AE8E-ED01D1E71C02}"/>
</file>

<file path=customXml/itemProps136.xml><?xml version="1.0" encoding="utf-8"?>
<ds:datastoreItem xmlns:ds="http://schemas.openxmlformats.org/officeDocument/2006/customXml" ds:itemID="{F5DEC6F9-72AD-4617-B0D8-7FB630AF9270}"/>
</file>

<file path=customXml/itemProps137.xml><?xml version="1.0" encoding="utf-8"?>
<ds:datastoreItem xmlns:ds="http://schemas.openxmlformats.org/officeDocument/2006/customXml" ds:itemID="{BCA90156-4171-4CF7-AF8C-5B71EFA0194D}"/>
</file>

<file path=customXml/itemProps138.xml><?xml version="1.0" encoding="utf-8"?>
<ds:datastoreItem xmlns:ds="http://schemas.openxmlformats.org/officeDocument/2006/customXml" ds:itemID="{CCF244D7-E245-4491-BE1B-B29342A56DB9}"/>
</file>

<file path=customXml/itemProps139.xml><?xml version="1.0" encoding="utf-8"?>
<ds:datastoreItem xmlns:ds="http://schemas.openxmlformats.org/officeDocument/2006/customXml" ds:itemID="{5B469034-AE7F-42F9-96BF-A11FD3361676}"/>
</file>

<file path=customXml/itemProps14.xml><?xml version="1.0" encoding="utf-8"?>
<ds:datastoreItem xmlns:ds="http://schemas.openxmlformats.org/officeDocument/2006/customXml" ds:itemID="{5012AC4B-D501-4913-A0B2-C82BCD5351DE}"/>
</file>

<file path=customXml/itemProps140.xml><?xml version="1.0" encoding="utf-8"?>
<ds:datastoreItem xmlns:ds="http://schemas.openxmlformats.org/officeDocument/2006/customXml" ds:itemID="{9A84E1BD-64BB-412A-AC43-861FF782E345}"/>
</file>

<file path=customXml/itemProps141.xml><?xml version="1.0" encoding="utf-8"?>
<ds:datastoreItem xmlns:ds="http://schemas.openxmlformats.org/officeDocument/2006/customXml" ds:itemID="{E6149D2D-2E7E-4273-96CC-7265F77CD3E4}"/>
</file>

<file path=customXml/itemProps142.xml><?xml version="1.0" encoding="utf-8"?>
<ds:datastoreItem xmlns:ds="http://schemas.openxmlformats.org/officeDocument/2006/customXml" ds:itemID="{DBC2CF00-4459-410C-BBBC-335387C320F9}"/>
</file>

<file path=customXml/itemProps143.xml><?xml version="1.0" encoding="utf-8"?>
<ds:datastoreItem xmlns:ds="http://schemas.openxmlformats.org/officeDocument/2006/customXml" ds:itemID="{1C21080A-A2FD-4BE1-9CEC-19ACCEB8C57D}"/>
</file>

<file path=customXml/itemProps144.xml><?xml version="1.0" encoding="utf-8"?>
<ds:datastoreItem xmlns:ds="http://schemas.openxmlformats.org/officeDocument/2006/customXml" ds:itemID="{D1860D9D-703E-48D0-BFF2-34C3F70924D9}"/>
</file>

<file path=customXml/itemProps145.xml><?xml version="1.0" encoding="utf-8"?>
<ds:datastoreItem xmlns:ds="http://schemas.openxmlformats.org/officeDocument/2006/customXml" ds:itemID="{31626792-5685-40EC-8797-18A808DCE019}"/>
</file>

<file path=customXml/itemProps146.xml><?xml version="1.0" encoding="utf-8"?>
<ds:datastoreItem xmlns:ds="http://schemas.openxmlformats.org/officeDocument/2006/customXml" ds:itemID="{B74CE243-E537-4264-8B73-5B6840D7EF99}"/>
</file>

<file path=customXml/itemProps147.xml><?xml version="1.0" encoding="utf-8"?>
<ds:datastoreItem xmlns:ds="http://schemas.openxmlformats.org/officeDocument/2006/customXml" ds:itemID="{250798E8-0BC7-42BF-821A-F379F57B516D}"/>
</file>

<file path=customXml/itemProps148.xml><?xml version="1.0" encoding="utf-8"?>
<ds:datastoreItem xmlns:ds="http://schemas.openxmlformats.org/officeDocument/2006/customXml" ds:itemID="{4D749633-8F6F-496F-BE19-347CB606E753}"/>
</file>

<file path=customXml/itemProps149.xml><?xml version="1.0" encoding="utf-8"?>
<ds:datastoreItem xmlns:ds="http://schemas.openxmlformats.org/officeDocument/2006/customXml" ds:itemID="{32E774A5-1C84-461C-B3E2-A0E077DE45D1}"/>
</file>

<file path=customXml/itemProps15.xml><?xml version="1.0" encoding="utf-8"?>
<ds:datastoreItem xmlns:ds="http://schemas.openxmlformats.org/officeDocument/2006/customXml" ds:itemID="{FC11A481-9141-4007-ACA5-510767D6F9DA}"/>
</file>

<file path=customXml/itemProps150.xml><?xml version="1.0" encoding="utf-8"?>
<ds:datastoreItem xmlns:ds="http://schemas.openxmlformats.org/officeDocument/2006/customXml" ds:itemID="{D47AE8D6-BE05-4DFC-AD34-3D0B45832D12}"/>
</file>

<file path=customXml/itemProps151.xml><?xml version="1.0" encoding="utf-8"?>
<ds:datastoreItem xmlns:ds="http://schemas.openxmlformats.org/officeDocument/2006/customXml" ds:itemID="{B5C37349-3AAB-4559-9617-4E09DEF25D40}"/>
</file>

<file path=customXml/itemProps152.xml><?xml version="1.0" encoding="utf-8"?>
<ds:datastoreItem xmlns:ds="http://schemas.openxmlformats.org/officeDocument/2006/customXml" ds:itemID="{B9DE1341-2163-445C-837D-A7BC333DFCF8}"/>
</file>

<file path=customXml/itemProps153.xml><?xml version="1.0" encoding="utf-8"?>
<ds:datastoreItem xmlns:ds="http://schemas.openxmlformats.org/officeDocument/2006/customXml" ds:itemID="{9DC3E617-7981-4E5E-840C-FA91A03F1D63}"/>
</file>

<file path=customXml/itemProps154.xml><?xml version="1.0" encoding="utf-8"?>
<ds:datastoreItem xmlns:ds="http://schemas.openxmlformats.org/officeDocument/2006/customXml" ds:itemID="{E4774231-92D6-499A-B4D7-3DE0E0039C55}"/>
</file>

<file path=customXml/itemProps155.xml><?xml version="1.0" encoding="utf-8"?>
<ds:datastoreItem xmlns:ds="http://schemas.openxmlformats.org/officeDocument/2006/customXml" ds:itemID="{EE08D83B-3CFB-4808-A432-45A91CE24AD9}"/>
</file>

<file path=customXml/itemProps156.xml><?xml version="1.0" encoding="utf-8"?>
<ds:datastoreItem xmlns:ds="http://schemas.openxmlformats.org/officeDocument/2006/customXml" ds:itemID="{8E8B2C51-067E-4677-B04B-2B4E89FC329E}"/>
</file>

<file path=customXml/itemProps157.xml><?xml version="1.0" encoding="utf-8"?>
<ds:datastoreItem xmlns:ds="http://schemas.openxmlformats.org/officeDocument/2006/customXml" ds:itemID="{4CF2681B-654C-4C7B-92C3-7A612965F031}"/>
</file>

<file path=customXml/itemProps158.xml><?xml version="1.0" encoding="utf-8"?>
<ds:datastoreItem xmlns:ds="http://schemas.openxmlformats.org/officeDocument/2006/customXml" ds:itemID="{90533690-FC83-4745-8EDC-60A33F30C621}"/>
</file>

<file path=customXml/itemProps159.xml><?xml version="1.0" encoding="utf-8"?>
<ds:datastoreItem xmlns:ds="http://schemas.openxmlformats.org/officeDocument/2006/customXml" ds:itemID="{D273B286-51D2-41D0-ABDE-1B8BFFF47BCD}"/>
</file>

<file path=customXml/itemProps16.xml><?xml version="1.0" encoding="utf-8"?>
<ds:datastoreItem xmlns:ds="http://schemas.openxmlformats.org/officeDocument/2006/customXml" ds:itemID="{FD7D8DEE-BE8C-4461-BCA8-DF14F47E9276}"/>
</file>

<file path=customXml/itemProps160.xml><?xml version="1.0" encoding="utf-8"?>
<ds:datastoreItem xmlns:ds="http://schemas.openxmlformats.org/officeDocument/2006/customXml" ds:itemID="{5B89F84E-35EC-4F8C-97AF-B991CB4F05CC}"/>
</file>

<file path=customXml/itemProps17.xml><?xml version="1.0" encoding="utf-8"?>
<ds:datastoreItem xmlns:ds="http://schemas.openxmlformats.org/officeDocument/2006/customXml" ds:itemID="{9FD1F03E-7192-452E-BC14-BFBF6C9BAE48}"/>
</file>

<file path=customXml/itemProps18.xml><?xml version="1.0" encoding="utf-8"?>
<ds:datastoreItem xmlns:ds="http://schemas.openxmlformats.org/officeDocument/2006/customXml" ds:itemID="{70B0091E-2CC8-4D2C-BEB8-0421D8F6CAFD}"/>
</file>

<file path=customXml/itemProps19.xml><?xml version="1.0" encoding="utf-8"?>
<ds:datastoreItem xmlns:ds="http://schemas.openxmlformats.org/officeDocument/2006/customXml" ds:itemID="{47BC80E0-D60F-4246-B38A-32210276D7FC}"/>
</file>

<file path=customXml/itemProps2.xml><?xml version="1.0" encoding="utf-8"?>
<ds:datastoreItem xmlns:ds="http://schemas.openxmlformats.org/officeDocument/2006/customXml" ds:itemID="{CEDC4C10-060C-4BF1-B4A4-9B65E980A8EB}"/>
</file>

<file path=customXml/itemProps20.xml><?xml version="1.0" encoding="utf-8"?>
<ds:datastoreItem xmlns:ds="http://schemas.openxmlformats.org/officeDocument/2006/customXml" ds:itemID="{15F0465B-DF11-4D7C-BFCF-77D68CD144AE}"/>
</file>

<file path=customXml/itemProps21.xml><?xml version="1.0" encoding="utf-8"?>
<ds:datastoreItem xmlns:ds="http://schemas.openxmlformats.org/officeDocument/2006/customXml" ds:itemID="{EB0597D2-CA14-41FB-96A9-07232F6BDDC9}"/>
</file>

<file path=customXml/itemProps22.xml><?xml version="1.0" encoding="utf-8"?>
<ds:datastoreItem xmlns:ds="http://schemas.openxmlformats.org/officeDocument/2006/customXml" ds:itemID="{8C869010-BDFE-4979-A634-77A9335DD4B4}"/>
</file>

<file path=customXml/itemProps23.xml><?xml version="1.0" encoding="utf-8"?>
<ds:datastoreItem xmlns:ds="http://schemas.openxmlformats.org/officeDocument/2006/customXml" ds:itemID="{B0DFCEC1-2CAA-48C9-9FBA-FBF90FD2C3F1}"/>
</file>

<file path=customXml/itemProps24.xml><?xml version="1.0" encoding="utf-8"?>
<ds:datastoreItem xmlns:ds="http://schemas.openxmlformats.org/officeDocument/2006/customXml" ds:itemID="{DBD6D60D-F49C-47AE-A2ED-25B8F37F4347}"/>
</file>

<file path=customXml/itemProps25.xml><?xml version="1.0" encoding="utf-8"?>
<ds:datastoreItem xmlns:ds="http://schemas.openxmlformats.org/officeDocument/2006/customXml" ds:itemID="{5CE17A0A-7FA6-4E09-8D2D-52BBB4D68B77}"/>
</file>

<file path=customXml/itemProps26.xml><?xml version="1.0" encoding="utf-8"?>
<ds:datastoreItem xmlns:ds="http://schemas.openxmlformats.org/officeDocument/2006/customXml" ds:itemID="{0BA2DE5C-A00D-4DC9-9A16-B220E3BAF29D}"/>
</file>

<file path=customXml/itemProps27.xml><?xml version="1.0" encoding="utf-8"?>
<ds:datastoreItem xmlns:ds="http://schemas.openxmlformats.org/officeDocument/2006/customXml" ds:itemID="{B7A435E0-9849-430B-A8EC-77D6CBF4E634}"/>
</file>

<file path=customXml/itemProps28.xml><?xml version="1.0" encoding="utf-8"?>
<ds:datastoreItem xmlns:ds="http://schemas.openxmlformats.org/officeDocument/2006/customXml" ds:itemID="{6B6BFB8A-C323-4F5A-A6C2-F3D40C8F9B4E}"/>
</file>

<file path=customXml/itemProps29.xml><?xml version="1.0" encoding="utf-8"?>
<ds:datastoreItem xmlns:ds="http://schemas.openxmlformats.org/officeDocument/2006/customXml" ds:itemID="{C6E0F200-C8CC-422E-AFBD-F8B6D0435159}"/>
</file>

<file path=customXml/itemProps3.xml><?xml version="1.0" encoding="utf-8"?>
<ds:datastoreItem xmlns:ds="http://schemas.openxmlformats.org/officeDocument/2006/customXml" ds:itemID="{F94715FB-0B0D-49A6-9D36-15790DB666E1}"/>
</file>

<file path=customXml/itemProps30.xml><?xml version="1.0" encoding="utf-8"?>
<ds:datastoreItem xmlns:ds="http://schemas.openxmlformats.org/officeDocument/2006/customXml" ds:itemID="{FEC71CE7-9A3B-4ACB-BB22-FDF065223085}"/>
</file>

<file path=customXml/itemProps31.xml><?xml version="1.0" encoding="utf-8"?>
<ds:datastoreItem xmlns:ds="http://schemas.openxmlformats.org/officeDocument/2006/customXml" ds:itemID="{874EC643-E1DA-4E2F-8DAE-150AFFD2E188}"/>
</file>

<file path=customXml/itemProps32.xml><?xml version="1.0" encoding="utf-8"?>
<ds:datastoreItem xmlns:ds="http://schemas.openxmlformats.org/officeDocument/2006/customXml" ds:itemID="{FA33FD05-877E-461C-9154-DE0A33D6A6FC}"/>
</file>

<file path=customXml/itemProps33.xml><?xml version="1.0" encoding="utf-8"?>
<ds:datastoreItem xmlns:ds="http://schemas.openxmlformats.org/officeDocument/2006/customXml" ds:itemID="{DE2B9A49-BEB8-46C4-8CAF-27124F8DA54A}"/>
</file>

<file path=customXml/itemProps34.xml><?xml version="1.0" encoding="utf-8"?>
<ds:datastoreItem xmlns:ds="http://schemas.openxmlformats.org/officeDocument/2006/customXml" ds:itemID="{78D91401-EC11-4006-9D30-4D0A606ED514}"/>
</file>

<file path=customXml/itemProps35.xml><?xml version="1.0" encoding="utf-8"?>
<ds:datastoreItem xmlns:ds="http://schemas.openxmlformats.org/officeDocument/2006/customXml" ds:itemID="{AF93A426-6DD6-4D38-A8F5-2544C0330CE7}"/>
</file>

<file path=customXml/itemProps36.xml><?xml version="1.0" encoding="utf-8"?>
<ds:datastoreItem xmlns:ds="http://schemas.openxmlformats.org/officeDocument/2006/customXml" ds:itemID="{C3216D5F-B8B1-412F-BB3E-531D3678C488}"/>
</file>

<file path=customXml/itemProps37.xml><?xml version="1.0" encoding="utf-8"?>
<ds:datastoreItem xmlns:ds="http://schemas.openxmlformats.org/officeDocument/2006/customXml" ds:itemID="{7567AC07-043F-43B4-88B9-F833FF734D87}"/>
</file>

<file path=customXml/itemProps38.xml><?xml version="1.0" encoding="utf-8"?>
<ds:datastoreItem xmlns:ds="http://schemas.openxmlformats.org/officeDocument/2006/customXml" ds:itemID="{F83D03D0-D8BA-45C2-B1FC-21363576036F}"/>
</file>

<file path=customXml/itemProps39.xml><?xml version="1.0" encoding="utf-8"?>
<ds:datastoreItem xmlns:ds="http://schemas.openxmlformats.org/officeDocument/2006/customXml" ds:itemID="{02EF9339-0E7C-47F0-912D-0D329183C6AB}"/>
</file>

<file path=customXml/itemProps4.xml><?xml version="1.0" encoding="utf-8"?>
<ds:datastoreItem xmlns:ds="http://schemas.openxmlformats.org/officeDocument/2006/customXml" ds:itemID="{BFAD7FB1-B623-4FCF-B4B4-3C37B55805A4}"/>
</file>

<file path=customXml/itemProps40.xml><?xml version="1.0" encoding="utf-8"?>
<ds:datastoreItem xmlns:ds="http://schemas.openxmlformats.org/officeDocument/2006/customXml" ds:itemID="{B8C3803F-69E0-415A-BFE7-11208C42D5AA}"/>
</file>

<file path=customXml/itemProps41.xml><?xml version="1.0" encoding="utf-8"?>
<ds:datastoreItem xmlns:ds="http://schemas.openxmlformats.org/officeDocument/2006/customXml" ds:itemID="{38EAD033-5692-4E14-B16C-02DA94EC912B}"/>
</file>

<file path=customXml/itemProps42.xml><?xml version="1.0" encoding="utf-8"?>
<ds:datastoreItem xmlns:ds="http://schemas.openxmlformats.org/officeDocument/2006/customXml" ds:itemID="{5F54B588-FAC4-4F31-86C8-6B58002D2B37}"/>
</file>

<file path=customXml/itemProps43.xml><?xml version="1.0" encoding="utf-8"?>
<ds:datastoreItem xmlns:ds="http://schemas.openxmlformats.org/officeDocument/2006/customXml" ds:itemID="{AE24B547-DD73-4C52-88E6-894111FB62E8}"/>
</file>

<file path=customXml/itemProps44.xml><?xml version="1.0" encoding="utf-8"?>
<ds:datastoreItem xmlns:ds="http://schemas.openxmlformats.org/officeDocument/2006/customXml" ds:itemID="{44317807-879F-4132-AB72-D5D332C91DBF}"/>
</file>

<file path=customXml/itemProps45.xml><?xml version="1.0" encoding="utf-8"?>
<ds:datastoreItem xmlns:ds="http://schemas.openxmlformats.org/officeDocument/2006/customXml" ds:itemID="{6C7117B0-603E-4F78-8A63-3EFCFA9CD1C0}"/>
</file>

<file path=customXml/itemProps46.xml><?xml version="1.0" encoding="utf-8"?>
<ds:datastoreItem xmlns:ds="http://schemas.openxmlformats.org/officeDocument/2006/customXml" ds:itemID="{A38CDE49-1456-4837-9C47-B90CDB0F7292}"/>
</file>

<file path=customXml/itemProps47.xml><?xml version="1.0" encoding="utf-8"?>
<ds:datastoreItem xmlns:ds="http://schemas.openxmlformats.org/officeDocument/2006/customXml" ds:itemID="{0F2A1296-8104-47C5-87D8-241E78D52F98}"/>
</file>

<file path=customXml/itemProps48.xml><?xml version="1.0" encoding="utf-8"?>
<ds:datastoreItem xmlns:ds="http://schemas.openxmlformats.org/officeDocument/2006/customXml" ds:itemID="{88497993-DE92-4D19-A662-3D5064659322}"/>
</file>

<file path=customXml/itemProps49.xml><?xml version="1.0" encoding="utf-8"?>
<ds:datastoreItem xmlns:ds="http://schemas.openxmlformats.org/officeDocument/2006/customXml" ds:itemID="{9192DE2E-C3B9-436A-B6E0-24FB3CB5A949}"/>
</file>

<file path=customXml/itemProps5.xml><?xml version="1.0" encoding="utf-8"?>
<ds:datastoreItem xmlns:ds="http://schemas.openxmlformats.org/officeDocument/2006/customXml" ds:itemID="{74E2094E-85BE-4D91-AB40-B1221CBF9B19}"/>
</file>

<file path=customXml/itemProps50.xml><?xml version="1.0" encoding="utf-8"?>
<ds:datastoreItem xmlns:ds="http://schemas.openxmlformats.org/officeDocument/2006/customXml" ds:itemID="{DF3D668B-1383-4DB2-AB78-B4289F4DD108}"/>
</file>

<file path=customXml/itemProps51.xml><?xml version="1.0" encoding="utf-8"?>
<ds:datastoreItem xmlns:ds="http://schemas.openxmlformats.org/officeDocument/2006/customXml" ds:itemID="{1EC10D4D-5904-4575-BECC-8BC5463D0292}"/>
</file>

<file path=customXml/itemProps52.xml><?xml version="1.0" encoding="utf-8"?>
<ds:datastoreItem xmlns:ds="http://schemas.openxmlformats.org/officeDocument/2006/customXml" ds:itemID="{D3841560-A6E8-430A-90CD-306BFC8FA9B0}"/>
</file>

<file path=customXml/itemProps53.xml><?xml version="1.0" encoding="utf-8"?>
<ds:datastoreItem xmlns:ds="http://schemas.openxmlformats.org/officeDocument/2006/customXml" ds:itemID="{ED7DA687-BB82-45DE-9EDC-2FB8B4D57B38}"/>
</file>

<file path=customXml/itemProps54.xml><?xml version="1.0" encoding="utf-8"?>
<ds:datastoreItem xmlns:ds="http://schemas.openxmlformats.org/officeDocument/2006/customXml" ds:itemID="{C6E7C7B8-D8E5-4A06-8930-761EDAD64A6F}"/>
</file>

<file path=customXml/itemProps55.xml><?xml version="1.0" encoding="utf-8"?>
<ds:datastoreItem xmlns:ds="http://schemas.openxmlformats.org/officeDocument/2006/customXml" ds:itemID="{976A0978-44A1-430B-8BCB-EC4414F60635}"/>
</file>

<file path=customXml/itemProps56.xml><?xml version="1.0" encoding="utf-8"?>
<ds:datastoreItem xmlns:ds="http://schemas.openxmlformats.org/officeDocument/2006/customXml" ds:itemID="{999EFF7D-CEEA-42C6-9C95-4863038A951B}"/>
</file>

<file path=customXml/itemProps57.xml><?xml version="1.0" encoding="utf-8"?>
<ds:datastoreItem xmlns:ds="http://schemas.openxmlformats.org/officeDocument/2006/customXml" ds:itemID="{5AF190EA-163A-4ECD-A87A-02907F108FD8}"/>
</file>

<file path=customXml/itemProps58.xml><?xml version="1.0" encoding="utf-8"?>
<ds:datastoreItem xmlns:ds="http://schemas.openxmlformats.org/officeDocument/2006/customXml" ds:itemID="{A3C8B692-CBC1-4615-ADB0-2D6662124B81}"/>
</file>

<file path=customXml/itemProps59.xml><?xml version="1.0" encoding="utf-8"?>
<ds:datastoreItem xmlns:ds="http://schemas.openxmlformats.org/officeDocument/2006/customXml" ds:itemID="{3DC06D15-B4BF-4014-A461-A0719F20077F}"/>
</file>

<file path=customXml/itemProps6.xml><?xml version="1.0" encoding="utf-8"?>
<ds:datastoreItem xmlns:ds="http://schemas.openxmlformats.org/officeDocument/2006/customXml" ds:itemID="{D7A8767E-4CA7-47CC-AE87-7E66F2639876}"/>
</file>

<file path=customXml/itemProps60.xml><?xml version="1.0" encoding="utf-8"?>
<ds:datastoreItem xmlns:ds="http://schemas.openxmlformats.org/officeDocument/2006/customXml" ds:itemID="{1D8128FE-98E7-4494-B786-AB3D39BC1D51}"/>
</file>

<file path=customXml/itemProps61.xml><?xml version="1.0" encoding="utf-8"?>
<ds:datastoreItem xmlns:ds="http://schemas.openxmlformats.org/officeDocument/2006/customXml" ds:itemID="{584B5E86-C6C2-491C-A283-B2AA6C8F94C7}"/>
</file>

<file path=customXml/itemProps62.xml><?xml version="1.0" encoding="utf-8"?>
<ds:datastoreItem xmlns:ds="http://schemas.openxmlformats.org/officeDocument/2006/customXml" ds:itemID="{D25445B2-A131-4874-B1DC-E1735C17A08B}"/>
</file>

<file path=customXml/itemProps63.xml><?xml version="1.0" encoding="utf-8"?>
<ds:datastoreItem xmlns:ds="http://schemas.openxmlformats.org/officeDocument/2006/customXml" ds:itemID="{C202F337-C798-48F0-BBE9-5B88CA2D647E}"/>
</file>

<file path=customXml/itemProps64.xml><?xml version="1.0" encoding="utf-8"?>
<ds:datastoreItem xmlns:ds="http://schemas.openxmlformats.org/officeDocument/2006/customXml" ds:itemID="{EF3A38C0-E9B0-44D0-BD68-FA6607D5B2A3}"/>
</file>

<file path=customXml/itemProps65.xml><?xml version="1.0" encoding="utf-8"?>
<ds:datastoreItem xmlns:ds="http://schemas.openxmlformats.org/officeDocument/2006/customXml" ds:itemID="{C5AEB0AD-9F68-4087-B1AF-BA52261798E1}"/>
</file>

<file path=customXml/itemProps66.xml><?xml version="1.0" encoding="utf-8"?>
<ds:datastoreItem xmlns:ds="http://schemas.openxmlformats.org/officeDocument/2006/customXml" ds:itemID="{2086B9E6-B440-4287-ABD3-5614F2998F1D}"/>
</file>

<file path=customXml/itemProps67.xml><?xml version="1.0" encoding="utf-8"?>
<ds:datastoreItem xmlns:ds="http://schemas.openxmlformats.org/officeDocument/2006/customXml" ds:itemID="{AA88D0AC-ABAB-427D-AA43-05B99EBC2075}"/>
</file>

<file path=customXml/itemProps68.xml><?xml version="1.0" encoding="utf-8"?>
<ds:datastoreItem xmlns:ds="http://schemas.openxmlformats.org/officeDocument/2006/customXml" ds:itemID="{B7EBE6E9-C4D2-4EF2-A733-5F97DF115751}"/>
</file>

<file path=customXml/itemProps69.xml><?xml version="1.0" encoding="utf-8"?>
<ds:datastoreItem xmlns:ds="http://schemas.openxmlformats.org/officeDocument/2006/customXml" ds:itemID="{DB5FEA14-1A00-48B8-BE2F-180D6FFE3A3D}"/>
</file>

<file path=customXml/itemProps7.xml><?xml version="1.0" encoding="utf-8"?>
<ds:datastoreItem xmlns:ds="http://schemas.openxmlformats.org/officeDocument/2006/customXml" ds:itemID="{5E738A79-A8F0-4756-9CF1-BB94E2366D3D}"/>
</file>

<file path=customXml/itemProps70.xml><?xml version="1.0" encoding="utf-8"?>
<ds:datastoreItem xmlns:ds="http://schemas.openxmlformats.org/officeDocument/2006/customXml" ds:itemID="{2CC2A085-9501-4088-9A39-E274FC58ADFC}"/>
</file>

<file path=customXml/itemProps71.xml><?xml version="1.0" encoding="utf-8"?>
<ds:datastoreItem xmlns:ds="http://schemas.openxmlformats.org/officeDocument/2006/customXml" ds:itemID="{58EFB05B-A3F7-41A0-941E-4B10A566A500}"/>
</file>

<file path=customXml/itemProps72.xml><?xml version="1.0" encoding="utf-8"?>
<ds:datastoreItem xmlns:ds="http://schemas.openxmlformats.org/officeDocument/2006/customXml" ds:itemID="{44AFDA2F-DB4E-4CDD-84ED-017D384C015D}"/>
</file>

<file path=customXml/itemProps73.xml><?xml version="1.0" encoding="utf-8"?>
<ds:datastoreItem xmlns:ds="http://schemas.openxmlformats.org/officeDocument/2006/customXml" ds:itemID="{D57DA535-A69E-4DDC-8C4A-1D3839370D0A}"/>
</file>

<file path=customXml/itemProps74.xml><?xml version="1.0" encoding="utf-8"?>
<ds:datastoreItem xmlns:ds="http://schemas.openxmlformats.org/officeDocument/2006/customXml" ds:itemID="{34857743-9235-407E-929B-A453C6D3017A}"/>
</file>

<file path=customXml/itemProps75.xml><?xml version="1.0" encoding="utf-8"?>
<ds:datastoreItem xmlns:ds="http://schemas.openxmlformats.org/officeDocument/2006/customXml" ds:itemID="{0059BB4C-9DF0-4B2D-A151-1F1F6B4819CA}"/>
</file>

<file path=customXml/itemProps76.xml><?xml version="1.0" encoding="utf-8"?>
<ds:datastoreItem xmlns:ds="http://schemas.openxmlformats.org/officeDocument/2006/customXml" ds:itemID="{B391ED0C-1FC9-4D14-957B-773DDEDF5207}"/>
</file>

<file path=customXml/itemProps77.xml><?xml version="1.0" encoding="utf-8"?>
<ds:datastoreItem xmlns:ds="http://schemas.openxmlformats.org/officeDocument/2006/customXml" ds:itemID="{D630A021-D776-4E95-8E64-986F3C5046B1}"/>
</file>

<file path=customXml/itemProps78.xml><?xml version="1.0" encoding="utf-8"?>
<ds:datastoreItem xmlns:ds="http://schemas.openxmlformats.org/officeDocument/2006/customXml" ds:itemID="{E297A423-BB7F-40DE-9A87-1D7FEE740E99}"/>
</file>

<file path=customXml/itemProps79.xml><?xml version="1.0" encoding="utf-8"?>
<ds:datastoreItem xmlns:ds="http://schemas.openxmlformats.org/officeDocument/2006/customXml" ds:itemID="{6BFF5EFA-4BFE-4B75-8033-E9638D151B48}"/>
</file>

<file path=customXml/itemProps8.xml><?xml version="1.0" encoding="utf-8"?>
<ds:datastoreItem xmlns:ds="http://schemas.openxmlformats.org/officeDocument/2006/customXml" ds:itemID="{D0B6335A-19D8-4EA4-BCC7-3A6A3C8B235F}"/>
</file>

<file path=customXml/itemProps80.xml><?xml version="1.0" encoding="utf-8"?>
<ds:datastoreItem xmlns:ds="http://schemas.openxmlformats.org/officeDocument/2006/customXml" ds:itemID="{C34C7E7C-35E4-4415-BC25-12BC653E4C36}"/>
</file>

<file path=customXml/itemProps81.xml><?xml version="1.0" encoding="utf-8"?>
<ds:datastoreItem xmlns:ds="http://schemas.openxmlformats.org/officeDocument/2006/customXml" ds:itemID="{8EC18D55-281A-46A1-B7F9-05C6D4DDE8AB}"/>
</file>

<file path=customXml/itemProps82.xml><?xml version="1.0" encoding="utf-8"?>
<ds:datastoreItem xmlns:ds="http://schemas.openxmlformats.org/officeDocument/2006/customXml" ds:itemID="{544787C2-3B45-44AF-BB59-8160D84C4E19}"/>
</file>

<file path=customXml/itemProps83.xml><?xml version="1.0" encoding="utf-8"?>
<ds:datastoreItem xmlns:ds="http://schemas.openxmlformats.org/officeDocument/2006/customXml" ds:itemID="{6C64F075-3B67-4C5F-B4AE-C68D3AF6C64E}"/>
</file>

<file path=customXml/itemProps84.xml><?xml version="1.0" encoding="utf-8"?>
<ds:datastoreItem xmlns:ds="http://schemas.openxmlformats.org/officeDocument/2006/customXml" ds:itemID="{19AE09A5-C82A-4661-A5B8-A114CFE4ADA2}"/>
</file>

<file path=customXml/itemProps85.xml><?xml version="1.0" encoding="utf-8"?>
<ds:datastoreItem xmlns:ds="http://schemas.openxmlformats.org/officeDocument/2006/customXml" ds:itemID="{E34A8B7D-2BF8-4C57-91BA-D8BDA9A27EBB}"/>
</file>

<file path=customXml/itemProps86.xml><?xml version="1.0" encoding="utf-8"?>
<ds:datastoreItem xmlns:ds="http://schemas.openxmlformats.org/officeDocument/2006/customXml" ds:itemID="{EF3DEE74-714A-431B-89CD-DCE576F1EEA9}"/>
</file>

<file path=customXml/itemProps87.xml><?xml version="1.0" encoding="utf-8"?>
<ds:datastoreItem xmlns:ds="http://schemas.openxmlformats.org/officeDocument/2006/customXml" ds:itemID="{52BB8976-822A-4ACC-B99E-5B8FA1FE013A}"/>
</file>

<file path=customXml/itemProps88.xml><?xml version="1.0" encoding="utf-8"?>
<ds:datastoreItem xmlns:ds="http://schemas.openxmlformats.org/officeDocument/2006/customXml" ds:itemID="{611912A0-E284-4A2A-9AFB-85BCA2817AE0}"/>
</file>

<file path=customXml/itemProps89.xml><?xml version="1.0" encoding="utf-8"?>
<ds:datastoreItem xmlns:ds="http://schemas.openxmlformats.org/officeDocument/2006/customXml" ds:itemID="{B45FF81A-FC3F-412B-BC18-0C86748F52E2}"/>
</file>

<file path=customXml/itemProps9.xml><?xml version="1.0" encoding="utf-8"?>
<ds:datastoreItem xmlns:ds="http://schemas.openxmlformats.org/officeDocument/2006/customXml" ds:itemID="{03303624-1178-429E-907F-571654649ADD}"/>
</file>

<file path=customXml/itemProps90.xml><?xml version="1.0" encoding="utf-8"?>
<ds:datastoreItem xmlns:ds="http://schemas.openxmlformats.org/officeDocument/2006/customXml" ds:itemID="{B19215FA-B782-4A74-90E1-EA3FCFDCFB57}"/>
</file>

<file path=customXml/itemProps91.xml><?xml version="1.0" encoding="utf-8"?>
<ds:datastoreItem xmlns:ds="http://schemas.openxmlformats.org/officeDocument/2006/customXml" ds:itemID="{55AF091B-3C7A-41E3-B477-F2FDAA23CFDA}"/>
</file>

<file path=customXml/itemProps92.xml><?xml version="1.0" encoding="utf-8"?>
<ds:datastoreItem xmlns:ds="http://schemas.openxmlformats.org/officeDocument/2006/customXml" ds:itemID="{AB8086CC-D784-4D73-A7A2-B15835E18535}"/>
</file>

<file path=customXml/itemProps93.xml><?xml version="1.0" encoding="utf-8"?>
<ds:datastoreItem xmlns:ds="http://schemas.openxmlformats.org/officeDocument/2006/customXml" ds:itemID="{649EE535-051C-4767-9A1A-CD664151CB9E}"/>
</file>

<file path=customXml/itemProps94.xml><?xml version="1.0" encoding="utf-8"?>
<ds:datastoreItem xmlns:ds="http://schemas.openxmlformats.org/officeDocument/2006/customXml" ds:itemID="{EBAA07AF-82B6-4A1B-B123-93250EF91925}"/>
</file>

<file path=customXml/itemProps95.xml><?xml version="1.0" encoding="utf-8"?>
<ds:datastoreItem xmlns:ds="http://schemas.openxmlformats.org/officeDocument/2006/customXml" ds:itemID="{E037751A-0B57-4534-A392-B677A7E07876}"/>
</file>

<file path=customXml/itemProps96.xml><?xml version="1.0" encoding="utf-8"?>
<ds:datastoreItem xmlns:ds="http://schemas.openxmlformats.org/officeDocument/2006/customXml" ds:itemID="{7164A4C5-019C-404E-9AB9-90AAA5A776F3}"/>
</file>

<file path=customXml/itemProps97.xml><?xml version="1.0" encoding="utf-8"?>
<ds:datastoreItem xmlns:ds="http://schemas.openxmlformats.org/officeDocument/2006/customXml" ds:itemID="{3E611508-4B97-4883-A513-2AF98F168CA3}"/>
</file>

<file path=customXml/itemProps98.xml><?xml version="1.0" encoding="utf-8"?>
<ds:datastoreItem xmlns:ds="http://schemas.openxmlformats.org/officeDocument/2006/customXml" ds:itemID="{B28CF142-BA7B-4FF2-AA06-2029FFD47A25}"/>
</file>

<file path=customXml/itemProps99.xml><?xml version="1.0" encoding="utf-8"?>
<ds:datastoreItem xmlns:ds="http://schemas.openxmlformats.org/officeDocument/2006/customXml" ds:itemID="{BA7A1F0E-7227-404A-A785-CB965873ED1E}"/>
</file>

<file path=docProps/app.xml><?xml version="1.0" encoding="utf-8"?>
<Properties xmlns="http://schemas.openxmlformats.org/officeDocument/2006/extended-properties" xmlns:vt="http://schemas.openxmlformats.org/officeDocument/2006/docPropsVTypes">
  <Template>Normal</Template>
  <TotalTime>3520</TotalTime>
  <Pages>82</Pages>
  <Words>22891</Words>
  <Characters>130481</Characters>
  <Application>Microsoft Office Word</Application>
  <DocSecurity>0</DocSecurity>
  <Lines>1087</Lines>
  <Paragraphs>306</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153066</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Srdjan Jankovic</cp:lastModifiedBy>
  <cp:revision>1122</cp:revision>
  <cp:lastPrinted>2019-09-13T06:51:00Z</cp:lastPrinted>
  <dcterms:created xsi:type="dcterms:W3CDTF">2016-03-21T12:25:00Z</dcterms:created>
  <dcterms:modified xsi:type="dcterms:W3CDTF">2019-10-17T12:23:00Z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0x0101006DB0F8F7738EDF4DA0E2E14EA69F41B70091B2D2CEC4B0B242A3E964EB010A7AB6</vt:lpwstr>
  </property>
</Properties>
</file>